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0C3" w:rsidRDefault="00AF00C3" w:rsidP="00AF00C3">
      <w:pPr>
        <w:jc w:val="center"/>
        <w:rPr>
          <w:lang w:val="uk-UA" w:eastAsia="ru-RU"/>
        </w:rPr>
      </w:pPr>
      <w:r>
        <w:rPr>
          <w:lang w:val="uk-UA"/>
        </w:rPr>
        <w:t>МІНІСТЕРСТВО ОСВІТИ І НАУКИ УКРАЇНИ</w:t>
      </w:r>
    </w:p>
    <w:p w:rsidR="00AF00C3" w:rsidRDefault="00AF00C3" w:rsidP="00AF00C3">
      <w:pPr>
        <w:jc w:val="center"/>
        <w:rPr>
          <w:lang w:val="uk-UA"/>
        </w:rPr>
      </w:pPr>
      <w:r>
        <w:rPr>
          <w:lang w:val="uk-UA"/>
        </w:rPr>
        <w:t xml:space="preserve">ДЕРЖАВНИЙ ВНЗ </w:t>
      </w:r>
      <w:r>
        <w:t>” Н</w:t>
      </w:r>
      <w:r>
        <w:rPr>
          <w:lang w:val="uk-UA"/>
        </w:rPr>
        <w:t xml:space="preserve">АЦІОНАЛЬНИЙ ГІРНИЧИЙ УНІВЕРСИТЕТ </w:t>
      </w:r>
      <w:r>
        <w:t>”</w:t>
      </w:r>
    </w:p>
    <w:p w:rsidR="00AF00C3" w:rsidRDefault="00AF00C3" w:rsidP="00AF00C3">
      <w:pPr>
        <w:jc w:val="center"/>
        <w:rPr>
          <w:lang w:val="uk-UA"/>
        </w:rPr>
      </w:pPr>
    </w:p>
    <w:p w:rsidR="00AF00C3" w:rsidRDefault="00AF00C3" w:rsidP="00AF00C3">
      <w:pPr>
        <w:jc w:val="center"/>
        <w:rPr>
          <w:lang w:val="uk-UA"/>
        </w:rPr>
      </w:pPr>
    </w:p>
    <w:p w:rsidR="00AF00C3" w:rsidRDefault="00AF00C3" w:rsidP="00AF00C3">
      <w:pPr>
        <w:jc w:val="center"/>
        <w:rPr>
          <w:lang w:val="uk-UA"/>
        </w:rPr>
      </w:pPr>
    </w:p>
    <w:p w:rsidR="00AF00C3" w:rsidRDefault="00AF00C3" w:rsidP="00AF00C3">
      <w:pPr>
        <w:jc w:val="center"/>
        <w:rPr>
          <w:b/>
          <w:lang w:val="uk-UA"/>
        </w:rPr>
      </w:pPr>
      <w:r>
        <w:rPr>
          <w:b/>
          <w:lang w:val="uk-UA"/>
        </w:rPr>
        <w:t>ФАКУЛЬТЕТ МЕНЕДЖМЕНТУ</w:t>
      </w:r>
    </w:p>
    <w:p w:rsidR="00AF00C3" w:rsidRDefault="00AF00C3" w:rsidP="00AF00C3">
      <w:pPr>
        <w:jc w:val="center"/>
        <w:rPr>
          <w:b/>
          <w:lang w:val="uk-UA"/>
        </w:rPr>
      </w:pPr>
      <w:r>
        <w:rPr>
          <w:b/>
          <w:lang w:val="uk-UA"/>
        </w:rPr>
        <w:t>Кафедра іноземних мов</w:t>
      </w:r>
    </w:p>
    <w:p w:rsidR="00AF00C3" w:rsidRDefault="00AF00C3" w:rsidP="00AF00C3">
      <w:pPr>
        <w:jc w:val="center"/>
        <w:rPr>
          <w:b/>
          <w:lang w:val="uk-UA"/>
        </w:rPr>
      </w:pPr>
    </w:p>
    <w:p w:rsidR="00AF00C3" w:rsidRDefault="00AF00C3" w:rsidP="00AF00C3">
      <w:pPr>
        <w:jc w:val="center"/>
        <w:rPr>
          <w:b/>
          <w:lang w:val="uk-UA"/>
        </w:rPr>
      </w:pPr>
    </w:p>
    <w:p w:rsidR="00AF00C3" w:rsidRDefault="00AF00C3" w:rsidP="00AF00C3">
      <w:pPr>
        <w:jc w:val="center"/>
        <w:rPr>
          <w:b/>
          <w:lang w:val="uk-UA"/>
        </w:rPr>
      </w:pPr>
    </w:p>
    <w:p w:rsidR="00AF00C3" w:rsidRDefault="00AF00C3" w:rsidP="00AF00C3">
      <w:pPr>
        <w:jc w:val="center"/>
        <w:rPr>
          <w:b/>
          <w:lang w:val="uk-UA"/>
        </w:rPr>
      </w:pPr>
      <w:r>
        <w:rPr>
          <w:b/>
          <w:lang w:val="uk-UA"/>
        </w:rPr>
        <w:t>ДІЛОВА ІНОЗЕМНА(АНГЛІЙСЬКА )МОВА</w:t>
      </w:r>
    </w:p>
    <w:p w:rsidR="00AF00C3" w:rsidRDefault="00AF00C3" w:rsidP="00AF00C3">
      <w:pPr>
        <w:jc w:val="center"/>
        <w:rPr>
          <w:lang w:val="uk-UA"/>
        </w:rPr>
      </w:pPr>
    </w:p>
    <w:p w:rsidR="00AF00C3" w:rsidRDefault="00AF00C3" w:rsidP="00AF00C3">
      <w:pPr>
        <w:jc w:val="center"/>
        <w:rPr>
          <w:lang w:val="uk-UA"/>
        </w:rPr>
      </w:pPr>
    </w:p>
    <w:p w:rsidR="00AF00C3" w:rsidRDefault="00AF00C3" w:rsidP="00AF00C3">
      <w:pPr>
        <w:jc w:val="center"/>
        <w:rPr>
          <w:lang w:val="uk-UA"/>
        </w:rPr>
      </w:pPr>
    </w:p>
    <w:p w:rsidR="00AF00C3" w:rsidRDefault="00AF00C3" w:rsidP="00AF00C3">
      <w:pPr>
        <w:jc w:val="center"/>
        <w:rPr>
          <w:b/>
          <w:lang w:val="uk-UA"/>
        </w:rPr>
      </w:pPr>
      <w:r>
        <w:rPr>
          <w:b/>
          <w:lang w:val="uk-UA"/>
        </w:rPr>
        <w:t>МЕТОДИЧНІ РЕКОМЕНДАЦІЇ,ЗАВДАННЯ  ТА ВПРАВИ</w:t>
      </w:r>
    </w:p>
    <w:p w:rsidR="00AF00C3" w:rsidRDefault="00AF00C3" w:rsidP="00AF00C3">
      <w:pPr>
        <w:jc w:val="center"/>
        <w:rPr>
          <w:b/>
          <w:lang w:val="uk-UA"/>
        </w:rPr>
      </w:pPr>
      <w:r>
        <w:rPr>
          <w:b/>
          <w:lang w:val="uk-UA"/>
        </w:rPr>
        <w:t>ДО ПРАКТИЧНИХ ЗАНЯТЬ І САМОСТІЙНОЇ РОБОТИ  З ДИСЦИПЛІНИ</w:t>
      </w:r>
    </w:p>
    <w:p w:rsidR="00AF00C3" w:rsidRDefault="00AF00C3" w:rsidP="00AF00C3">
      <w:pPr>
        <w:jc w:val="center"/>
        <w:rPr>
          <w:lang w:val="uk-UA"/>
        </w:rPr>
      </w:pPr>
    </w:p>
    <w:p w:rsidR="00AF00C3" w:rsidRDefault="00AF00C3" w:rsidP="00AF00C3">
      <w:pPr>
        <w:jc w:val="center"/>
        <w:rPr>
          <w:b/>
          <w:lang w:val="uk-UA"/>
        </w:rPr>
      </w:pPr>
      <w:r>
        <w:rPr>
          <w:b/>
          <w:lang w:val="uk-UA"/>
        </w:rPr>
        <w:t xml:space="preserve">Змістовий модуль 1. Засоби ділової комунікації. Ділові подорожі та відрядження. </w:t>
      </w:r>
    </w:p>
    <w:p w:rsidR="00AF00C3" w:rsidRDefault="00AF00C3" w:rsidP="00AF00C3">
      <w:pPr>
        <w:jc w:val="center"/>
        <w:rPr>
          <w:b/>
          <w:lang w:val="uk-UA"/>
        </w:rPr>
      </w:pPr>
      <w:r>
        <w:rPr>
          <w:b/>
          <w:lang w:val="uk-UA"/>
        </w:rPr>
        <w:t>Змістовий модуль 2. Культура компанії. Етика ділових зустрічей та нарад.</w:t>
      </w:r>
    </w:p>
    <w:p w:rsidR="00AF00C3" w:rsidRDefault="00AF00C3" w:rsidP="00AF00C3">
      <w:pPr>
        <w:jc w:val="center"/>
        <w:rPr>
          <w:lang w:val="uk-UA"/>
        </w:rPr>
      </w:pPr>
      <w:r>
        <w:rPr>
          <w:lang w:val="uk-UA"/>
        </w:rPr>
        <w:t>для бакалаврів усіх напрямів підготовки</w:t>
      </w:r>
    </w:p>
    <w:p w:rsidR="00AF00C3" w:rsidRDefault="00AF00C3" w:rsidP="00AF00C3">
      <w:pPr>
        <w:jc w:val="center"/>
        <w:rPr>
          <w:lang w:val="uk-UA"/>
        </w:rPr>
      </w:pPr>
    </w:p>
    <w:p w:rsidR="00AF00C3" w:rsidRDefault="00AF00C3" w:rsidP="00AF00C3">
      <w:pPr>
        <w:jc w:val="center"/>
        <w:rPr>
          <w:lang w:val="uk-UA"/>
        </w:rPr>
      </w:pPr>
    </w:p>
    <w:p w:rsidR="00AF00C3" w:rsidRDefault="00AF00C3" w:rsidP="00AF00C3">
      <w:pPr>
        <w:jc w:val="center"/>
        <w:rPr>
          <w:lang w:val="uk-UA"/>
        </w:rPr>
      </w:pPr>
    </w:p>
    <w:p w:rsidR="00AF00C3" w:rsidRDefault="00AF00C3" w:rsidP="00AF00C3">
      <w:pPr>
        <w:jc w:val="center"/>
        <w:rPr>
          <w:lang w:val="uk-UA"/>
        </w:rPr>
      </w:pPr>
    </w:p>
    <w:p w:rsidR="00AF00C3" w:rsidRDefault="00AF00C3" w:rsidP="00AF00C3">
      <w:pPr>
        <w:jc w:val="center"/>
      </w:pPr>
    </w:p>
    <w:p w:rsidR="00AF00C3" w:rsidRDefault="00AF00C3" w:rsidP="00AF00C3">
      <w:pPr>
        <w:jc w:val="center"/>
      </w:pPr>
    </w:p>
    <w:p w:rsidR="00AF00C3" w:rsidRDefault="00AF00C3" w:rsidP="00AF00C3">
      <w:pPr>
        <w:jc w:val="center"/>
        <w:rPr>
          <w:lang w:val="uk-UA"/>
        </w:rPr>
      </w:pPr>
      <w:r>
        <w:rPr>
          <w:lang w:val="uk-UA"/>
        </w:rPr>
        <w:t>Дніпропетровськ</w:t>
      </w:r>
    </w:p>
    <w:p w:rsidR="00AF00C3" w:rsidRDefault="00AF00C3" w:rsidP="00AF00C3">
      <w:pPr>
        <w:jc w:val="center"/>
        <w:rPr>
          <w:lang w:val="uk-UA"/>
        </w:rPr>
      </w:pPr>
      <w:r>
        <w:rPr>
          <w:lang w:val="uk-UA"/>
        </w:rPr>
        <w:t>НГУ</w:t>
      </w:r>
    </w:p>
    <w:p w:rsidR="00AF00C3" w:rsidRDefault="00AF00C3" w:rsidP="00AF00C3">
      <w:pPr>
        <w:jc w:val="center"/>
        <w:rPr>
          <w:lang w:val="uk-UA"/>
        </w:rPr>
      </w:pPr>
      <w:r>
        <w:rPr>
          <w:lang w:val="uk-UA"/>
        </w:rPr>
        <w:lastRenderedPageBreak/>
        <w:t>2016</w:t>
      </w:r>
    </w:p>
    <w:p w:rsidR="00AF00C3" w:rsidRDefault="00AF00C3" w:rsidP="00AF00C3">
      <w:pPr>
        <w:jc w:val="both"/>
        <w:rPr>
          <w:lang w:val="uk-UA"/>
        </w:rPr>
      </w:pPr>
      <w:r>
        <w:rPr>
          <w:lang w:val="uk-UA"/>
        </w:rPr>
        <w:t>Ділова іноземна(англійська) мова. Змістовий модуль 1. Засоби ділової комунікації. Ділові подорожі та відрядження. Змістовий модуль 2. Культура компанії. Етика ділових зустрічей та нарад. /І.А.Іванченко,В.В.Сухова, Є.В.Гриценко - Д.:Національний Гірничий університет,2016.-  с.</w:t>
      </w:r>
    </w:p>
    <w:p w:rsidR="00AF00C3" w:rsidRDefault="00AF00C3" w:rsidP="00AF00C3">
      <w:pPr>
        <w:rPr>
          <w:lang w:val="uk-UA"/>
        </w:rPr>
      </w:pPr>
    </w:p>
    <w:p w:rsidR="00AF00C3" w:rsidRDefault="00AF00C3" w:rsidP="00AF00C3">
      <w:pPr>
        <w:rPr>
          <w:lang w:val="uk-UA"/>
        </w:rPr>
      </w:pPr>
      <w:r>
        <w:rPr>
          <w:lang w:val="uk-UA"/>
        </w:rPr>
        <w:t>Автори:</w:t>
      </w:r>
    </w:p>
    <w:p w:rsidR="00AF00C3" w:rsidRDefault="00AF00C3" w:rsidP="00AF00C3">
      <w:pPr>
        <w:rPr>
          <w:lang w:val="uk-UA"/>
        </w:rPr>
      </w:pPr>
      <w:r>
        <w:rPr>
          <w:lang w:val="uk-UA"/>
        </w:rPr>
        <w:t>І.А.Іванченко,асистент кафедри іноземних мов</w:t>
      </w:r>
    </w:p>
    <w:p w:rsidR="00AF00C3" w:rsidRDefault="00AF00C3" w:rsidP="00AF00C3">
      <w:pPr>
        <w:rPr>
          <w:lang w:val="uk-UA"/>
        </w:rPr>
      </w:pPr>
      <w:r>
        <w:rPr>
          <w:lang w:val="uk-UA"/>
        </w:rPr>
        <w:t>В.В.Сухова, асистент кафедри іноземних</w:t>
      </w:r>
    </w:p>
    <w:p w:rsidR="00AF00C3" w:rsidRDefault="00AF00C3" w:rsidP="00AF00C3">
      <w:pPr>
        <w:rPr>
          <w:lang w:val="uk-UA"/>
        </w:rPr>
      </w:pPr>
      <w:r>
        <w:rPr>
          <w:lang w:val="uk-UA"/>
        </w:rPr>
        <w:t>Є.В.Гриценко, асистент кафедри іноземних мов</w:t>
      </w:r>
    </w:p>
    <w:p w:rsidR="00AF00C3" w:rsidRDefault="00AF00C3" w:rsidP="00AF00C3">
      <w:pPr>
        <w:rPr>
          <w:lang w:val="uk-UA"/>
        </w:rPr>
      </w:pPr>
    </w:p>
    <w:p w:rsidR="00AF00C3" w:rsidRDefault="00AF00C3" w:rsidP="00AF00C3">
      <w:pPr>
        <w:rPr>
          <w:lang w:val="uk-UA"/>
        </w:rPr>
      </w:pPr>
      <w:r>
        <w:rPr>
          <w:lang w:val="uk-UA"/>
        </w:rPr>
        <w:t xml:space="preserve">Затверджено до видання редакційною радою ДВНЗ </w:t>
      </w:r>
    </w:p>
    <w:p w:rsidR="00AF00C3" w:rsidRDefault="00AF00C3" w:rsidP="00AF00C3">
      <w:pPr>
        <w:rPr>
          <w:lang w:val="uk-UA"/>
        </w:rPr>
      </w:pPr>
    </w:p>
    <w:p w:rsidR="00AF00C3" w:rsidRDefault="00AF00C3" w:rsidP="00AF00C3">
      <w:pPr>
        <w:rPr>
          <w:lang w:val="uk-UA"/>
        </w:rPr>
      </w:pPr>
    </w:p>
    <w:p w:rsidR="00AF00C3" w:rsidRDefault="00AF00C3" w:rsidP="00AF00C3">
      <w:pPr>
        <w:rPr>
          <w:lang w:val="uk-UA"/>
        </w:rPr>
      </w:pPr>
    </w:p>
    <w:p w:rsidR="00AF00C3" w:rsidRDefault="00AF00C3" w:rsidP="00AF00C3">
      <w:pPr>
        <w:rPr>
          <w:lang w:val="uk-UA"/>
        </w:rPr>
      </w:pPr>
    </w:p>
    <w:p w:rsidR="00AF00C3" w:rsidRDefault="00AF00C3" w:rsidP="00AF00C3">
      <w:pPr>
        <w:rPr>
          <w:lang w:val="uk-UA"/>
        </w:rPr>
      </w:pPr>
    </w:p>
    <w:p w:rsidR="00AF00C3" w:rsidRDefault="00AF00C3" w:rsidP="00AF00C3">
      <w:pPr>
        <w:rPr>
          <w:lang w:val="uk-UA"/>
        </w:rPr>
      </w:pPr>
    </w:p>
    <w:p w:rsidR="00AF00C3" w:rsidRDefault="00AF00C3" w:rsidP="00AF00C3">
      <w:pPr>
        <w:jc w:val="center"/>
        <w:rPr>
          <w:lang w:val="uk-UA"/>
        </w:rPr>
      </w:pPr>
      <w:r>
        <w:rPr>
          <w:lang w:val="uk-UA"/>
        </w:rPr>
        <w:t>Дніпропетровськ</w:t>
      </w:r>
    </w:p>
    <w:p w:rsidR="00AF00C3" w:rsidRDefault="00AF00C3" w:rsidP="00AF00C3">
      <w:pPr>
        <w:jc w:val="center"/>
        <w:rPr>
          <w:lang w:val="uk-UA"/>
        </w:rPr>
      </w:pPr>
      <w:r>
        <w:rPr>
          <w:lang w:val="uk-UA"/>
        </w:rPr>
        <w:t xml:space="preserve">2016 </w:t>
      </w:r>
    </w:p>
    <w:p w:rsidR="004B26E8" w:rsidRPr="006E0CDE" w:rsidRDefault="00AF00C3" w:rsidP="004B26E8">
      <w:pPr>
        <w:jc w:val="center"/>
        <w:rPr>
          <w:rFonts w:ascii="Times New Roman" w:hAnsi="Times New Roman"/>
          <w:b/>
          <w:bCs/>
          <w:lang w:val="en-US"/>
        </w:rPr>
      </w:pPr>
      <w:bookmarkStart w:id="0" w:name="_GoBack"/>
      <w:bookmarkEnd w:id="0"/>
      <w:r>
        <w:rPr>
          <w:rFonts w:ascii="Times New Roman" w:hAnsi="Times New Roman"/>
          <w:b/>
          <w:bCs/>
          <w:lang w:val="en-US"/>
        </w:rPr>
        <w:br w:type="page"/>
      </w:r>
      <w:r w:rsidR="004B26E8" w:rsidRPr="006E0CDE">
        <w:rPr>
          <w:rFonts w:ascii="Times New Roman" w:hAnsi="Times New Roman"/>
          <w:b/>
          <w:bCs/>
          <w:lang w:val="en-US"/>
        </w:rPr>
        <w:lastRenderedPageBreak/>
        <w:t>PART I</w:t>
      </w:r>
    </w:p>
    <w:p w:rsidR="004B26E8" w:rsidRPr="006E0CDE" w:rsidRDefault="004B26E8" w:rsidP="004B26E8">
      <w:pPr>
        <w:jc w:val="center"/>
        <w:rPr>
          <w:rFonts w:ascii="Times New Roman" w:hAnsi="Times New Roman"/>
          <w:b/>
          <w:bCs/>
          <w:lang w:val="en-US"/>
        </w:rPr>
      </w:pPr>
      <w:r w:rsidRPr="006E0CDE">
        <w:rPr>
          <w:rFonts w:ascii="Times New Roman" w:hAnsi="Times New Roman"/>
          <w:b/>
          <w:bCs/>
          <w:lang w:val="en-US"/>
        </w:rPr>
        <w:t>UNIT 1</w:t>
      </w:r>
    </w:p>
    <w:p w:rsidR="004B26E8" w:rsidRPr="006E0CDE" w:rsidRDefault="004B26E8" w:rsidP="004B26E8">
      <w:pPr>
        <w:jc w:val="center"/>
        <w:rPr>
          <w:rFonts w:ascii="Times New Roman" w:hAnsi="Times New Roman"/>
          <w:b/>
          <w:bCs/>
          <w:lang w:val="en-US"/>
        </w:rPr>
      </w:pPr>
      <w:r w:rsidRPr="006E0CDE">
        <w:rPr>
          <w:rFonts w:ascii="Times New Roman" w:hAnsi="Times New Roman"/>
          <w:b/>
          <w:bCs/>
          <w:lang w:val="en-US"/>
        </w:rPr>
        <w:t>Lesson I</w:t>
      </w:r>
    </w:p>
    <w:p w:rsidR="004B26E8" w:rsidRPr="006E0CDE" w:rsidRDefault="004B26E8" w:rsidP="004B26E8">
      <w:pPr>
        <w:jc w:val="center"/>
        <w:rPr>
          <w:rFonts w:ascii="Times New Roman" w:hAnsi="Times New Roman"/>
          <w:b/>
          <w:bCs/>
          <w:lang w:val="en-US"/>
        </w:rPr>
      </w:pPr>
      <w:r w:rsidRPr="006E0CDE">
        <w:rPr>
          <w:rFonts w:ascii="Times New Roman" w:hAnsi="Times New Roman"/>
          <w:b/>
          <w:bCs/>
          <w:lang w:val="en-GB"/>
        </w:rPr>
        <w:t xml:space="preserve">Planning a </w:t>
      </w:r>
      <w:r w:rsidRPr="006E0CDE">
        <w:rPr>
          <w:rFonts w:ascii="Times New Roman" w:hAnsi="Times New Roman"/>
          <w:b/>
          <w:bCs/>
          <w:lang w:val="en-US"/>
        </w:rPr>
        <w:t>call</w:t>
      </w:r>
    </w:p>
    <w:p w:rsidR="004B26E8" w:rsidRPr="006E0CDE" w:rsidRDefault="004B26E8" w:rsidP="002F296F">
      <w:pPr>
        <w:pStyle w:val="3"/>
        <w:numPr>
          <w:ilvl w:val="0"/>
          <w:numId w:val="66"/>
        </w:numPr>
        <w:jc w:val="both"/>
        <w:rPr>
          <w:rFonts w:ascii="Times New Roman" w:hAnsi="Times New Roman" w:cs="Times New Roman"/>
          <w:b/>
          <w:bCs/>
          <w:lang w:val="en-US"/>
        </w:rPr>
      </w:pPr>
      <w:r w:rsidRPr="006E0CDE">
        <w:rPr>
          <w:rFonts w:ascii="Times New Roman" w:hAnsi="Times New Roman" w:cs="Times New Roman"/>
          <w:b/>
          <w:bCs/>
          <w:lang w:val="en-US"/>
        </w:rPr>
        <w:t>Making phone calls in a foreign language requires planning. It's especially important to know what to say right at the beginning of the call. Read some information about planning telephone calls for sales people. Match headings 1-7 with paragraphs a-g.</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1 What questions might the other person ask?</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2 When is a good time to call?</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3 Who do you need to speak to?</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4 What are your objectives?</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5 What phrases will help you?</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6 What will you say if you can't get through?</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7 What will you say if you get an answer machine or voicemail? </w:t>
      </w:r>
    </w:p>
    <w:p w:rsidR="004B26E8" w:rsidRPr="006E0CDE" w:rsidRDefault="004B26E8" w:rsidP="004B26E8">
      <w:pPr>
        <w:jc w:val="both"/>
        <w:rPr>
          <w:rFonts w:ascii="Times New Roman" w:hAnsi="Times New Roman"/>
          <w:lang w:val="en-US"/>
        </w:rPr>
      </w:pPr>
    </w:p>
    <w:p w:rsidR="004B26E8" w:rsidRPr="006E0CDE" w:rsidRDefault="004B26E8" w:rsidP="002F296F">
      <w:pPr>
        <w:pStyle w:val="3"/>
        <w:numPr>
          <w:ilvl w:val="0"/>
          <w:numId w:val="51"/>
        </w:numPr>
        <w:ind w:left="0" w:firstLine="426"/>
        <w:jc w:val="both"/>
        <w:rPr>
          <w:rFonts w:ascii="Times New Roman" w:hAnsi="Times New Roman" w:cs="Times New Roman"/>
          <w:lang w:val="en-US"/>
        </w:rPr>
      </w:pPr>
      <w:r w:rsidRPr="006E0CDE">
        <w:rPr>
          <w:rFonts w:ascii="Times New Roman" w:hAnsi="Times New Roman" w:cs="Times New Roman"/>
          <w:lang w:val="en-US"/>
        </w:rPr>
        <w:t>It may seem a stupid question, but we often don't know the name of the person we need. The first rule is to find out as quickly as possible. If you have to, call and ask to speak to “the person in charge of..." And make sure you use the person's proper title. Calling someone ‘Mr.’ when they are ‘Ms’ or asking for ‘Mrs.’ when they prefer 'Dr' is a bad start.</w:t>
      </w:r>
    </w:p>
    <w:p w:rsidR="004B26E8" w:rsidRPr="006E0CDE" w:rsidRDefault="004B26E8" w:rsidP="002F296F">
      <w:pPr>
        <w:pStyle w:val="3"/>
        <w:numPr>
          <w:ilvl w:val="0"/>
          <w:numId w:val="51"/>
        </w:numPr>
        <w:ind w:left="0" w:firstLine="426"/>
        <w:jc w:val="both"/>
        <w:rPr>
          <w:rFonts w:ascii="Times New Roman" w:hAnsi="Times New Roman" w:cs="Times New Roman"/>
          <w:lang w:val="en-US"/>
        </w:rPr>
      </w:pPr>
      <w:r w:rsidRPr="006E0CDE">
        <w:rPr>
          <w:rFonts w:ascii="Times New Roman" w:hAnsi="Times New Roman" w:cs="Times New Roman"/>
          <w:lang w:val="en-US"/>
        </w:rPr>
        <w:t>In the evening most people have been working all day and are having dinner or getting the kids ready for bed. Similarly, someone who works nights won't appreciate being woken in the middle of the day. What is after lunch for you might be when your best client in Japan is normally leaving work.</w:t>
      </w:r>
    </w:p>
    <w:p w:rsidR="004B26E8" w:rsidRPr="006E0CDE" w:rsidRDefault="004B26E8" w:rsidP="002F296F">
      <w:pPr>
        <w:pStyle w:val="3"/>
        <w:numPr>
          <w:ilvl w:val="0"/>
          <w:numId w:val="51"/>
        </w:numPr>
        <w:ind w:left="0" w:firstLine="426"/>
        <w:jc w:val="both"/>
        <w:rPr>
          <w:rFonts w:ascii="Times New Roman" w:hAnsi="Times New Roman" w:cs="Times New Roman"/>
          <w:lang w:val="en-US"/>
        </w:rPr>
      </w:pPr>
      <w:r w:rsidRPr="006E0CDE">
        <w:rPr>
          <w:rFonts w:ascii="Times New Roman" w:hAnsi="Times New Roman" w:cs="Times New Roman"/>
          <w:lang w:val="en-US"/>
        </w:rPr>
        <w:t>Is it to get information, give information, to convince, to confirm, to arrange or all of these? List what you want from a call - and what the other person might want in return.</w:t>
      </w:r>
    </w:p>
    <w:p w:rsidR="004B26E8" w:rsidRPr="006E0CDE" w:rsidRDefault="004B26E8" w:rsidP="002F296F">
      <w:pPr>
        <w:pStyle w:val="3"/>
        <w:numPr>
          <w:ilvl w:val="0"/>
          <w:numId w:val="51"/>
        </w:numPr>
        <w:ind w:left="0" w:firstLine="426"/>
        <w:jc w:val="both"/>
        <w:rPr>
          <w:rFonts w:ascii="Times New Roman" w:hAnsi="Times New Roman" w:cs="Times New Roman"/>
          <w:lang w:val="en-US"/>
        </w:rPr>
      </w:pPr>
      <w:r w:rsidRPr="006E0CDE">
        <w:rPr>
          <w:rFonts w:ascii="Times New Roman" w:hAnsi="Times New Roman" w:cs="Times New Roman"/>
          <w:lang w:val="en-US"/>
        </w:rPr>
        <w:t>The person you need might be out or maybe he or she just doesn't want to take any calls today. Ask the person who answers when is a better time to call, or if there is anyone else who can help you.</w:t>
      </w:r>
    </w:p>
    <w:p w:rsidR="004B26E8" w:rsidRPr="006E0CDE" w:rsidRDefault="004B26E8" w:rsidP="002F296F">
      <w:pPr>
        <w:pStyle w:val="3"/>
        <w:numPr>
          <w:ilvl w:val="0"/>
          <w:numId w:val="51"/>
        </w:numPr>
        <w:ind w:left="0" w:firstLine="426"/>
        <w:jc w:val="both"/>
        <w:rPr>
          <w:rFonts w:ascii="Times New Roman" w:hAnsi="Times New Roman" w:cs="Times New Roman"/>
          <w:lang w:val="en-US"/>
        </w:rPr>
      </w:pPr>
      <w:r w:rsidRPr="006E0CDE">
        <w:rPr>
          <w:rFonts w:ascii="Times New Roman" w:hAnsi="Times New Roman" w:cs="Times New Roman"/>
          <w:lang w:val="en-US"/>
        </w:rPr>
        <w:t>You might decide not to say anything. Few people will return a sales call. But a short brief "Hello' message with a number they can get you at will be a nice reminder.</w:t>
      </w:r>
    </w:p>
    <w:p w:rsidR="004B26E8" w:rsidRPr="006E0CDE" w:rsidRDefault="004B26E8" w:rsidP="002F296F">
      <w:pPr>
        <w:pStyle w:val="Style5"/>
        <w:widowControl/>
        <w:numPr>
          <w:ilvl w:val="0"/>
          <w:numId w:val="51"/>
        </w:numPr>
        <w:ind w:left="0" w:firstLine="426"/>
        <w:jc w:val="both"/>
        <w:rPr>
          <w:rStyle w:val="FontStyle19"/>
          <w:rFonts w:ascii="Times New Roman" w:hAnsi="Times New Roman" w:cs="Times New Roman"/>
          <w:b w:val="0"/>
          <w:bCs w:val="0"/>
          <w:sz w:val="22"/>
          <w:szCs w:val="22"/>
          <w:lang w:val="en-US" w:eastAsia="en-US"/>
        </w:rPr>
      </w:pPr>
      <w:r w:rsidRPr="006E0CDE">
        <w:rPr>
          <w:rStyle w:val="FontStyle19"/>
          <w:rFonts w:ascii="Times New Roman" w:hAnsi="Times New Roman" w:cs="Times New Roman"/>
          <w:b w:val="0"/>
          <w:bCs w:val="0"/>
          <w:sz w:val="22"/>
          <w:szCs w:val="22"/>
          <w:lang w:val="en-US" w:eastAsia="en-US"/>
        </w:rPr>
        <w:t>Understand the other person. What will their objections be? Why aren't they likely to agree? Can you offer them an alternative? This is an essential stage in planning a call.</w:t>
      </w:r>
    </w:p>
    <w:p w:rsidR="004B26E8" w:rsidRPr="006E0CDE" w:rsidRDefault="004B26E8" w:rsidP="002F296F">
      <w:pPr>
        <w:pStyle w:val="Style5"/>
        <w:widowControl/>
        <w:numPr>
          <w:ilvl w:val="0"/>
          <w:numId w:val="51"/>
        </w:numPr>
        <w:ind w:left="0" w:firstLine="426"/>
        <w:jc w:val="both"/>
        <w:rPr>
          <w:rStyle w:val="FontStyle19"/>
          <w:rFonts w:ascii="Times New Roman" w:hAnsi="Times New Roman" w:cs="Times New Roman"/>
          <w:b w:val="0"/>
          <w:bCs w:val="0"/>
          <w:sz w:val="22"/>
          <w:szCs w:val="22"/>
          <w:lang w:val="en-US" w:eastAsia="en-US"/>
        </w:rPr>
      </w:pPr>
      <w:r w:rsidRPr="006E0CDE">
        <w:rPr>
          <w:rStyle w:val="FontStyle19"/>
          <w:rFonts w:ascii="Times New Roman" w:hAnsi="Times New Roman" w:cs="Times New Roman"/>
          <w:b w:val="0"/>
          <w:bCs w:val="0"/>
          <w:sz w:val="22"/>
          <w:szCs w:val="22"/>
          <w:lang w:val="en-US" w:eastAsia="en-US"/>
        </w:rPr>
        <w:t xml:space="preserve">Phone calls can be stressful and it's easy to forget key information. </w:t>
      </w:r>
      <w:r w:rsidRPr="006E0CDE">
        <w:rPr>
          <w:rStyle w:val="FontStyle20"/>
          <w:rFonts w:ascii="Times New Roman" w:hAnsi="Times New Roman" w:cs="Times New Roman"/>
          <w:sz w:val="22"/>
          <w:szCs w:val="22"/>
          <w:lang w:val="en-US" w:eastAsia="en-US"/>
        </w:rPr>
        <w:t>If</w:t>
      </w:r>
      <w:r w:rsidRPr="006E0CDE">
        <w:rPr>
          <w:rStyle w:val="FontStyle19"/>
          <w:rFonts w:ascii="Times New Roman" w:hAnsi="Times New Roman" w:cs="Times New Roman"/>
          <w:b w:val="0"/>
          <w:bCs w:val="0"/>
          <w:sz w:val="22"/>
          <w:szCs w:val="22"/>
          <w:lang w:val="en-US" w:eastAsia="en-US"/>
        </w:rPr>
        <w:t>you're selling a product, list its features and benefits so you can read them out. When talking in a foreign language, write down words or expressions you'll need, and practise saying them before you call.</w:t>
      </w:r>
    </w:p>
    <w:p w:rsidR="004B26E8" w:rsidRPr="006E0CDE" w:rsidRDefault="004B26E8" w:rsidP="004B26E8">
      <w:pPr>
        <w:pStyle w:val="3"/>
        <w:jc w:val="both"/>
        <w:rPr>
          <w:rFonts w:ascii="Times New Roman" w:hAnsi="Times New Roman" w:cs="Times New Roman"/>
          <w:b/>
          <w:bCs/>
          <w:lang w:val="en-US"/>
        </w:rPr>
      </w:pPr>
    </w:p>
    <w:p w:rsidR="004B26E8" w:rsidRPr="006E0CDE" w:rsidRDefault="004B26E8" w:rsidP="002F296F">
      <w:pPr>
        <w:pStyle w:val="3"/>
        <w:numPr>
          <w:ilvl w:val="0"/>
          <w:numId w:val="66"/>
        </w:numPr>
        <w:jc w:val="both"/>
        <w:rPr>
          <w:rFonts w:ascii="Times New Roman" w:hAnsi="Times New Roman" w:cs="Times New Roman"/>
          <w:b/>
          <w:bCs/>
          <w:lang w:val="en-US"/>
        </w:rPr>
      </w:pPr>
      <w:r w:rsidRPr="006E0CDE">
        <w:rPr>
          <w:rFonts w:ascii="Times New Roman" w:hAnsi="Times New Roman" w:cs="Times New Roman"/>
          <w:b/>
          <w:bCs/>
          <w:lang w:val="en-US"/>
        </w:rPr>
        <w:t>Scan the suggestions of a company director talking about how she prepares to make a telephone call.</w:t>
      </w:r>
    </w:p>
    <w:p w:rsidR="004B26E8" w:rsidRPr="006E0CDE" w:rsidRDefault="004B26E8" w:rsidP="004B26E8">
      <w:pPr>
        <w:jc w:val="both"/>
        <w:rPr>
          <w:rFonts w:ascii="Times New Roman" w:hAnsi="Times New Roman"/>
          <w:lang w:val="en-US"/>
        </w:rPr>
      </w:pPr>
      <w:r w:rsidRPr="006E0CDE">
        <w:rPr>
          <w:rFonts w:ascii="Times New Roman" w:hAnsi="Times New Roman"/>
          <w:b/>
          <w:bCs/>
          <w:lang w:val="en-US"/>
        </w:rPr>
        <w:lastRenderedPageBreak/>
        <w:t>Clare</w:t>
      </w:r>
      <w:r w:rsidRPr="006E0CDE">
        <w:rPr>
          <w:rFonts w:ascii="Times New Roman" w:hAnsi="Times New Roman"/>
          <w:lang w:val="en-US"/>
        </w:rPr>
        <w:t xml:space="preserve">: Well, if I am making acall, prediction is one thing. I have to try to guess what the other person might say - or ask. I think a lot of it is subconscious really - it's a subconscious preparation. But there are more conscious things too, like getting together any information I need, having the right file nearby, my diary, notepaper, a pen and also I might need some particular stuff on the computer screen. All that – what you call desk preparation – is important. Then in addition there are specific things like checking recent correspondence, knowing exactly what's going on –knowing what we ought to be doing – so understanding the situation or the relationship. Then finally, I would say that part of the preparation needs tobe - if you're making the call – you have to think about your objectives, what you want from the call, what you may need to ask or need to say. All that should be clear in your mind. So, in conclusion, I'd stress that it's terrible if you're not prepared </w:t>
      </w:r>
      <w:r w:rsidRPr="006E0CDE">
        <w:rPr>
          <w:rFonts w:ascii="Times New Roman" w:hAnsi="Times New Roman"/>
          <w:b/>
          <w:bCs/>
          <w:lang w:val="en-US"/>
        </w:rPr>
        <w:t xml:space="preserve">– </w:t>
      </w:r>
      <w:r w:rsidRPr="006E0CDE">
        <w:rPr>
          <w:rFonts w:ascii="Times New Roman" w:hAnsi="Times New Roman"/>
          <w:lang w:val="en-US"/>
        </w:rPr>
        <w:t>itsounds unprofessional and it wastes a lot of time too.</w:t>
      </w:r>
    </w:p>
    <w:p w:rsidR="004B26E8" w:rsidRPr="006E0CDE" w:rsidRDefault="004B26E8" w:rsidP="002F296F">
      <w:pPr>
        <w:pStyle w:val="3"/>
        <w:numPr>
          <w:ilvl w:val="0"/>
          <w:numId w:val="66"/>
        </w:numPr>
        <w:jc w:val="both"/>
        <w:rPr>
          <w:rFonts w:ascii="Times New Roman" w:hAnsi="Times New Roman" w:cs="Times New Roman"/>
          <w:lang w:val="en-US"/>
        </w:rPr>
      </w:pPr>
      <w:r w:rsidRPr="006E0CDE">
        <w:rPr>
          <w:rFonts w:ascii="Times New Roman" w:hAnsi="Times New Roman" w:cs="Times New Roman"/>
          <w:b/>
          <w:bCs/>
          <w:lang w:val="en-US"/>
        </w:rPr>
        <w:t>Tick the Clare’s suggestions on what is required in preparing to make a call.</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 Do not try to guess what the other person will say. </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Think about your objectives from the call – any questions you need to ask or things you need to say.</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 If someone calls and you are not ready for them, ask them to call back later. </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 Desk preparation: prepare the desk - paper, pen, any relevant documentation, computer files. </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 Check recent correspondence, know the situation. </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 Have your diary on hand, so you can fix appointments. </w:t>
      </w:r>
    </w:p>
    <w:p w:rsidR="004B26E8" w:rsidRPr="006E0CDE" w:rsidRDefault="004B26E8" w:rsidP="002F296F">
      <w:pPr>
        <w:pStyle w:val="3"/>
        <w:numPr>
          <w:ilvl w:val="0"/>
          <w:numId w:val="66"/>
        </w:numPr>
        <w:spacing w:before="58" w:after="0" w:line="331" w:lineRule="exact"/>
        <w:jc w:val="both"/>
        <w:rPr>
          <w:rFonts w:ascii="Times New Roman" w:hAnsi="Times New Roman" w:cs="Times New Roman"/>
          <w:lang w:val="en-US"/>
        </w:rPr>
      </w:pPr>
      <w:r w:rsidRPr="006E0CDE">
        <w:rPr>
          <w:rFonts w:ascii="Times New Roman" w:hAnsi="Times New Roman" w:cs="Times New Roman"/>
          <w:b/>
          <w:bCs/>
          <w:lang w:val="en-US"/>
        </w:rPr>
        <w:t>We can sound more friendly and polite because of the words we use. For example, the first sentence here is less friendly than the second.</w:t>
      </w:r>
    </w:p>
    <w:p w:rsidR="004B26E8" w:rsidRPr="006E0CDE" w:rsidRDefault="004B26E8" w:rsidP="004B26E8">
      <w:pPr>
        <w:pStyle w:val="3"/>
        <w:spacing w:before="58" w:after="0" w:line="331" w:lineRule="exact"/>
        <w:jc w:val="both"/>
        <w:rPr>
          <w:rFonts w:ascii="Times New Roman" w:hAnsi="Times New Roman" w:cs="Times New Roman"/>
          <w:lang w:val="en-US"/>
        </w:rPr>
      </w:pPr>
    </w:p>
    <w:p w:rsidR="004B26E8" w:rsidRPr="006E0CDE" w:rsidRDefault="004B26E8" w:rsidP="004B26E8">
      <w:pPr>
        <w:pStyle w:val="3"/>
        <w:spacing w:before="230" w:after="0" w:line="240" w:lineRule="auto"/>
        <w:rPr>
          <w:rFonts w:ascii="Times New Roman" w:hAnsi="Times New Roman" w:cs="Times New Roman"/>
          <w:lang w:val="en-US"/>
        </w:rPr>
      </w:pPr>
      <w:r w:rsidRPr="006E0CDE">
        <w:rPr>
          <w:rFonts w:ascii="Times New Roman" w:hAnsi="Times New Roman" w:cs="Times New Roman"/>
          <w:lang w:val="en-US"/>
        </w:rPr>
        <w:t>I  Carlsen International.   2☺ Carlsen International. How can I help you?</w:t>
      </w:r>
    </w:p>
    <w:p w:rsidR="004B26E8" w:rsidRPr="006E0CDE" w:rsidRDefault="004B26E8" w:rsidP="004B26E8">
      <w:pPr>
        <w:pStyle w:val="3"/>
        <w:spacing w:before="58" w:after="0" w:line="331" w:lineRule="exact"/>
        <w:jc w:val="both"/>
        <w:rPr>
          <w:rFonts w:ascii="Times New Roman" w:hAnsi="Times New Roman" w:cs="Times New Roman"/>
          <w:lang w:val="en-US"/>
        </w:rPr>
      </w:pPr>
    </w:p>
    <w:p w:rsidR="004B26E8" w:rsidRPr="006E0CDE" w:rsidRDefault="004B26E8" w:rsidP="004B26E8">
      <w:pPr>
        <w:pStyle w:val="3"/>
        <w:jc w:val="both"/>
        <w:rPr>
          <w:rFonts w:ascii="Times New Roman" w:hAnsi="Times New Roman" w:cs="Times New Roman"/>
          <w:b/>
          <w:bCs/>
          <w:lang w:val="en-US"/>
        </w:rPr>
      </w:pPr>
      <w:r w:rsidRPr="006E0CDE">
        <w:rPr>
          <w:rFonts w:ascii="Times New Roman" w:hAnsi="Times New Roman" w:cs="Times New Roman"/>
          <w:b/>
          <w:bCs/>
          <w:lang w:val="en-US"/>
        </w:rPr>
        <w:t>Add words from the first phrase in bold to complete the second friendly and polite phrase.</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1 What's your name?</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Sorry, could I have your ____?</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2 Who do you want to speak to?</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xml:space="preserve">☺Who would you like ____? </w:t>
      </w:r>
      <w:r w:rsidRPr="006E0CDE">
        <w:rPr>
          <w:rFonts w:ascii="Times New Roman" w:hAnsi="Times New Roman" w:cs="Times New Roman"/>
          <w:lang w:val="en-US"/>
        </w:rPr>
        <w:tab/>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3 She's in a meeting.</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I'm afraid____.</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4 He’s talking to someone.</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☺One moment. He's just____.</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5 Do you want to wait?</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☺Would____ like ____ hold?</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6 What's it about?</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lastRenderedPageBreak/>
        <w:t>☺Can 1 ask ____</w:t>
      </w:r>
      <w:r w:rsidRPr="006E0CDE">
        <w:rPr>
          <w:rFonts w:ascii="Times New Roman" w:hAnsi="Times New Roman" w:cs="Times New Roman"/>
          <w:lang w:val="en-US"/>
        </w:rPr>
        <w:tab/>
        <w:t>it's in connection with?</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7 Wait! I need to find a pen.</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Sorry, I'm just looking for ____.</w:t>
      </w:r>
    </w:p>
    <w:p w:rsidR="004B26E8" w:rsidRPr="006E0CDE" w:rsidRDefault="004B26E8" w:rsidP="004B26E8">
      <w:pPr>
        <w:pStyle w:val="3"/>
        <w:jc w:val="both"/>
        <w:rPr>
          <w:rFonts w:ascii="Times New Roman" w:hAnsi="Times New Roman" w:cs="Times New Roman"/>
          <w:lang w:val="en-US"/>
        </w:rPr>
      </w:pPr>
    </w:p>
    <w:p w:rsidR="004B26E8" w:rsidRPr="006E0CDE" w:rsidRDefault="004B26E8" w:rsidP="002F296F">
      <w:pPr>
        <w:pStyle w:val="3"/>
        <w:numPr>
          <w:ilvl w:val="0"/>
          <w:numId w:val="66"/>
        </w:numPr>
        <w:jc w:val="both"/>
        <w:rPr>
          <w:rFonts w:ascii="Times New Roman" w:hAnsi="Times New Roman" w:cs="Times New Roman"/>
          <w:b/>
          <w:bCs/>
          <w:lang w:val="en-US"/>
        </w:rPr>
      </w:pPr>
      <w:r w:rsidRPr="006E0CDE">
        <w:rPr>
          <w:rFonts w:ascii="Times New Roman" w:hAnsi="Times New Roman" w:cs="Times New Roman"/>
          <w:b/>
          <w:bCs/>
          <w:lang w:val="en-US"/>
        </w:rPr>
        <w:t>In the call below, rewrite A’s responses to sound more friendly and polite.</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xml:space="preserve"> A: Carlsen International.    </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xml:space="preserve"> A: Good morning. Carlsen International. How can I help you?</w:t>
      </w:r>
    </w:p>
    <w:p w:rsidR="004B26E8" w:rsidRPr="006E0CDE" w:rsidRDefault="004B26E8" w:rsidP="004B26E8">
      <w:pPr>
        <w:pStyle w:val="3"/>
        <w:jc w:val="both"/>
        <w:rPr>
          <w:rFonts w:ascii="Times New Roman" w:hAnsi="Times New Roman" w:cs="Times New Roman"/>
          <w:lang w:val="en-US"/>
        </w:rPr>
      </w:pPr>
    </w:p>
    <w:p w:rsidR="004B26E8" w:rsidRPr="006E0CDE" w:rsidRDefault="004B26E8" w:rsidP="002F296F">
      <w:pPr>
        <w:pStyle w:val="3"/>
        <w:numPr>
          <w:ilvl w:val="0"/>
          <w:numId w:val="52"/>
        </w:numPr>
        <w:jc w:val="both"/>
        <w:rPr>
          <w:rFonts w:ascii="Times New Roman" w:hAnsi="Times New Roman" w:cs="Times New Roman"/>
          <w:lang w:val="en-US"/>
        </w:rPr>
      </w:pPr>
      <w:r w:rsidRPr="006E0CDE">
        <w:rPr>
          <w:rFonts w:ascii="Times New Roman" w:hAnsi="Times New Roman" w:cs="Times New Roman"/>
          <w:lang w:val="en-US"/>
        </w:rPr>
        <w:t>B: Hello. Can 1 speak to Collette please?</w:t>
      </w:r>
    </w:p>
    <w:p w:rsidR="004B26E8" w:rsidRPr="006E0CDE" w:rsidRDefault="004B26E8" w:rsidP="004B26E8">
      <w:pPr>
        <w:pStyle w:val="3"/>
        <w:ind w:left="1065"/>
        <w:jc w:val="both"/>
        <w:rPr>
          <w:rFonts w:ascii="Times New Roman" w:hAnsi="Times New Roman" w:cs="Times New Roman"/>
          <w:lang w:val="en-US"/>
        </w:rPr>
      </w:pPr>
      <w:r w:rsidRPr="006E0CDE">
        <w:rPr>
          <w:rFonts w:ascii="Times New Roman" w:hAnsi="Times New Roman" w:cs="Times New Roman"/>
          <w:lang w:val="en-US"/>
        </w:rPr>
        <w:t>A: What's your name?                      A: ____________</w:t>
      </w:r>
    </w:p>
    <w:p w:rsidR="004B26E8" w:rsidRPr="006E0CDE" w:rsidRDefault="004B26E8" w:rsidP="002F296F">
      <w:pPr>
        <w:pStyle w:val="3"/>
        <w:numPr>
          <w:ilvl w:val="0"/>
          <w:numId w:val="52"/>
        </w:numPr>
        <w:jc w:val="both"/>
        <w:rPr>
          <w:rFonts w:ascii="Times New Roman" w:hAnsi="Times New Roman" w:cs="Times New Roman"/>
          <w:lang w:val="en-US"/>
        </w:rPr>
      </w:pPr>
      <w:r w:rsidRPr="006E0CDE">
        <w:rPr>
          <w:rFonts w:ascii="Times New Roman" w:hAnsi="Times New Roman" w:cs="Times New Roman"/>
          <w:lang w:val="en-US"/>
        </w:rPr>
        <w:t>B: Mr. Zhi-Wei Chiu.</w:t>
      </w:r>
      <w:r w:rsidRPr="006E0CDE">
        <w:rPr>
          <w:rFonts w:ascii="Times New Roman" w:hAnsi="Times New Roman" w:cs="Times New Roman"/>
          <w:lang w:val="en-US"/>
        </w:rPr>
        <w:tab/>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xml:space="preserve">    A: She's out.                                     A: ____________</w:t>
      </w:r>
    </w:p>
    <w:p w:rsidR="004B26E8" w:rsidRPr="006E0CDE" w:rsidRDefault="004B26E8" w:rsidP="002F296F">
      <w:pPr>
        <w:pStyle w:val="3"/>
        <w:numPr>
          <w:ilvl w:val="0"/>
          <w:numId w:val="52"/>
        </w:numPr>
        <w:jc w:val="both"/>
        <w:rPr>
          <w:rFonts w:ascii="Times New Roman" w:hAnsi="Times New Roman" w:cs="Times New Roman"/>
          <w:lang w:val="en-US"/>
        </w:rPr>
      </w:pPr>
      <w:r w:rsidRPr="006E0CDE">
        <w:rPr>
          <w:rFonts w:ascii="Times New Roman" w:hAnsi="Times New Roman" w:cs="Times New Roman"/>
          <w:lang w:val="en-US"/>
        </w:rPr>
        <w:t>B: Oh. Well is Zoran there?</w:t>
      </w:r>
    </w:p>
    <w:p w:rsidR="004B26E8" w:rsidRPr="006E0CDE" w:rsidRDefault="004B26E8" w:rsidP="004B26E8">
      <w:pPr>
        <w:pStyle w:val="3"/>
        <w:ind w:left="1065"/>
        <w:jc w:val="both"/>
        <w:rPr>
          <w:rFonts w:ascii="Times New Roman" w:hAnsi="Times New Roman" w:cs="Times New Roman"/>
          <w:lang w:val="en-US"/>
        </w:rPr>
      </w:pPr>
      <w:r w:rsidRPr="006E0CDE">
        <w:rPr>
          <w:rFonts w:ascii="Times New Roman" w:hAnsi="Times New Roman" w:cs="Times New Roman"/>
          <w:lang w:val="en-US"/>
        </w:rPr>
        <w:t xml:space="preserve">A: He's talking to someone.              A: ____________      </w:t>
      </w:r>
      <w:r w:rsidRPr="006E0CDE">
        <w:rPr>
          <w:rFonts w:ascii="Times New Roman" w:hAnsi="Times New Roman" w:cs="Times New Roman"/>
          <w:lang w:val="en-US"/>
        </w:rPr>
        <w:tab/>
      </w:r>
    </w:p>
    <w:p w:rsidR="004B26E8" w:rsidRPr="006E0CDE" w:rsidRDefault="004B26E8" w:rsidP="002F296F">
      <w:pPr>
        <w:pStyle w:val="3"/>
        <w:numPr>
          <w:ilvl w:val="0"/>
          <w:numId w:val="52"/>
        </w:numPr>
        <w:jc w:val="both"/>
        <w:rPr>
          <w:rFonts w:ascii="Times New Roman" w:hAnsi="Times New Roman" w:cs="Times New Roman"/>
          <w:lang w:val="en-US"/>
        </w:rPr>
      </w:pPr>
      <w:r w:rsidRPr="006E0CDE">
        <w:rPr>
          <w:rFonts w:ascii="Times New Roman" w:hAnsi="Times New Roman" w:cs="Times New Roman"/>
          <w:lang w:val="en-US"/>
        </w:rPr>
        <w:t>B: Oh dear.</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xml:space="preserve">    A: Do you want to wait?                   A: ____________</w:t>
      </w:r>
    </w:p>
    <w:p w:rsidR="004B26E8" w:rsidRPr="006E0CDE" w:rsidRDefault="004B26E8" w:rsidP="002F296F">
      <w:pPr>
        <w:pStyle w:val="3"/>
        <w:numPr>
          <w:ilvl w:val="0"/>
          <w:numId w:val="52"/>
        </w:numPr>
        <w:jc w:val="both"/>
        <w:rPr>
          <w:rFonts w:ascii="Times New Roman" w:hAnsi="Times New Roman" w:cs="Times New Roman"/>
          <w:lang w:val="en-US"/>
        </w:rPr>
      </w:pPr>
      <w:r w:rsidRPr="006E0CDE">
        <w:rPr>
          <w:rFonts w:ascii="Times New Roman" w:hAnsi="Times New Roman" w:cs="Times New Roman"/>
          <w:lang w:val="en-US"/>
        </w:rPr>
        <w:t>B: No. It's OK. Could I leave my number?</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xml:space="preserve">    A: OK. I'll take a message.               A: ____________</w:t>
      </w:r>
      <w:r w:rsidRPr="006E0CDE">
        <w:rPr>
          <w:rFonts w:ascii="Times New Roman" w:hAnsi="Times New Roman" w:cs="Times New Roman"/>
          <w:lang w:val="en-US"/>
        </w:rPr>
        <w:tab/>
      </w:r>
      <w:r w:rsidRPr="006E0CDE">
        <w:rPr>
          <w:rFonts w:ascii="Times New Roman" w:hAnsi="Times New Roman" w:cs="Times New Roman"/>
          <w:lang w:val="en-US"/>
        </w:rPr>
        <w:tab/>
      </w:r>
      <w:r w:rsidRPr="006E0CDE">
        <w:rPr>
          <w:rFonts w:ascii="Times New Roman" w:hAnsi="Times New Roman" w:cs="Times New Roman"/>
          <w:lang w:val="en-US"/>
        </w:rPr>
        <w:tab/>
      </w:r>
    </w:p>
    <w:p w:rsidR="004B26E8" w:rsidRPr="006E0CDE" w:rsidRDefault="004B26E8" w:rsidP="002F296F">
      <w:pPr>
        <w:pStyle w:val="3"/>
        <w:numPr>
          <w:ilvl w:val="0"/>
          <w:numId w:val="52"/>
        </w:numPr>
        <w:jc w:val="both"/>
        <w:rPr>
          <w:rFonts w:ascii="Times New Roman" w:hAnsi="Times New Roman" w:cs="Times New Roman"/>
          <w:lang w:val="en-US"/>
        </w:rPr>
      </w:pPr>
      <w:r w:rsidRPr="006E0CDE">
        <w:rPr>
          <w:rFonts w:ascii="Times New Roman" w:hAnsi="Times New Roman" w:cs="Times New Roman"/>
          <w:lang w:val="en-US"/>
        </w:rPr>
        <w:t>B:  It's</w:t>
      </w:r>
      <w:r>
        <w:rPr>
          <w:rFonts w:ascii="Times New Roman" w:hAnsi="Times New Roman" w:cs="Times New Roman"/>
          <w:lang w:val="en-US"/>
        </w:rPr>
        <w:t>?</w:t>
      </w:r>
      <w:r w:rsidRPr="006E0CDE">
        <w:rPr>
          <w:rFonts w:ascii="Times New Roman" w:hAnsi="Times New Roman" w:cs="Times New Roman"/>
          <w:lang w:val="en-US"/>
        </w:rPr>
        <w:t>zero, zero</w:t>
      </w:r>
      <w:r>
        <w:rPr>
          <w:rFonts w:ascii="Times New Roman" w:hAnsi="Times New Roman" w:cs="Times New Roman"/>
          <w:lang w:val="en-US"/>
        </w:rPr>
        <w:t>.</w:t>
      </w:r>
      <w:r w:rsidRPr="006E0CDE">
        <w:rPr>
          <w:rFonts w:ascii="Times New Roman" w:hAnsi="Times New Roman" w:cs="Times New Roman"/>
          <w:lang w:val="en-US"/>
        </w:rPr>
        <w:t>..</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xml:space="preserve">    A: Wait! I need to find a pen. Yes?   A: ____________</w:t>
      </w:r>
    </w:p>
    <w:p w:rsidR="004B26E8" w:rsidRPr="006E0CDE" w:rsidRDefault="004B26E8" w:rsidP="004B26E8">
      <w:pPr>
        <w:jc w:val="both"/>
        <w:rPr>
          <w:rFonts w:ascii="Times New Roman" w:hAnsi="Times New Roman"/>
          <w:lang w:val="en-US"/>
        </w:rPr>
      </w:pPr>
    </w:p>
    <w:p w:rsidR="004B26E8" w:rsidRPr="006E0CDE" w:rsidRDefault="004B26E8" w:rsidP="004B26E8">
      <w:pPr>
        <w:jc w:val="both"/>
        <w:rPr>
          <w:rFonts w:ascii="Times New Roman" w:hAnsi="Times New Roman"/>
          <w:lang w:val="en-US"/>
        </w:rPr>
      </w:pPr>
    </w:p>
    <w:p w:rsidR="004B26E8" w:rsidRPr="006E0CDE" w:rsidRDefault="004B26E8" w:rsidP="002F296F">
      <w:pPr>
        <w:pStyle w:val="3"/>
        <w:numPr>
          <w:ilvl w:val="0"/>
          <w:numId w:val="66"/>
        </w:numPr>
        <w:jc w:val="both"/>
        <w:rPr>
          <w:rFonts w:ascii="Times New Roman" w:hAnsi="Times New Roman" w:cs="Times New Roman"/>
          <w:b/>
          <w:bCs/>
          <w:lang w:val="en-US"/>
        </w:rPr>
      </w:pPr>
      <w:r w:rsidRPr="006E0CDE">
        <w:rPr>
          <w:rFonts w:ascii="Times New Roman" w:hAnsi="Times New Roman" w:cs="Times New Roman"/>
          <w:b/>
          <w:bCs/>
          <w:lang w:val="en-US"/>
        </w:rPr>
        <w:t>Read the phone call dialogues. Why does the caller get angry?</w:t>
      </w:r>
    </w:p>
    <w:p w:rsidR="004B26E8" w:rsidRPr="006E0CDE" w:rsidRDefault="004B26E8" w:rsidP="004B26E8">
      <w:pPr>
        <w:pStyle w:val="3"/>
        <w:jc w:val="both"/>
        <w:rPr>
          <w:rFonts w:ascii="Times New Roman" w:hAnsi="Times New Roman" w:cs="Times New Roman"/>
          <w:b/>
          <w:bCs/>
          <w:lang w:val="en-US"/>
        </w:rPr>
      </w:pPr>
    </w:p>
    <w:p w:rsidR="004B26E8" w:rsidRPr="006E0CDE" w:rsidRDefault="004B26E8" w:rsidP="004B26E8">
      <w:pPr>
        <w:pStyle w:val="3"/>
        <w:spacing w:line="240" w:lineRule="auto"/>
        <w:rPr>
          <w:rFonts w:ascii="Times New Roman" w:hAnsi="Times New Roman" w:cs="Times New Roman"/>
          <w:lang w:val="en-US"/>
        </w:rPr>
      </w:pPr>
      <w:r w:rsidRPr="006E0CDE">
        <w:rPr>
          <w:rFonts w:ascii="Times New Roman" w:hAnsi="Times New Roman" w:cs="Times New Roman"/>
          <w:lang w:val="en-US"/>
        </w:rPr>
        <w:t>A: Hello?</w:t>
      </w:r>
    </w:p>
    <w:p w:rsidR="004B26E8" w:rsidRPr="006E0CDE" w:rsidRDefault="004B26E8" w:rsidP="004B26E8">
      <w:pPr>
        <w:pStyle w:val="3"/>
        <w:spacing w:line="240" w:lineRule="auto"/>
        <w:rPr>
          <w:rFonts w:ascii="Times New Roman" w:hAnsi="Times New Roman" w:cs="Times New Roman"/>
          <w:lang w:val="en-US"/>
        </w:rPr>
      </w:pPr>
      <w:r w:rsidRPr="006E0CDE">
        <w:rPr>
          <w:rFonts w:ascii="Times New Roman" w:hAnsi="Times New Roman" w:cs="Times New Roman"/>
          <w:lang w:val="en-US"/>
        </w:rPr>
        <w:t>B: Hello.</w:t>
      </w:r>
    </w:p>
    <w:p w:rsidR="004B26E8" w:rsidRPr="006E0CDE" w:rsidRDefault="004B26E8" w:rsidP="004B26E8">
      <w:pPr>
        <w:pStyle w:val="3"/>
        <w:spacing w:line="240" w:lineRule="auto"/>
        <w:jc w:val="both"/>
        <w:rPr>
          <w:rFonts w:ascii="Times New Roman" w:hAnsi="Times New Roman" w:cs="Times New Roman"/>
          <w:lang w:val="en-US"/>
        </w:rPr>
      </w:pPr>
      <w:r w:rsidRPr="006E0CDE">
        <w:rPr>
          <w:rFonts w:ascii="Times New Roman" w:hAnsi="Times New Roman" w:cs="Times New Roman"/>
          <w:lang w:val="en-US"/>
        </w:rPr>
        <w:t>A: Hello. Is that Dutch Hydro?</w:t>
      </w:r>
    </w:p>
    <w:p w:rsidR="004B26E8" w:rsidRPr="006E0CDE" w:rsidRDefault="004B26E8" w:rsidP="004B26E8">
      <w:pPr>
        <w:pStyle w:val="3"/>
        <w:spacing w:line="240" w:lineRule="auto"/>
        <w:jc w:val="both"/>
        <w:rPr>
          <w:rFonts w:ascii="Times New Roman" w:hAnsi="Times New Roman" w:cs="Times New Roman"/>
          <w:lang w:val="en-US"/>
        </w:rPr>
      </w:pPr>
      <w:r w:rsidRPr="006E0CDE">
        <w:rPr>
          <w:rFonts w:ascii="Times New Roman" w:hAnsi="Times New Roman" w:cs="Times New Roman"/>
          <w:lang w:val="en-US"/>
        </w:rPr>
        <w:t>B: That's right.</w:t>
      </w:r>
    </w:p>
    <w:p w:rsidR="004B26E8" w:rsidRPr="006E0CDE" w:rsidRDefault="004B26E8" w:rsidP="004B26E8">
      <w:pPr>
        <w:pStyle w:val="3"/>
        <w:spacing w:line="240" w:lineRule="auto"/>
        <w:jc w:val="both"/>
        <w:rPr>
          <w:rFonts w:ascii="Times New Roman" w:hAnsi="Times New Roman" w:cs="Times New Roman"/>
          <w:lang w:val="en-US"/>
        </w:rPr>
      </w:pPr>
      <w:r w:rsidRPr="006E0CDE">
        <w:rPr>
          <w:rFonts w:ascii="Times New Roman" w:hAnsi="Times New Roman" w:cs="Times New Roman"/>
          <w:lang w:val="en-US"/>
        </w:rPr>
        <w:t>A: Can I have the accounts department, please?</w:t>
      </w:r>
    </w:p>
    <w:p w:rsidR="004B26E8" w:rsidRPr="006E0CDE" w:rsidRDefault="004B26E8" w:rsidP="004B26E8">
      <w:pPr>
        <w:pStyle w:val="3"/>
        <w:spacing w:line="240" w:lineRule="auto"/>
        <w:jc w:val="both"/>
        <w:rPr>
          <w:rFonts w:ascii="Times New Roman" w:hAnsi="Times New Roman" w:cs="Times New Roman"/>
          <w:lang w:val="en-US"/>
        </w:rPr>
      </w:pPr>
      <w:r w:rsidRPr="006E0CDE">
        <w:rPr>
          <w:rFonts w:ascii="Times New Roman" w:hAnsi="Times New Roman" w:cs="Times New Roman"/>
          <w:lang w:val="en-US"/>
        </w:rPr>
        <w:t>B: Yes.</w:t>
      </w:r>
    </w:p>
    <w:p w:rsidR="004B26E8" w:rsidRPr="006E0CDE" w:rsidRDefault="004B26E8" w:rsidP="004B26E8">
      <w:pPr>
        <w:pStyle w:val="3"/>
        <w:spacing w:line="240" w:lineRule="auto"/>
        <w:jc w:val="both"/>
        <w:rPr>
          <w:rFonts w:ascii="Times New Roman" w:hAnsi="Times New Roman" w:cs="Times New Roman"/>
          <w:lang w:val="en-US"/>
        </w:rPr>
      </w:pPr>
      <w:r w:rsidRPr="006E0CDE">
        <w:rPr>
          <w:rFonts w:ascii="Times New Roman" w:hAnsi="Times New Roman" w:cs="Times New Roman"/>
          <w:lang w:val="en-US"/>
        </w:rPr>
        <w:lastRenderedPageBreak/>
        <w:t>A: Sorry?</w:t>
      </w:r>
    </w:p>
    <w:p w:rsidR="004B26E8" w:rsidRPr="006E0CDE" w:rsidRDefault="004B26E8" w:rsidP="004B26E8">
      <w:pPr>
        <w:pStyle w:val="3"/>
        <w:spacing w:line="240" w:lineRule="auto"/>
        <w:jc w:val="both"/>
        <w:rPr>
          <w:rFonts w:ascii="Times New Roman" w:hAnsi="Times New Roman" w:cs="Times New Roman"/>
          <w:lang w:val="en-US"/>
        </w:rPr>
      </w:pPr>
      <w:r w:rsidRPr="006E0CDE">
        <w:rPr>
          <w:rFonts w:ascii="Times New Roman" w:hAnsi="Times New Roman" w:cs="Times New Roman"/>
          <w:lang w:val="en-US"/>
        </w:rPr>
        <w:t>B: This is the accounts department.</w:t>
      </w:r>
    </w:p>
    <w:p w:rsidR="004B26E8" w:rsidRPr="006E0CDE" w:rsidRDefault="004B26E8" w:rsidP="004B26E8">
      <w:pPr>
        <w:pStyle w:val="3"/>
        <w:spacing w:line="240" w:lineRule="auto"/>
        <w:jc w:val="both"/>
        <w:rPr>
          <w:rFonts w:ascii="Times New Roman" w:hAnsi="Times New Roman" w:cs="Times New Roman"/>
          <w:lang w:val="en-US"/>
        </w:rPr>
      </w:pPr>
      <w:r w:rsidRPr="006E0CDE">
        <w:rPr>
          <w:rFonts w:ascii="Times New Roman" w:hAnsi="Times New Roman" w:cs="Times New Roman"/>
          <w:lang w:val="en-US"/>
        </w:rPr>
        <w:t>A: Oh, right. Erm, I'd like to speak to Marius Pot, please.</w:t>
      </w:r>
    </w:p>
    <w:p w:rsidR="004B26E8" w:rsidRPr="006E0CDE" w:rsidRDefault="004B26E8" w:rsidP="004B26E8">
      <w:pPr>
        <w:pStyle w:val="3"/>
        <w:spacing w:line="240" w:lineRule="auto"/>
        <w:jc w:val="both"/>
        <w:rPr>
          <w:rFonts w:ascii="Times New Roman" w:hAnsi="Times New Roman" w:cs="Times New Roman"/>
          <w:lang w:val="en-US"/>
        </w:rPr>
      </w:pPr>
      <w:r w:rsidRPr="006E0CDE">
        <w:rPr>
          <w:rFonts w:ascii="Times New Roman" w:hAnsi="Times New Roman" w:cs="Times New Roman"/>
          <w:lang w:val="en-US"/>
        </w:rPr>
        <w:t>B: Yes.</w:t>
      </w:r>
    </w:p>
    <w:p w:rsidR="004B26E8" w:rsidRPr="006E0CDE" w:rsidRDefault="004B26E8" w:rsidP="004B26E8">
      <w:pPr>
        <w:pStyle w:val="3"/>
        <w:spacing w:line="240" w:lineRule="auto"/>
        <w:jc w:val="both"/>
        <w:rPr>
          <w:rFonts w:ascii="Times New Roman" w:hAnsi="Times New Roman" w:cs="Times New Roman"/>
          <w:lang w:val="en-US"/>
        </w:rPr>
      </w:pPr>
      <w:r w:rsidRPr="006E0CDE">
        <w:rPr>
          <w:rFonts w:ascii="Times New Roman" w:hAnsi="Times New Roman" w:cs="Times New Roman"/>
          <w:lang w:val="en-US"/>
        </w:rPr>
        <w:t>A: Sorry?</w:t>
      </w:r>
    </w:p>
    <w:p w:rsidR="004B26E8" w:rsidRPr="006E0CDE" w:rsidRDefault="004B26E8" w:rsidP="004B26E8">
      <w:pPr>
        <w:pStyle w:val="3"/>
        <w:spacing w:line="240" w:lineRule="auto"/>
        <w:jc w:val="both"/>
        <w:rPr>
          <w:rFonts w:ascii="Times New Roman" w:hAnsi="Times New Roman" w:cs="Times New Roman"/>
          <w:lang w:val="en-US"/>
        </w:rPr>
      </w:pPr>
      <w:r w:rsidRPr="006E0CDE">
        <w:rPr>
          <w:rFonts w:ascii="Times New Roman" w:hAnsi="Times New Roman" w:cs="Times New Roman"/>
          <w:lang w:val="en-US"/>
        </w:rPr>
        <w:t>B: That's me.</w:t>
      </w:r>
    </w:p>
    <w:p w:rsidR="004B26E8" w:rsidRPr="006E0CDE" w:rsidRDefault="004B26E8" w:rsidP="004B26E8">
      <w:pPr>
        <w:pStyle w:val="3"/>
        <w:spacing w:line="240" w:lineRule="auto"/>
        <w:jc w:val="both"/>
        <w:rPr>
          <w:rFonts w:ascii="Times New Roman" w:hAnsi="Times New Roman" w:cs="Times New Roman"/>
          <w:lang w:val="en-US"/>
        </w:rPr>
      </w:pPr>
      <w:r w:rsidRPr="006E0CDE">
        <w:rPr>
          <w:rFonts w:ascii="Times New Roman" w:hAnsi="Times New Roman" w:cs="Times New Roman"/>
          <w:lang w:val="en-US"/>
        </w:rPr>
        <w:t>A: Well, why didn't you say so?</w:t>
      </w:r>
    </w:p>
    <w:p w:rsidR="004B26E8" w:rsidRPr="006E0CDE" w:rsidRDefault="004B26E8" w:rsidP="004B26E8">
      <w:pPr>
        <w:pStyle w:val="3"/>
        <w:spacing w:line="240" w:lineRule="auto"/>
        <w:jc w:val="both"/>
        <w:rPr>
          <w:rFonts w:ascii="Times New Roman" w:hAnsi="Times New Roman" w:cs="Times New Roman"/>
          <w:lang w:val="en-US"/>
        </w:rPr>
      </w:pPr>
      <w:r w:rsidRPr="006E0CDE">
        <w:rPr>
          <w:rFonts w:ascii="Times New Roman" w:hAnsi="Times New Roman" w:cs="Times New Roman"/>
          <w:lang w:val="en-US"/>
        </w:rPr>
        <w:t>B: Can I help you?</w:t>
      </w:r>
    </w:p>
    <w:p w:rsidR="004B26E8" w:rsidRPr="006E0CDE" w:rsidRDefault="004B26E8" w:rsidP="004B26E8">
      <w:pPr>
        <w:pStyle w:val="3"/>
        <w:spacing w:line="240" w:lineRule="auto"/>
        <w:rPr>
          <w:rFonts w:ascii="Times New Roman" w:hAnsi="Times New Roman" w:cs="Times New Roman"/>
          <w:lang w:val="en-US"/>
        </w:rPr>
      </w:pPr>
      <w:r w:rsidRPr="006E0CDE">
        <w:rPr>
          <w:rFonts w:ascii="Times New Roman" w:hAnsi="Times New Roman" w:cs="Times New Roman"/>
          <w:lang w:val="en-US"/>
        </w:rPr>
        <w:t>A: I hope so! I'm calling about an invoice I received.</w:t>
      </w:r>
    </w:p>
    <w:p w:rsidR="004B26E8" w:rsidRPr="006E0CDE" w:rsidRDefault="004B26E8" w:rsidP="004B26E8">
      <w:pPr>
        <w:pStyle w:val="3"/>
        <w:spacing w:after="0" w:line="240" w:lineRule="auto"/>
        <w:jc w:val="both"/>
        <w:rPr>
          <w:rFonts w:ascii="Times New Roman" w:hAnsi="Times New Roman" w:cs="Times New Roman"/>
          <w:lang w:val="en-US"/>
        </w:rPr>
      </w:pPr>
    </w:p>
    <w:p w:rsidR="004B26E8" w:rsidRPr="006E0CDE" w:rsidRDefault="004B26E8" w:rsidP="004B26E8">
      <w:pPr>
        <w:spacing w:after="0" w:line="240" w:lineRule="auto"/>
        <w:jc w:val="both"/>
        <w:rPr>
          <w:rFonts w:ascii="Times New Roman" w:hAnsi="Times New Roman"/>
          <w:lang w:val="en-US"/>
        </w:rPr>
      </w:pPr>
      <w:r w:rsidRPr="006E0CDE">
        <w:rPr>
          <w:rFonts w:ascii="Times New Roman" w:hAnsi="Times New Roman"/>
          <w:lang w:val="en-US"/>
        </w:rPr>
        <w:t xml:space="preserve">         Read a better version of the same phone call:</w:t>
      </w:r>
    </w:p>
    <w:p w:rsidR="004B26E8" w:rsidRPr="006E0CDE" w:rsidRDefault="004B26E8" w:rsidP="004B26E8">
      <w:pPr>
        <w:spacing w:after="0" w:line="240" w:lineRule="auto"/>
        <w:jc w:val="both"/>
        <w:rPr>
          <w:rFonts w:ascii="Times New Roman" w:hAnsi="Times New Roman"/>
          <w:lang w:val="en-US"/>
        </w:rPr>
      </w:pPr>
    </w:p>
    <w:p w:rsidR="004B26E8" w:rsidRPr="006E0CDE" w:rsidRDefault="004B26E8" w:rsidP="004B26E8">
      <w:pPr>
        <w:pStyle w:val="3"/>
        <w:spacing w:after="0" w:line="240" w:lineRule="auto"/>
        <w:jc w:val="both"/>
        <w:rPr>
          <w:rFonts w:ascii="Times New Roman" w:hAnsi="Times New Roman" w:cs="Times New Roman"/>
          <w:lang w:val="en-US"/>
        </w:rPr>
      </w:pPr>
      <w:r w:rsidRPr="006E0CDE">
        <w:rPr>
          <w:rFonts w:ascii="Times New Roman" w:hAnsi="Times New Roman" w:cs="Times New Roman"/>
          <w:lang w:val="en-US"/>
        </w:rPr>
        <w:t>A: Hello, accounts department. Marius Pot speaking.</w:t>
      </w:r>
    </w:p>
    <w:p w:rsidR="004B26E8" w:rsidRPr="006E0CDE" w:rsidRDefault="004B26E8" w:rsidP="004B26E8">
      <w:pPr>
        <w:pStyle w:val="3"/>
        <w:spacing w:after="0" w:line="240" w:lineRule="auto"/>
        <w:jc w:val="both"/>
        <w:rPr>
          <w:rFonts w:ascii="Times New Roman" w:hAnsi="Times New Roman" w:cs="Times New Roman"/>
          <w:lang w:val="en-US"/>
        </w:rPr>
      </w:pPr>
      <w:r w:rsidRPr="006E0CDE">
        <w:rPr>
          <w:rFonts w:ascii="Times New Roman" w:hAnsi="Times New Roman" w:cs="Times New Roman"/>
          <w:lang w:val="en-US"/>
        </w:rPr>
        <w:t>B: Ah, Mr. Pot. Just the person I wanted to speak to. I’m calling about the invoice I received…</w:t>
      </w:r>
    </w:p>
    <w:p w:rsidR="004B26E8" w:rsidRPr="006E0CDE" w:rsidRDefault="004B26E8" w:rsidP="004B26E8">
      <w:pPr>
        <w:pStyle w:val="3"/>
        <w:spacing w:after="0" w:line="240" w:lineRule="auto"/>
        <w:jc w:val="both"/>
        <w:rPr>
          <w:rFonts w:ascii="Times New Roman" w:hAnsi="Times New Roman" w:cs="Times New Roman"/>
          <w:lang w:val="en-US"/>
        </w:rPr>
      </w:pPr>
    </w:p>
    <w:p w:rsidR="004B26E8" w:rsidRPr="006E0CDE" w:rsidRDefault="004B26E8" w:rsidP="002F296F">
      <w:pPr>
        <w:pStyle w:val="3"/>
        <w:numPr>
          <w:ilvl w:val="0"/>
          <w:numId w:val="66"/>
        </w:numPr>
        <w:spacing w:after="0" w:line="240" w:lineRule="auto"/>
        <w:jc w:val="both"/>
        <w:rPr>
          <w:rFonts w:ascii="Times New Roman" w:hAnsi="Times New Roman" w:cs="Times New Roman"/>
          <w:lang w:val="en-US"/>
        </w:rPr>
      </w:pPr>
      <w:r w:rsidRPr="006E0CDE">
        <w:rPr>
          <w:rFonts w:ascii="Times New Roman" w:hAnsi="Times New Roman" w:cs="Times New Roman"/>
          <w:b/>
          <w:bCs/>
          <w:color w:val="000000"/>
          <w:lang w:val="en-US" w:eastAsia="ru-RU"/>
        </w:rPr>
        <w:t>Preparation is one of the things that can help you when making a phone call. This telephone call preparation form is one of the tools you can use:</w:t>
      </w:r>
    </w:p>
    <w:tbl>
      <w:tblPr>
        <w:tblpPr w:leftFromText="180" w:rightFromText="180" w:vertAnchor="text" w:horzAnchor="margin" w:tblpY="842"/>
        <w:tblW w:w="495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9651"/>
      </w:tblGrid>
      <w:tr w:rsidR="004B26E8" w:rsidRPr="006E0CDE" w:rsidTr="00971791">
        <w:trPr>
          <w:tblCellSpacing w:w="15" w:type="dxa"/>
        </w:trPr>
        <w:tc>
          <w:tcPr>
            <w:tcW w:w="0" w:type="auto"/>
            <w:vAlign w:val="center"/>
          </w:tcPr>
          <w:p w:rsidR="004B26E8" w:rsidRPr="006E0CDE" w:rsidRDefault="004B26E8" w:rsidP="00971791">
            <w:pPr>
              <w:spacing w:before="100" w:beforeAutospacing="1" w:after="100" w:afterAutospacing="1" w:line="360" w:lineRule="atLeast"/>
              <w:jc w:val="center"/>
              <w:outlineLvl w:val="4"/>
              <w:rPr>
                <w:rFonts w:ascii="Times New Roman" w:hAnsi="Times New Roman"/>
                <w:b/>
                <w:bCs/>
                <w:lang w:eastAsia="ru-RU"/>
              </w:rPr>
            </w:pPr>
            <w:r w:rsidRPr="006E0CDE">
              <w:rPr>
                <w:rFonts w:ascii="Times New Roman" w:hAnsi="Times New Roman"/>
                <w:b/>
                <w:bCs/>
                <w:lang w:eastAsia="ru-RU"/>
              </w:rPr>
              <w:t>Telephone call preparation form</w:t>
            </w:r>
          </w:p>
        </w:tc>
      </w:tr>
      <w:tr w:rsidR="004B26E8" w:rsidRPr="006E0CDE" w:rsidTr="00971791">
        <w:trPr>
          <w:tblCellSpacing w:w="15" w:type="dxa"/>
        </w:trPr>
        <w:tc>
          <w:tcPr>
            <w:tcW w:w="0" w:type="auto"/>
            <w:vAlign w:val="center"/>
          </w:tcPr>
          <w:p w:rsidR="004B26E8" w:rsidRPr="006E0CDE" w:rsidRDefault="004B26E8" w:rsidP="00971791">
            <w:pPr>
              <w:spacing w:after="0" w:line="360" w:lineRule="atLeast"/>
              <w:jc w:val="both"/>
              <w:rPr>
                <w:rFonts w:ascii="Times New Roman" w:hAnsi="Times New Roman"/>
                <w:color w:val="000000"/>
                <w:lang w:eastAsia="ru-RU"/>
              </w:rPr>
            </w:pPr>
            <w:r w:rsidRPr="006E0CDE">
              <w:rPr>
                <w:rFonts w:ascii="Times New Roman" w:hAnsi="Times New Roman"/>
                <w:color w:val="000000"/>
                <w:lang w:eastAsia="ru-RU"/>
              </w:rPr>
              <w:t>Date:</w:t>
            </w:r>
          </w:p>
        </w:tc>
      </w:tr>
      <w:tr w:rsidR="004B26E8" w:rsidRPr="00AF00C3" w:rsidTr="00971791">
        <w:trPr>
          <w:tblCellSpacing w:w="15" w:type="dxa"/>
        </w:trPr>
        <w:tc>
          <w:tcPr>
            <w:tcW w:w="0" w:type="auto"/>
            <w:vAlign w:val="center"/>
          </w:tcPr>
          <w:p w:rsidR="004B26E8" w:rsidRPr="006E0CDE" w:rsidRDefault="004B26E8" w:rsidP="00971791">
            <w:pPr>
              <w:spacing w:after="0" w:line="360" w:lineRule="atLeast"/>
              <w:jc w:val="both"/>
              <w:rPr>
                <w:rFonts w:ascii="Times New Roman" w:hAnsi="Times New Roman"/>
                <w:color w:val="000000"/>
                <w:lang w:val="en-US" w:eastAsia="ru-RU"/>
              </w:rPr>
            </w:pPr>
            <w:r w:rsidRPr="006E0CDE">
              <w:rPr>
                <w:rFonts w:ascii="Times New Roman" w:hAnsi="Times New Roman"/>
                <w:color w:val="000000"/>
                <w:lang w:val="en-US" w:eastAsia="ru-RU"/>
              </w:rPr>
              <w:t xml:space="preserve">Contact person </w:t>
            </w:r>
            <w:r>
              <w:rPr>
                <w:rFonts w:ascii="Times New Roman" w:hAnsi="Times New Roman"/>
                <w:color w:val="000000"/>
                <w:lang w:val="en-US" w:eastAsia="ru-RU"/>
              </w:rPr>
              <w:t xml:space="preserve"> (</w:t>
            </w:r>
            <w:r w:rsidRPr="006E0CDE">
              <w:rPr>
                <w:rFonts w:ascii="Times New Roman" w:hAnsi="Times New Roman"/>
                <w:color w:val="000000"/>
                <w:lang w:val="en-US" w:eastAsia="ru-RU"/>
              </w:rPr>
              <w:t xml:space="preserve">full name and title): </w:t>
            </w:r>
          </w:p>
        </w:tc>
      </w:tr>
      <w:tr w:rsidR="004B26E8" w:rsidRPr="006E0CDE" w:rsidTr="00971791">
        <w:trPr>
          <w:tblCellSpacing w:w="15" w:type="dxa"/>
        </w:trPr>
        <w:tc>
          <w:tcPr>
            <w:tcW w:w="0" w:type="auto"/>
            <w:vAlign w:val="center"/>
          </w:tcPr>
          <w:p w:rsidR="004B26E8" w:rsidRPr="006E0CDE" w:rsidRDefault="004B26E8" w:rsidP="00971791">
            <w:pPr>
              <w:spacing w:after="0" w:line="360" w:lineRule="atLeast"/>
              <w:jc w:val="both"/>
              <w:rPr>
                <w:rFonts w:ascii="Times New Roman" w:hAnsi="Times New Roman"/>
                <w:color w:val="000000"/>
                <w:lang w:eastAsia="ru-RU"/>
              </w:rPr>
            </w:pPr>
            <w:r w:rsidRPr="006E0CDE">
              <w:rPr>
                <w:rFonts w:ascii="Times New Roman" w:hAnsi="Times New Roman"/>
                <w:color w:val="000000"/>
                <w:lang w:eastAsia="ru-RU"/>
              </w:rPr>
              <w:t xml:space="preserve">Company name: </w:t>
            </w:r>
          </w:p>
        </w:tc>
      </w:tr>
      <w:tr w:rsidR="004B26E8" w:rsidRPr="006E0CDE" w:rsidTr="00971791">
        <w:trPr>
          <w:tblCellSpacing w:w="15" w:type="dxa"/>
        </w:trPr>
        <w:tc>
          <w:tcPr>
            <w:tcW w:w="0" w:type="auto"/>
            <w:vAlign w:val="center"/>
          </w:tcPr>
          <w:p w:rsidR="004B26E8" w:rsidRPr="006E0CDE" w:rsidRDefault="004B26E8" w:rsidP="00971791">
            <w:pPr>
              <w:spacing w:before="100" w:beforeAutospacing="1" w:after="100" w:afterAutospacing="1" w:line="360" w:lineRule="atLeast"/>
              <w:jc w:val="both"/>
              <w:rPr>
                <w:rFonts w:ascii="Times New Roman" w:hAnsi="Times New Roman"/>
                <w:color w:val="000000"/>
                <w:lang w:eastAsia="ru-RU"/>
              </w:rPr>
            </w:pPr>
            <w:r w:rsidRPr="006E0CDE">
              <w:rPr>
                <w:rFonts w:ascii="Times New Roman" w:hAnsi="Times New Roman"/>
                <w:color w:val="000000"/>
                <w:lang w:eastAsia="ru-RU"/>
              </w:rPr>
              <w:t xml:space="preserve">Address: </w:t>
            </w:r>
          </w:p>
        </w:tc>
      </w:tr>
      <w:tr w:rsidR="004B26E8" w:rsidRPr="006E0CDE" w:rsidTr="00971791">
        <w:trPr>
          <w:tblCellSpacing w:w="15" w:type="dxa"/>
        </w:trPr>
        <w:tc>
          <w:tcPr>
            <w:tcW w:w="0" w:type="auto"/>
            <w:vAlign w:val="center"/>
          </w:tcPr>
          <w:p w:rsidR="004B26E8" w:rsidRPr="006E0CDE" w:rsidRDefault="004B26E8" w:rsidP="00971791">
            <w:pPr>
              <w:spacing w:after="0" w:line="360" w:lineRule="atLeast"/>
              <w:jc w:val="both"/>
              <w:rPr>
                <w:rFonts w:ascii="Times New Roman" w:hAnsi="Times New Roman"/>
                <w:color w:val="000000"/>
                <w:lang w:eastAsia="ru-RU"/>
              </w:rPr>
            </w:pPr>
            <w:r w:rsidRPr="006E0CDE">
              <w:rPr>
                <w:rFonts w:ascii="Times New Roman" w:hAnsi="Times New Roman"/>
                <w:color w:val="000000"/>
                <w:lang w:eastAsia="ru-RU"/>
              </w:rPr>
              <w:t>Telephone number</w:t>
            </w:r>
            <w:r>
              <w:rPr>
                <w:rFonts w:ascii="Times New Roman" w:hAnsi="Times New Roman"/>
                <w:color w:val="000000"/>
                <w:lang w:eastAsia="ru-RU"/>
              </w:rPr>
              <w:t xml:space="preserve"> (</w:t>
            </w:r>
            <w:r w:rsidRPr="006E0CDE">
              <w:rPr>
                <w:rFonts w:ascii="Times New Roman" w:hAnsi="Times New Roman"/>
                <w:color w:val="000000"/>
                <w:lang w:eastAsia="ru-RU"/>
              </w:rPr>
              <w:t xml:space="preserve">s): </w:t>
            </w:r>
          </w:p>
        </w:tc>
      </w:tr>
      <w:tr w:rsidR="004B26E8" w:rsidRPr="006E0CDE" w:rsidTr="00971791">
        <w:trPr>
          <w:tblCellSpacing w:w="15" w:type="dxa"/>
        </w:trPr>
        <w:tc>
          <w:tcPr>
            <w:tcW w:w="0" w:type="auto"/>
            <w:vAlign w:val="center"/>
          </w:tcPr>
          <w:p w:rsidR="004B26E8" w:rsidRPr="006E0CDE" w:rsidRDefault="004B26E8" w:rsidP="00971791">
            <w:pPr>
              <w:spacing w:before="100" w:beforeAutospacing="1" w:after="100" w:afterAutospacing="1" w:line="360" w:lineRule="atLeast"/>
              <w:jc w:val="both"/>
              <w:rPr>
                <w:rFonts w:ascii="Times New Roman" w:hAnsi="Times New Roman"/>
                <w:color w:val="000000"/>
                <w:lang w:eastAsia="ru-RU"/>
              </w:rPr>
            </w:pPr>
            <w:r w:rsidRPr="006E0CDE">
              <w:rPr>
                <w:rFonts w:ascii="Times New Roman" w:hAnsi="Times New Roman"/>
                <w:b/>
                <w:bCs/>
                <w:color w:val="000000"/>
                <w:lang w:eastAsia="ru-RU"/>
              </w:rPr>
              <w:t>Script</w:t>
            </w:r>
          </w:p>
        </w:tc>
      </w:tr>
      <w:tr w:rsidR="004B26E8" w:rsidRPr="006E0CDE" w:rsidTr="00971791">
        <w:trPr>
          <w:trHeight w:val="525"/>
          <w:tblCellSpacing w:w="15" w:type="dxa"/>
        </w:trPr>
        <w:tc>
          <w:tcPr>
            <w:tcW w:w="0" w:type="auto"/>
            <w:vAlign w:val="center"/>
          </w:tcPr>
          <w:p w:rsidR="004B26E8" w:rsidRPr="006E0CDE" w:rsidRDefault="004B26E8" w:rsidP="00971791">
            <w:pPr>
              <w:spacing w:before="100" w:beforeAutospacing="1" w:after="100" w:afterAutospacing="1" w:line="360" w:lineRule="atLeast"/>
              <w:jc w:val="both"/>
              <w:rPr>
                <w:rFonts w:ascii="Times New Roman" w:hAnsi="Times New Roman"/>
                <w:color w:val="000000"/>
                <w:lang w:eastAsia="ru-RU"/>
              </w:rPr>
            </w:pPr>
            <w:r w:rsidRPr="006E0CDE">
              <w:rPr>
                <w:rFonts w:ascii="Times New Roman" w:hAnsi="Times New Roman"/>
                <w:color w:val="000000"/>
                <w:lang w:eastAsia="ru-RU"/>
              </w:rPr>
              <w:t>Primary reason for call:</w:t>
            </w:r>
          </w:p>
        </w:tc>
      </w:tr>
      <w:tr w:rsidR="004B26E8" w:rsidRPr="006E0CDE" w:rsidTr="00971791">
        <w:trPr>
          <w:tblCellSpacing w:w="15" w:type="dxa"/>
        </w:trPr>
        <w:tc>
          <w:tcPr>
            <w:tcW w:w="0" w:type="auto"/>
            <w:vAlign w:val="center"/>
          </w:tcPr>
          <w:p w:rsidR="004B26E8" w:rsidRPr="006E0CDE" w:rsidRDefault="004B26E8" w:rsidP="00971791">
            <w:pPr>
              <w:spacing w:before="100" w:beforeAutospacing="1" w:after="100" w:afterAutospacing="1" w:line="360" w:lineRule="atLeast"/>
              <w:jc w:val="both"/>
              <w:rPr>
                <w:rFonts w:ascii="Times New Roman" w:hAnsi="Times New Roman"/>
                <w:color w:val="000000"/>
                <w:lang w:eastAsia="ru-RU"/>
              </w:rPr>
            </w:pPr>
            <w:r w:rsidRPr="006E0CDE">
              <w:rPr>
                <w:rFonts w:ascii="Times New Roman" w:hAnsi="Times New Roman"/>
                <w:color w:val="000000"/>
                <w:lang w:eastAsia="ru-RU"/>
              </w:rPr>
              <w:t xml:space="preserve">Secondary reason for call: </w:t>
            </w:r>
          </w:p>
        </w:tc>
      </w:tr>
      <w:tr w:rsidR="004B26E8" w:rsidRPr="006E0CDE" w:rsidTr="00971791">
        <w:trPr>
          <w:tblCellSpacing w:w="15" w:type="dxa"/>
        </w:trPr>
        <w:tc>
          <w:tcPr>
            <w:tcW w:w="0" w:type="auto"/>
            <w:vAlign w:val="center"/>
          </w:tcPr>
          <w:p w:rsidR="004B26E8" w:rsidRPr="006E0CDE" w:rsidRDefault="004B26E8" w:rsidP="00971791">
            <w:pPr>
              <w:spacing w:before="100" w:beforeAutospacing="1" w:after="100" w:afterAutospacing="1" w:line="360" w:lineRule="atLeast"/>
              <w:jc w:val="both"/>
              <w:rPr>
                <w:rFonts w:ascii="Times New Roman" w:hAnsi="Times New Roman"/>
                <w:color w:val="000000"/>
                <w:lang w:eastAsia="ru-RU"/>
              </w:rPr>
            </w:pPr>
            <w:r w:rsidRPr="006E0CDE">
              <w:rPr>
                <w:rFonts w:ascii="Times New Roman" w:hAnsi="Times New Roman"/>
                <w:color w:val="000000"/>
                <w:lang w:eastAsia="ru-RU"/>
              </w:rPr>
              <w:t xml:space="preserve">Introduction: </w:t>
            </w:r>
          </w:p>
        </w:tc>
      </w:tr>
      <w:tr w:rsidR="004B26E8" w:rsidRPr="006E0CDE" w:rsidTr="00971791">
        <w:trPr>
          <w:tblCellSpacing w:w="15" w:type="dxa"/>
        </w:trPr>
        <w:tc>
          <w:tcPr>
            <w:tcW w:w="0" w:type="auto"/>
            <w:vAlign w:val="center"/>
          </w:tcPr>
          <w:p w:rsidR="004B26E8" w:rsidRPr="006E0CDE" w:rsidRDefault="004B26E8" w:rsidP="00971791">
            <w:pPr>
              <w:spacing w:before="100" w:beforeAutospacing="1" w:after="100" w:afterAutospacing="1" w:line="360" w:lineRule="atLeast"/>
              <w:jc w:val="both"/>
              <w:rPr>
                <w:rFonts w:ascii="Times New Roman" w:hAnsi="Times New Roman"/>
                <w:color w:val="000000"/>
                <w:lang w:eastAsia="ru-RU"/>
              </w:rPr>
            </w:pPr>
            <w:r w:rsidRPr="006E0CDE">
              <w:rPr>
                <w:rFonts w:ascii="Times New Roman" w:hAnsi="Times New Roman"/>
                <w:color w:val="000000"/>
                <w:lang w:eastAsia="ru-RU"/>
              </w:rPr>
              <w:t xml:space="preserve">Lead statement: </w:t>
            </w:r>
          </w:p>
        </w:tc>
      </w:tr>
      <w:tr w:rsidR="004B26E8" w:rsidRPr="006E0CDE" w:rsidTr="00971791">
        <w:trPr>
          <w:tblCellSpacing w:w="15" w:type="dxa"/>
        </w:trPr>
        <w:tc>
          <w:tcPr>
            <w:tcW w:w="0" w:type="auto"/>
            <w:vAlign w:val="center"/>
          </w:tcPr>
          <w:p w:rsidR="004B26E8" w:rsidRPr="006E0CDE" w:rsidRDefault="004B26E8" w:rsidP="00971791">
            <w:pPr>
              <w:spacing w:before="100" w:beforeAutospacing="1" w:after="100" w:afterAutospacing="1" w:line="360" w:lineRule="atLeast"/>
              <w:jc w:val="both"/>
              <w:rPr>
                <w:rFonts w:ascii="Times New Roman" w:hAnsi="Times New Roman"/>
                <w:color w:val="000000"/>
                <w:lang w:eastAsia="ru-RU"/>
              </w:rPr>
            </w:pPr>
            <w:r w:rsidRPr="006E0CDE">
              <w:rPr>
                <w:rFonts w:ascii="Times New Roman" w:hAnsi="Times New Roman"/>
                <w:color w:val="000000"/>
                <w:lang w:eastAsia="ru-RU"/>
              </w:rPr>
              <w:t xml:space="preserve">Key words: </w:t>
            </w:r>
          </w:p>
        </w:tc>
      </w:tr>
      <w:tr w:rsidR="004B26E8" w:rsidRPr="006E0CDE" w:rsidTr="00971791">
        <w:trPr>
          <w:tblCellSpacing w:w="15" w:type="dxa"/>
        </w:trPr>
        <w:tc>
          <w:tcPr>
            <w:tcW w:w="0" w:type="auto"/>
            <w:vAlign w:val="center"/>
          </w:tcPr>
          <w:p w:rsidR="004B26E8" w:rsidRPr="006E0CDE" w:rsidRDefault="004B26E8" w:rsidP="00971791">
            <w:pPr>
              <w:spacing w:before="100" w:beforeAutospacing="1" w:after="100" w:afterAutospacing="1" w:line="360" w:lineRule="atLeast"/>
              <w:jc w:val="both"/>
              <w:rPr>
                <w:rFonts w:ascii="Times New Roman" w:hAnsi="Times New Roman"/>
                <w:color w:val="000000"/>
                <w:lang w:eastAsia="ru-RU"/>
              </w:rPr>
            </w:pPr>
            <w:r w:rsidRPr="006E0CDE">
              <w:rPr>
                <w:rFonts w:ascii="Times New Roman" w:hAnsi="Times New Roman"/>
                <w:color w:val="000000"/>
                <w:lang w:eastAsia="ru-RU"/>
              </w:rPr>
              <w:t xml:space="preserve">Conclusion: </w:t>
            </w:r>
          </w:p>
        </w:tc>
      </w:tr>
      <w:tr w:rsidR="004B26E8" w:rsidRPr="006E0CDE" w:rsidTr="00971791">
        <w:trPr>
          <w:tblCellSpacing w:w="15" w:type="dxa"/>
        </w:trPr>
        <w:tc>
          <w:tcPr>
            <w:tcW w:w="0" w:type="auto"/>
            <w:vAlign w:val="center"/>
          </w:tcPr>
          <w:p w:rsidR="004B26E8" w:rsidRPr="006E0CDE" w:rsidRDefault="004B26E8" w:rsidP="00971791">
            <w:pPr>
              <w:spacing w:before="100" w:beforeAutospacing="1" w:after="100" w:afterAutospacing="1" w:line="360" w:lineRule="atLeast"/>
              <w:jc w:val="both"/>
              <w:rPr>
                <w:rFonts w:ascii="Times New Roman" w:hAnsi="Times New Roman"/>
                <w:color w:val="000000"/>
                <w:lang w:val="en-US" w:eastAsia="ru-RU"/>
              </w:rPr>
            </w:pPr>
            <w:r w:rsidRPr="006E0CDE">
              <w:rPr>
                <w:rFonts w:ascii="Times New Roman" w:hAnsi="Times New Roman"/>
                <w:color w:val="000000"/>
                <w:lang w:eastAsia="ru-RU"/>
              </w:rPr>
              <w:t>Results/Comments:</w:t>
            </w:r>
          </w:p>
        </w:tc>
      </w:tr>
      <w:tr w:rsidR="004B26E8" w:rsidRPr="00AF00C3" w:rsidTr="00971791">
        <w:trPr>
          <w:trHeight w:val="560"/>
          <w:tblCellSpacing w:w="15" w:type="dxa"/>
        </w:trPr>
        <w:tc>
          <w:tcPr>
            <w:tcW w:w="0" w:type="auto"/>
            <w:vAlign w:val="center"/>
          </w:tcPr>
          <w:p w:rsidR="004B26E8" w:rsidRPr="006E0CDE" w:rsidRDefault="004B26E8" w:rsidP="00971791">
            <w:pPr>
              <w:spacing w:before="100" w:beforeAutospacing="1" w:after="100" w:afterAutospacing="1" w:line="360" w:lineRule="atLeast"/>
              <w:jc w:val="both"/>
              <w:rPr>
                <w:rFonts w:ascii="Times New Roman" w:hAnsi="Times New Roman"/>
                <w:color w:val="000000"/>
                <w:lang w:val="en-US" w:eastAsia="ru-RU"/>
              </w:rPr>
            </w:pPr>
            <w:r w:rsidRPr="006E0CDE">
              <w:rPr>
                <w:rFonts w:ascii="Times New Roman" w:hAnsi="Times New Roman"/>
                <w:color w:val="000000"/>
                <w:lang w:val="en-US" w:eastAsia="ru-RU"/>
              </w:rPr>
              <w:t>Follow-up action to be taken:</w:t>
            </w:r>
          </w:p>
        </w:tc>
      </w:tr>
    </w:tbl>
    <w:p w:rsidR="004B26E8" w:rsidRPr="006E0CDE" w:rsidRDefault="004B26E8" w:rsidP="004B26E8">
      <w:pPr>
        <w:spacing w:after="0"/>
        <w:rPr>
          <w:rFonts w:ascii="Times New Roman" w:hAnsi="Times New Roman"/>
          <w:lang w:val="en-US"/>
        </w:rPr>
      </w:pPr>
    </w:p>
    <w:p w:rsidR="004B26E8" w:rsidRPr="006E0CDE" w:rsidRDefault="004B26E8" w:rsidP="004B26E8">
      <w:pPr>
        <w:pStyle w:val="3"/>
        <w:spacing w:after="0" w:line="240" w:lineRule="auto"/>
        <w:jc w:val="both"/>
        <w:rPr>
          <w:rFonts w:ascii="Times New Roman" w:hAnsi="Times New Roman" w:cs="Times New Roman"/>
          <w:lang w:val="en-US"/>
        </w:rPr>
      </w:pPr>
    </w:p>
    <w:p w:rsidR="004B26E8" w:rsidRPr="006E0CDE" w:rsidRDefault="004B26E8" w:rsidP="004B26E8">
      <w:pPr>
        <w:pStyle w:val="3"/>
        <w:spacing w:after="0" w:line="240" w:lineRule="auto"/>
        <w:jc w:val="both"/>
        <w:rPr>
          <w:rFonts w:ascii="Times New Roman" w:hAnsi="Times New Roman" w:cs="Times New Roman"/>
          <w:b/>
          <w:bCs/>
          <w:lang w:val="en-US"/>
        </w:rPr>
      </w:pPr>
    </w:p>
    <w:p w:rsidR="004B26E8" w:rsidRPr="006E0CDE" w:rsidRDefault="004B26E8" w:rsidP="004B26E8">
      <w:pPr>
        <w:pStyle w:val="3"/>
        <w:spacing w:after="0" w:line="240" w:lineRule="auto"/>
        <w:jc w:val="both"/>
        <w:rPr>
          <w:rFonts w:ascii="Times New Roman" w:hAnsi="Times New Roman" w:cs="Times New Roman"/>
          <w:b/>
          <w:bCs/>
          <w:lang w:val="en-US"/>
        </w:rPr>
      </w:pPr>
    </w:p>
    <w:p w:rsidR="004B26E8" w:rsidRPr="006E0CDE" w:rsidRDefault="004B26E8" w:rsidP="002F296F">
      <w:pPr>
        <w:pStyle w:val="3"/>
        <w:numPr>
          <w:ilvl w:val="0"/>
          <w:numId w:val="66"/>
        </w:numPr>
        <w:spacing w:after="0" w:line="240" w:lineRule="auto"/>
        <w:jc w:val="both"/>
        <w:rPr>
          <w:rFonts w:ascii="Times New Roman" w:hAnsi="Times New Roman" w:cs="Times New Roman"/>
          <w:b/>
          <w:bCs/>
          <w:lang w:val="en-US"/>
        </w:rPr>
      </w:pPr>
      <w:r w:rsidRPr="006E0CDE">
        <w:rPr>
          <w:rFonts w:ascii="Times New Roman" w:hAnsi="Times New Roman" w:cs="Times New Roman"/>
          <w:b/>
          <w:bCs/>
          <w:lang w:val="en-US"/>
        </w:rPr>
        <w:lastRenderedPageBreak/>
        <w:t>Telephone skills. Think about your last call in English</w:t>
      </w:r>
      <w:r w:rsidRPr="006E0CDE">
        <w:rPr>
          <w:rFonts w:ascii="Times New Roman" w:hAnsi="Times New Roman" w:cs="Times New Roman"/>
          <w:lang w:val="en-US"/>
        </w:rPr>
        <w:t>.</w:t>
      </w:r>
    </w:p>
    <w:p w:rsidR="004B26E8" w:rsidRPr="006E0CDE" w:rsidRDefault="004B26E8" w:rsidP="004B26E8">
      <w:pPr>
        <w:pStyle w:val="3"/>
        <w:spacing w:after="0" w:line="240" w:lineRule="auto"/>
        <w:jc w:val="both"/>
        <w:rPr>
          <w:rFonts w:ascii="Times New Roman" w:hAnsi="Times New Roman" w:cs="Times New Roman"/>
          <w:b/>
          <w:bCs/>
          <w:lang w:val="en-US"/>
        </w:rPr>
      </w:pPr>
    </w:p>
    <w:p w:rsidR="004B26E8" w:rsidRPr="006E0CDE" w:rsidRDefault="004B26E8" w:rsidP="004B26E8">
      <w:pPr>
        <w:spacing w:after="0" w:line="240" w:lineRule="auto"/>
        <w:jc w:val="both"/>
        <w:rPr>
          <w:rFonts w:ascii="Times New Roman" w:hAnsi="Times New Roman"/>
          <w:lang w:val="en-US"/>
        </w:rPr>
      </w:pPr>
      <w:r w:rsidRPr="006E0CDE">
        <w:rPr>
          <w:rFonts w:ascii="Times New Roman" w:hAnsi="Times New Roman"/>
          <w:lang w:val="en-US"/>
        </w:rPr>
        <w:t>1 Did you plan the call?</w:t>
      </w:r>
    </w:p>
    <w:p w:rsidR="004B26E8" w:rsidRPr="006E0CDE" w:rsidRDefault="004B26E8" w:rsidP="004B26E8">
      <w:pPr>
        <w:spacing w:after="0" w:line="240" w:lineRule="auto"/>
        <w:jc w:val="both"/>
        <w:rPr>
          <w:rFonts w:ascii="Times New Roman" w:hAnsi="Times New Roman"/>
          <w:lang w:val="en-US"/>
        </w:rPr>
      </w:pPr>
      <w:r w:rsidRPr="006E0CDE">
        <w:rPr>
          <w:rFonts w:ascii="Times New Roman" w:hAnsi="Times New Roman"/>
          <w:lang w:val="en-US"/>
        </w:rPr>
        <w:t>2 What time of day did you call? Was it the best time?</w:t>
      </w:r>
    </w:p>
    <w:p w:rsidR="004B26E8" w:rsidRPr="006E0CDE" w:rsidRDefault="004B26E8" w:rsidP="004B26E8">
      <w:pPr>
        <w:spacing w:after="0" w:line="240" w:lineRule="auto"/>
        <w:jc w:val="both"/>
        <w:rPr>
          <w:rFonts w:ascii="Times New Roman" w:hAnsi="Times New Roman"/>
          <w:lang w:val="en-US"/>
        </w:rPr>
      </w:pPr>
      <w:r w:rsidRPr="006E0CDE">
        <w:rPr>
          <w:rFonts w:ascii="Times New Roman" w:hAnsi="Times New Roman"/>
          <w:lang w:val="en-US"/>
        </w:rPr>
        <w:t>3 Who did you need to speak to? Did you get through to them or did you speak to someone else?</w:t>
      </w:r>
    </w:p>
    <w:p w:rsidR="004B26E8" w:rsidRPr="006E0CDE" w:rsidRDefault="004B26E8" w:rsidP="004B26E8">
      <w:pPr>
        <w:spacing w:after="0" w:line="240" w:lineRule="auto"/>
        <w:jc w:val="both"/>
        <w:rPr>
          <w:rFonts w:ascii="Times New Roman" w:hAnsi="Times New Roman"/>
          <w:lang w:val="en-US"/>
        </w:rPr>
      </w:pPr>
      <w:r w:rsidRPr="006E0CDE">
        <w:rPr>
          <w:rFonts w:ascii="Times New Roman" w:hAnsi="Times New Roman"/>
          <w:lang w:val="en-US"/>
        </w:rPr>
        <w:t>4 What were the objectives of the call? Did you achieve them?</w:t>
      </w:r>
    </w:p>
    <w:p w:rsidR="004B26E8" w:rsidRPr="006E0CDE" w:rsidRDefault="004B26E8" w:rsidP="004B26E8">
      <w:pPr>
        <w:spacing w:after="0" w:line="240" w:lineRule="auto"/>
        <w:jc w:val="both"/>
        <w:rPr>
          <w:rFonts w:ascii="Times New Roman" w:hAnsi="Times New Roman"/>
          <w:lang w:val="en-US"/>
        </w:rPr>
      </w:pPr>
      <w:r w:rsidRPr="006E0CDE">
        <w:rPr>
          <w:rFonts w:ascii="Times New Roman" w:hAnsi="Times New Roman"/>
          <w:lang w:val="en-US"/>
        </w:rPr>
        <w:t>5 What questions did the other person ask? Could you answer them?</w:t>
      </w:r>
    </w:p>
    <w:p w:rsidR="004B26E8" w:rsidRPr="006E0CDE" w:rsidRDefault="004B26E8" w:rsidP="004B26E8">
      <w:pPr>
        <w:spacing w:after="0" w:line="240" w:lineRule="auto"/>
        <w:jc w:val="both"/>
        <w:rPr>
          <w:rFonts w:ascii="Times New Roman" w:hAnsi="Times New Roman"/>
          <w:lang w:val="en-US"/>
        </w:rPr>
      </w:pPr>
      <w:r w:rsidRPr="006E0CDE">
        <w:rPr>
          <w:rFonts w:ascii="Times New Roman" w:hAnsi="Times New Roman"/>
          <w:lang w:val="en-US"/>
        </w:rPr>
        <w:t>6 What phrases did you use?</w:t>
      </w:r>
    </w:p>
    <w:p w:rsidR="004B26E8" w:rsidRPr="006E0CDE" w:rsidRDefault="004B26E8" w:rsidP="004B26E8">
      <w:pPr>
        <w:spacing w:after="0" w:line="240" w:lineRule="auto"/>
        <w:jc w:val="both"/>
        <w:rPr>
          <w:rFonts w:ascii="Times New Roman" w:hAnsi="Times New Roman"/>
          <w:lang w:val="en-US"/>
        </w:rPr>
      </w:pPr>
    </w:p>
    <w:p w:rsidR="004B26E8" w:rsidRPr="006E0CDE" w:rsidRDefault="004B26E8" w:rsidP="004B26E8">
      <w:pPr>
        <w:pStyle w:val="Style15"/>
        <w:widowControl/>
        <w:rPr>
          <w:rStyle w:val="FontStyle26"/>
          <w:b/>
          <w:bCs/>
          <w:sz w:val="22"/>
          <w:szCs w:val="22"/>
          <w:lang w:val="en-US" w:eastAsia="en-US"/>
        </w:rPr>
      </w:pPr>
      <w:r w:rsidRPr="006E0CDE">
        <w:rPr>
          <w:rStyle w:val="FontStyle26"/>
          <w:b/>
          <w:bCs/>
          <w:sz w:val="22"/>
          <w:szCs w:val="22"/>
          <w:lang w:val="en-US" w:eastAsia="en-US"/>
        </w:rPr>
        <w:t xml:space="preserve">   Plan your next telephone call in English. Complete the plan below.</w:t>
      </w:r>
    </w:p>
    <w:p w:rsidR="004B26E8" w:rsidRPr="006E0CDE" w:rsidRDefault="004B26E8" w:rsidP="004B26E8">
      <w:pPr>
        <w:spacing w:after="0" w:line="240" w:lineRule="auto"/>
        <w:jc w:val="both"/>
        <w:rPr>
          <w:rFonts w:ascii="Times New Roman" w:hAnsi="Times New Roman"/>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14"/>
      </w:tblGrid>
      <w:tr w:rsidR="004B26E8" w:rsidRPr="006E0CDE" w:rsidTr="00971791">
        <w:tc>
          <w:tcPr>
            <w:tcW w:w="9714"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Who am I calling?</w:t>
            </w:r>
          </w:p>
        </w:tc>
      </w:tr>
      <w:tr w:rsidR="004B26E8" w:rsidRPr="00AF00C3" w:rsidTr="00971791">
        <w:tc>
          <w:tcPr>
            <w:tcW w:w="9714"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Best time of day to call?</w:t>
            </w:r>
          </w:p>
        </w:tc>
      </w:tr>
      <w:tr w:rsidR="004B26E8" w:rsidRPr="00AF00C3" w:rsidTr="00971791">
        <w:tc>
          <w:tcPr>
            <w:tcW w:w="9714"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If that person isn't available, is there anyone else I can speak to?</w:t>
            </w:r>
          </w:p>
        </w:tc>
      </w:tr>
      <w:tr w:rsidR="004B26E8" w:rsidRPr="006E0CDE" w:rsidTr="00971791">
        <w:tc>
          <w:tcPr>
            <w:tcW w:w="9714"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fr-FR"/>
              </w:rPr>
              <w:t xml:space="preserve">Objectives </w:t>
            </w:r>
            <w:r w:rsidRPr="006E0CDE">
              <w:rPr>
                <w:rFonts w:ascii="Times New Roman" w:hAnsi="Times New Roman"/>
                <w:lang w:val="en-US"/>
              </w:rPr>
              <w:t>of the call?</w:t>
            </w:r>
          </w:p>
        </w:tc>
      </w:tr>
      <w:tr w:rsidR="004B26E8" w:rsidRPr="00AF00C3" w:rsidTr="00971791">
        <w:tc>
          <w:tcPr>
            <w:tcW w:w="9714"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Questions the other person might ask?</w:t>
            </w:r>
          </w:p>
        </w:tc>
      </w:tr>
      <w:tr w:rsidR="004B26E8" w:rsidRPr="006E0CDE" w:rsidTr="00971791">
        <w:tc>
          <w:tcPr>
            <w:tcW w:w="9714"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Useful phrases:</w:t>
            </w:r>
          </w:p>
        </w:tc>
      </w:tr>
      <w:tr w:rsidR="004B26E8" w:rsidRPr="00AF00C3" w:rsidTr="00971791">
        <w:tc>
          <w:tcPr>
            <w:tcW w:w="9714" w:type="dxa"/>
          </w:tcPr>
          <w:p w:rsidR="004B26E8" w:rsidRPr="006E0CDE" w:rsidRDefault="004B26E8" w:rsidP="00971791">
            <w:pPr>
              <w:spacing w:after="0" w:line="240" w:lineRule="auto"/>
              <w:rPr>
                <w:rFonts w:ascii="Times New Roman" w:hAnsi="Times New Roman"/>
                <w:b/>
                <w:bCs/>
                <w:lang w:val="en-US"/>
              </w:rPr>
            </w:pPr>
            <w:r w:rsidRPr="006E0CDE">
              <w:rPr>
                <w:rStyle w:val="FontStyle19"/>
                <w:rFonts w:ascii="Times New Roman" w:hAnsi="Times New Roman"/>
                <w:b w:val="0"/>
                <w:bCs w:val="0"/>
                <w:sz w:val="22"/>
                <w:szCs w:val="22"/>
                <w:lang w:val="en-US"/>
              </w:rPr>
              <w:t>What will I say if I have to leave a message?</w:t>
            </w:r>
          </w:p>
        </w:tc>
      </w:tr>
    </w:tbl>
    <w:p w:rsidR="004B26E8" w:rsidRPr="006E0CDE" w:rsidRDefault="004B26E8" w:rsidP="004B26E8">
      <w:pPr>
        <w:spacing w:after="0" w:line="240" w:lineRule="auto"/>
        <w:jc w:val="both"/>
        <w:rPr>
          <w:rFonts w:ascii="Times New Roman" w:hAnsi="Times New Roman"/>
          <w:lang w:val="en-US"/>
        </w:rPr>
      </w:pPr>
    </w:p>
    <w:p w:rsidR="004B26E8" w:rsidRPr="006E0CDE" w:rsidRDefault="004B26E8" w:rsidP="004B26E8">
      <w:pPr>
        <w:jc w:val="center"/>
        <w:rPr>
          <w:rFonts w:ascii="Times New Roman" w:hAnsi="Times New Roman"/>
          <w:b/>
          <w:bCs/>
          <w:lang w:val="en-US"/>
        </w:rPr>
      </w:pPr>
    </w:p>
    <w:p w:rsidR="004B26E8" w:rsidRPr="006E0CDE" w:rsidRDefault="004B26E8" w:rsidP="004B26E8">
      <w:pPr>
        <w:jc w:val="center"/>
        <w:rPr>
          <w:rFonts w:ascii="Times New Roman" w:hAnsi="Times New Roman"/>
          <w:b/>
          <w:bCs/>
          <w:lang w:val="en-US"/>
        </w:rPr>
      </w:pPr>
      <w:r w:rsidRPr="006E0CDE">
        <w:rPr>
          <w:rFonts w:ascii="Times New Roman" w:hAnsi="Times New Roman"/>
          <w:b/>
          <w:bCs/>
          <w:lang w:val="en-US"/>
        </w:rPr>
        <w:t>UNIT2</w:t>
      </w:r>
    </w:p>
    <w:p w:rsidR="004B26E8" w:rsidRPr="006E0CDE" w:rsidRDefault="004B26E8" w:rsidP="004B26E8">
      <w:pPr>
        <w:jc w:val="center"/>
        <w:rPr>
          <w:rFonts w:ascii="Times New Roman" w:hAnsi="Times New Roman"/>
          <w:b/>
          <w:bCs/>
          <w:lang w:val="en-US"/>
        </w:rPr>
      </w:pPr>
      <w:r w:rsidRPr="006E0CDE">
        <w:rPr>
          <w:rFonts w:ascii="Times New Roman" w:hAnsi="Times New Roman"/>
          <w:b/>
          <w:bCs/>
          <w:lang w:val="en-US"/>
        </w:rPr>
        <w:t>Lesson 1</w:t>
      </w:r>
    </w:p>
    <w:p w:rsidR="004B26E8" w:rsidRPr="006E0CDE" w:rsidRDefault="004B26E8" w:rsidP="004B26E8">
      <w:pPr>
        <w:jc w:val="center"/>
        <w:rPr>
          <w:rFonts w:ascii="Times New Roman" w:hAnsi="Times New Roman"/>
          <w:b/>
          <w:bCs/>
          <w:lang w:val="en-US"/>
        </w:rPr>
      </w:pPr>
      <w:r w:rsidRPr="006E0CDE">
        <w:rPr>
          <w:rFonts w:ascii="Times New Roman" w:hAnsi="Times New Roman"/>
          <w:b/>
          <w:bCs/>
          <w:lang w:val="en-US"/>
        </w:rPr>
        <w:t xml:space="preserve">Making calls </w:t>
      </w:r>
    </w:p>
    <w:p w:rsidR="004B26E8" w:rsidRPr="006E0CDE" w:rsidRDefault="004B26E8" w:rsidP="004B26E8">
      <w:pPr>
        <w:jc w:val="both"/>
        <w:rPr>
          <w:rFonts w:ascii="Times New Roman" w:hAnsi="Times New Roman"/>
          <w:b/>
          <w:bCs/>
          <w:lang w:val="en-US"/>
        </w:rPr>
      </w:pPr>
      <w:r w:rsidRPr="006E0CDE">
        <w:rPr>
          <w:rFonts w:ascii="Times New Roman" w:hAnsi="Times New Roman"/>
          <w:b/>
          <w:bCs/>
          <w:lang w:val="en-US"/>
        </w:rPr>
        <w:t>1. Telephone conversation. Topical words:</w:t>
      </w:r>
    </w:p>
    <w:p w:rsidR="004B26E8" w:rsidRPr="006E0CDE" w:rsidRDefault="004B26E8" w:rsidP="004B26E8">
      <w:pPr>
        <w:jc w:val="both"/>
        <w:rPr>
          <w:rFonts w:ascii="Times New Roman" w:hAnsi="Times New Roman"/>
          <w:b/>
          <w:bCs/>
          <w:lang w:val="uk-UA"/>
        </w:rPr>
      </w:pPr>
    </w:p>
    <w:tbl>
      <w:tblPr>
        <w:tblW w:w="0" w:type="auto"/>
        <w:tblLook w:val="00A0" w:firstRow="1" w:lastRow="0" w:firstColumn="1" w:lastColumn="0" w:noHBand="0" w:noVBand="0"/>
      </w:tblPr>
      <w:tblGrid>
        <w:gridCol w:w="4785"/>
        <w:gridCol w:w="4786"/>
      </w:tblGrid>
      <w:tr w:rsidR="004B26E8" w:rsidRPr="006E0CDE" w:rsidTr="00971791">
        <w:tc>
          <w:tcPr>
            <w:tcW w:w="4785" w:type="dxa"/>
          </w:tcPr>
          <w:p w:rsidR="004B26E8" w:rsidRPr="006E0CDE" w:rsidRDefault="004B26E8" w:rsidP="00971791">
            <w:pPr>
              <w:jc w:val="both"/>
              <w:rPr>
                <w:rFonts w:ascii="Times New Roman" w:hAnsi="Times New Roman"/>
                <w:lang w:val="uk-UA"/>
              </w:rPr>
            </w:pPr>
            <w:r w:rsidRPr="006E0CDE">
              <w:rPr>
                <w:rFonts w:ascii="Times New Roman" w:hAnsi="Times New Roman"/>
                <w:lang w:val="en-US"/>
              </w:rPr>
              <w:t>to dial</w:t>
            </w:r>
            <w:r w:rsidRPr="006E0CDE">
              <w:rPr>
                <w:rFonts w:ascii="Times New Roman" w:hAnsi="Times New Roman"/>
                <w:lang w:val="en-US"/>
              </w:rPr>
              <w:tab/>
            </w:r>
          </w:p>
          <w:p w:rsidR="004B26E8" w:rsidRPr="006E0CDE" w:rsidRDefault="004B26E8" w:rsidP="00971791">
            <w:pPr>
              <w:jc w:val="both"/>
              <w:rPr>
                <w:rFonts w:ascii="Times New Roman" w:hAnsi="Times New Roman"/>
                <w:lang w:val="uk-UA"/>
              </w:rPr>
            </w:pPr>
            <w:r w:rsidRPr="006E0CDE">
              <w:rPr>
                <w:rFonts w:ascii="Times New Roman" w:hAnsi="Times New Roman"/>
                <w:lang w:val="en-US"/>
              </w:rPr>
              <w:t>to ring / to call smb up</w:t>
            </w:r>
            <w:r w:rsidRPr="006E0CDE">
              <w:rPr>
                <w:rFonts w:ascii="Times New Roman" w:hAnsi="Times New Roman"/>
                <w:lang w:val="en-US"/>
              </w:rPr>
              <w:tab/>
            </w:r>
          </w:p>
          <w:p w:rsidR="004B26E8" w:rsidRPr="006E0CDE" w:rsidRDefault="004B26E8" w:rsidP="00971791">
            <w:pPr>
              <w:jc w:val="both"/>
              <w:rPr>
                <w:rFonts w:ascii="Times New Roman" w:hAnsi="Times New Roman"/>
                <w:lang w:val="uk-UA"/>
              </w:rPr>
            </w:pPr>
            <w:r w:rsidRPr="006E0CDE">
              <w:rPr>
                <w:rFonts w:ascii="Times New Roman" w:hAnsi="Times New Roman"/>
                <w:lang w:val="en-US"/>
              </w:rPr>
              <w:t>long distance /international call</w:t>
            </w:r>
          </w:p>
          <w:p w:rsidR="004B26E8" w:rsidRPr="006E0CDE" w:rsidRDefault="004B26E8" w:rsidP="00971791">
            <w:pPr>
              <w:jc w:val="both"/>
              <w:rPr>
                <w:rFonts w:ascii="Times New Roman" w:hAnsi="Times New Roman"/>
                <w:lang w:val="uk-UA"/>
              </w:rPr>
            </w:pPr>
            <w:r w:rsidRPr="006E0CDE">
              <w:rPr>
                <w:rFonts w:ascii="Times New Roman" w:hAnsi="Times New Roman"/>
                <w:lang w:val="en-US"/>
              </w:rPr>
              <w:t>to call back</w:t>
            </w:r>
            <w:r w:rsidRPr="006E0CDE">
              <w:rPr>
                <w:rFonts w:ascii="Times New Roman" w:hAnsi="Times New Roman"/>
                <w:lang w:val="en-US"/>
              </w:rPr>
              <w:tab/>
            </w:r>
          </w:p>
          <w:p w:rsidR="004B26E8" w:rsidRPr="006E0CDE" w:rsidRDefault="004B26E8" w:rsidP="00971791">
            <w:pPr>
              <w:jc w:val="both"/>
              <w:rPr>
                <w:rFonts w:ascii="Times New Roman" w:hAnsi="Times New Roman"/>
                <w:lang w:val="uk-UA"/>
              </w:rPr>
            </w:pPr>
            <w:r w:rsidRPr="006E0CDE">
              <w:rPr>
                <w:rFonts w:ascii="Times New Roman" w:hAnsi="Times New Roman"/>
                <w:lang w:val="en-US"/>
              </w:rPr>
              <w:t>schedule</w:t>
            </w:r>
          </w:p>
          <w:p w:rsidR="004B26E8" w:rsidRPr="006E0CDE" w:rsidRDefault="004B26E8" w:rsidP="00971791">
            <w:pPr>
              <w:jc w:val="both"/>
              <w:rPr>
                <w:rFonts w:ascii="Times New Roman" w:hAnsi="Times New Roman"/>
                <w:lang w:val="uk-UA"/>
              </w:rPr>
            </w:pPr>
            <w:r w:rsidRPr="006E0CDE">
              <w:rPr>
                <w:rFonts w:ascii="Times New Roman" w:hAnsi="Times New Roman"/>
                <w:lang w:val="en-US"/>
              </w:rPr>
              <w:t>May / can I speak to</w:t>
            </w:r>
            <w:r>
              <w:rPr>
                <w:rFonts w:ascii="Times New Roman" w:hAnsi="Times New Roman"/>
                <w:lang w:val="en-US"/>
              </w:rPr>
              <w:t>.</w:t>
            </w:r>
            <w:r w:rsidRPr="006E0CDE">
              <w:rPr>
                <w:rFonts w:ascii="Times New Roman" w:hAnsi="Times New Roman"/>
                <w:lang w:val="en-US"/>
              </w:rPr>
              <w:t>..</w:t>
            </w:r>
            <w:r w:rsidRPr="006E0CDE">
              <w:rPr>
                <w:rFonts w:ascii="Times New Roman" w:hAnsi="Times New Roman"/>
                <w:lang w:val="en-US"/>
              </w:rPr>
              <w:tab/>
            </w:r>
          </w:p>
          <w:p w:rsidR="004B26E8" w:rsidRPr="006E0CDE" w:rsidRDefault="004B26E8" w:rsidP="00971791">
            <w:pPr>
              <w:jc w:val="both"/>
              <w:rPr>
                <w:rFonts w:ascii="Times New Roman" w:hAnsi="Times New Roman"/>
                <w:lang w:val="en-US"/>
              </w:rPr>
            </w:pPr>
            <w:r w:rsidRPr="006E0CDE">
              <w:rPr>
                <w:rFonts w:ascii="Times New Roman" w:hAnsi="Times New Roman"/>
                <w:lang w:val="en-US"/>
              </w:rPr>
              <w:t>Any message?</w:t>
            </w:r>
            <w:r w:rsidRPr="006E0CDE">
              <w:rPr>
                <w:rFonts w:ascii="Times New Roman" w:hAnsi="Times New Roman"/>
                <w:lang w:val="en-US"/>
              </w:rPr>
              <w:tab/>
            </w:r>
          </w:p>
          <w:p w:rsidR="004B26E8" w:rsidRPr="006E0CDE" w:rsidRDefault="004B26E8" w:rsidP="00971791">
            <w:pPr>
              <w:jc w:val="both"/>
              <w:rPr>
                <w:rFonts w:ascii="Times New Roman" w:hAnsi="Times New Roman"/>
                <w:lang w:val="en-US"/>
              </w:rPr>
            </w:pPr>
            <w:r w:rsidRPr="006E0CDE">
              <w:rPr>
                <w:rFonts w:ascii="Times New Roman" w:hAnsi="Times New Roman"/>
                <w:lang w:val="en-US"/>
              </w:rPr>
              <w:t>Could you take a message?</w:t>
            </w:r>
            <w:r w:rsidRPr="006E0CDE">
              <w:rPr>
                <w:rFonts w:ascii="Times New Roman" w:hAnsi="Times New Roman"/>
                <w:lang w:val="en-US"/>
              </w:rPr>
              <w:tab/>
            </w:r>
          </w:p>
          <w:p w:rsidR="004B26E8" w:rsidRPr="006E0CDE" w:rsidRDefault="004B26E8" w:rsidP="00971791">
            <w:pPr>
              <w:jc w:val="both"/>
              <w:rPr>
                <w:rFonts w:ascii="Times New Roman" w:hAnsi="Times New Roman"/>
                <w:lang w:val="uk-UA"/>
              </w:rPr>
            </w:pPr>
            <w:r w:rsidRPr="006E0CDE">
              <w:rPr>
                <w:rFonts w:ascii="Times New Roman" w:hAnsi="Times New Roman"/>
                <w:lang w:val="en-US"/>
              </w:rPr>
              <w:t>The line is busy</w:t>
            </w:r>
            <w:r w:rsidRPr="006E0CDE">
              <w:rPr>
                <w:rFonts w:ascii="Times New Roman" w:hAnsi="Times New Roman"/>
                <w:lang w:val="en-US"/>
              </w:rPr>
              <w:tab/>
            </w:r>
          </w:p>
          <w:p w:rsidR="004B26E8" w:rsidRPr="006E0CDE" w:rsidRDefault="004B26E8" w:rsidP="00971791">
            <w:pPr>
              <w:jc w:val="both"/>
              <w:rPr>
                <w:rFonts w:ascii="Times New Roman" w:hAnsi="Times New Roman"/>
                <w:lang w:val="uk-UA"/>
              </w:rPr>
            </w:pPr>
            <w:r w:rsidRPr="006E0CDE">
              <w:rPr>
                <w:rFonts w:ascii="Times New Roman" w:hAnsi="Times New Roman"/>
                <w:lang w:val="en-US"/>
              </w:rPr>
              <w:t xml:space="preserve">Don't hang up </w:t>
            </w:r>
          </w:p>
          <w:p w:rsidR="004B26E8" w:rsidRPr="006E0CDE" w:rsidRDefault="004B26E8" w:rsidP="00971791">
            <w:pPr>
              <w:jc w:val="both"/>
              <w:rPr>
                <w:rFonts w:ascii="Times New Roman" w:hAnsi="Times New Roman"/>
                <w:lang w:val="uk-UA"/>
              </w:rPr>
            </w:pPr>
            <w:r w:rsidRPr="006E0CDE">
              <w:rPr>
                <w:rFonts w:ascii="Times New Roman" w:hAnsi="Times New Roman"/>
                <w:lang w:val="en-US"/>
              </w:rPr>
              <w:t>You are wanted on the phone</w:t>
            </w:r>
            <w:r w:rsidRPr="006E0CDE">
              <w:rPr>
                <w:rFonts w:ascii="Times New Roman" w:hAnsi="Times New Roman"/>
                <w:lang w:val="en-US"/>
              </w:rPr>
              <w:tab/>
            </w:r>
          </w:p>
          <w:p w:rsidR="004B26E8" w:rsidRPr="006E0CDE" w:rsidRDefault="004B26E8" w:rsidP="00971791">
            <w:pPr>
              <w:jc w:val="both"/>
              <w:rPr>
                <w:rFonts w:ascii="Times New Roman" w:hAnsi="Times New Roman"/>
                <w:lang w:val="uk-UA"/>
              </w:rPr>
            </w:pPr>
            <w:r w:rsidRPr="006E0CDE">
              <w:rPr>
                <w:rFonts w:ascii="Times New Roman" w:hAnsi="Times New Roman"/>
                <w:lang w:val="en-US"/>
              </w:rPr>
              <w:t xml:space="preserve">You have the wrong number </w:t>
            </w:r>
          </w:p>
          <w:p w:rsidR="004B26E8" w:rsidRPr="006E0CDE" w:rsidRDefault="004B26E8" w:rsidP="00971791">
            <w:pPr>
              <w:jc w:val="both"/>
              <w:rPr>
                <w:rFonts w:ascii="Times New Roman" w:hAnsi="Times New Roman"/>
                <w:lang w:val="uk-UA"/>
              </w:rPr>
            </w:pPr>
            <w:r w:rsidRPr="006E0CDE">
              <w:rPr>
                <w:rFonts w:ascii="Times New Roman" w:hAnsi="Times New Roman"/>
                <w:lang w:val="en-US"/>
              </w:rPr>
              <w:t>Can you put me through?</w:t>
            </w:r>
          </w:p>
        </w:tc>
        <w:tc>
          <w:tcPr>
            <w:tcW w:w="4786" w:type="dxa"/>
          </w:tcPr>
          <w:p w:rsidR="004B26E8" w:rsidRPr="006E0CDE" w:rsidRDefault="004B26E8" w:rsidP="00971791">
            <w:pPr>
              <w:jc w:val="both"/>
              <w:rPr>
                <w:rFonts w:ascii="Times New Roman" w:hAnsi="Times New Roman"/>
              </w:rPr>
            </w:pPr>
            <w:r w:rsidRPr="006E0CDE">
              <w:rPr>
                <w:rFonts w:ascii="Times New Roman" w:hAnsi="Times New Roman"/>
                <w:lang w:val="uk-UA"/>
              </w:rPr>
              <w:t>набирати номер</w:t>
            </w:r>
          </w:p>
          <w:p w:rsidR="004B26E8" w:rsidRPr="006E0CDE" w:rsidRDefault="004B26E8" w:rsidP="00971791">
            <w:pPr>
              <w:jc w:val="both"/>
              <w:rPr>
                <w:rFonts w:ascii="Times New Roman" w:hAnsi="Times New Roman"/>
                <w:lang w:val="uk-UA"/>
              </w:rPr>
            </w:pPr>
            <w:r w:rsidRPr="006E0CDE">
              <w:rPr>
                <w:rFonts w:ascii="Times New Roman" w:hAnsi="Times New Roman"/>
                <w:lang w:val="uk-UA"/>
              </w:rPr>
              <w:t>дзвонити по телефону</w:t>
            </w:r>
          </w:p>
          <w:p w:rsidR="004B26E8" w:rsidRPr="006E0CDE" w:rsidRDefault="004B26E8" w:rsidP="00971791">
            <w:pPr>
              <w:jc w:val="both"/>
              <w:rPr>
                <w:rFonts w:ascii="Times New Roman" w:hAnsi="Times New Roman"/>
                <w:lang w:val="uk-UA"/>
              </w:rPr>
            </w:pPr>
            <w:r w:rsidRPr="006E0CDE">
              <w:rPr>
                <w:rFonts w:ascii="Times New Roman" w:hAnsi="Times New Roman"/>
                <w:lang w:val="uk-UA"/>
              </w:rPr>
              <w:t>міжнародна розмова</w:t>
            </w:r>
          </w:p>
          <w:p w:rsidR="004B26E8" w:rsidRPr="006E0CDE" w:rsidRDefault="004B26E8" w:rsidP="00971791">
            <w:pPr>
              <w:jc w:val="both"/>
              <w:rPr>
                <w:rFonts w:ascii="Times New Roman" w:hAnsi="Times New Roman"/>
                <w:lang w:val="uk-UA"/>
              </w:rPr>
            </w:pPr>
            <w:r w:rsidRPr="006E0CDE">
              <w:rPr>
                <w:rFonts w:ascii="Times New Roman" w:hAnsi="Times New Roman"/>
                <w:lang w:val="uk-UA"/>
              </w:rPr>
              <w:t>передзвонювати</w:t>
            </w:r>
          </w:p>
          <w:p w:rsidR="004B26E8" w:rsidRPr="006E0CDE" w:rsidRDefault="004B26E8" w:rsidP="00971791">
            <w:pPr>
              <w:jc w:val="both"/>
              <w:rPr>
                <w:rFonts w:ascii="Times New Roman" w:hAnsi="Times New Roman"/>
                <w:lang w:val="uk-UA"/>
              </w:rPr>
            </w:pPr>
            <w:r w:rsidRPr="006E0CDE">
              <w:rPr>
                <w:rFonts w:ascii="Times New Roman" w:hAnsi="Times New Roman"/>
                <w:lang w:val="uk-UA"/>
              </w:rPr>
              <w:t>розклад</w:t>
            </w:r>
          </w:p>
          <w:p w:rsidR="004B26E8" w:rsidRPr="006E0CDE" w:rsidRDefault="004B26E8" w:rsidP="00971791">
            <w:pPr>
              <w:jc w:val="both"/>
              <w:rPr>
                <w:rFonts w:ascii="Times New Roman" w:hAnsi="Times New Roman"/>
                <w:lang w:val="uk-UA"/>
              </w:rPr>
            </w:pPr>
            <w:r w:rsidRPr="006E0CDE">
              <w:rPr>
                <w:rFonts w:ascii="Times New Roman" w:hAnsi="Times New Roman"/>
                <w:lang w:val="uk-UA"/>
              </w:rPr>
              <w:t>можна мені поговорити з…</w:t>
            </w:r>
          </w:p>
          <w:p w:rsidR="004B26E8" w:rsidRPr="006E0CDE" w:rsidRDefault="004B26E8" w:rsidP="00971791">
            <w:pPr>
              <w:jc w:val="both"/>
              <w:rPr>
                <w:rFonts w:ascii="Times New Roman" w:hAnsi="Times New Roman"/>
              </w:rPr>
            </w:pPr>
            <w:r w:rsidRPr="006E0CDE">
              <w:rPr>
                <w:rFonts w:ascii="Times New Roman" w:hAnsi="Times New Roman"/>
                <w:lang w:val="uk-UA"/>
              </w:rPr>
              <w:t>Щось передати</w:t>
            </w:r>
            <w:r w:rsidRPr="006E0CDE">
              <w:rPr>
                <w:rFonts w:ascii="Times New Roman" w:hAnsi="Times New Roman"/>
              </w:rPr>
              <w:t>?</w:t>
            </w:r>
          </w:p>
          <w:p w:rsidR="004B26E8" w:rsidRPr="006E0CDE" w:rsidRDefault="004B26E8" w:rsidP="00971791">
            <w:pPr>
              <w:jc w:val="both"/>
              <w:rPr>
                <w:rFonts w:ascii="Times New Roman" w:hAnsi="Times New Roman"/>
              </w:rPr>
            </w:pPr>
            <w:r w:rsidRPr="006E0CDE">
              <w:rPr>
                <w:rFonts w:ascii="Times New Roman" w:hAnsi="Times New Roman"/>
                <w:lang w:val="uk-UA"/>
              </w:rPr>
              <w:t>Ви не могли б переказати</w:t>
            </w:r>
            <w:r w:rsidRPr="006E0CDE">
              <w:rPr>
                <w:rFonts w:ascii="Times New Roman" w:hAnsi="Times New Roman"/>
              </w:rPr>
              <w:t>?</w:t>
            </w:r>
          </w:p>
          <w:p w:rsidR="004B26E8" w:rsidRPr="006E0CDE" w:rsidRDefault="004B26E8" w:rsidP="00971791">
            <w:pPr>
              <w:jc w:val="both"/>
              <w:rPr>
                <w:rFonts w:ascii="Times New Roman" w:hAnsi="Times New Roman"/>
                <w:lang w:val="uk-UA"/>
              </w:rPr>
            </w:pPr>
            <w:r w:rsidRPr="006E0CDE">
              <w:rPr>
                <w:rFonts w:ascii="Times New Roman" w:hAnsi="Times New Roman"/>
                <w:lang w:val="uk-UA"/>
              </w:rPr>
              <w:t>Лінія занята</w:t>
            </w:r>
          </w:p>
          <w:p w:rsidR="004B26E8" w:rsidRPr="006E0CDE" w:rsidRDefault="004B26E8" w:rsidP="00971791">
            <w:pPr>
              <w:jc w:val="both"/>
              <w:rPr>
                <w:rFonts w:ascii="Times New Roman" w:hAnsi="Times New Roman"/>
                <w:lang w:val="uk-UA"/>
              </w:rPr>
            </w:pPr>
            <w:r w:rsidRPr="006E0CDE">
              <w:rPr>
                <w:rFonts w:ascii="Times New Roman" w:hAnsi="Times New Roman"/>
                <w:lang w:val="uk-UA"/>
              </w:rPr>
              <w:t>Н</w:t>
            </w:r>
            <w:r w:rsidRPr="006E0CDE">
              <w:rPr>
                <w:rFonts w:ascii="Times New Roman" w:hAnsi="Times New Roman"/>
              </w:rPr>
              <w:t>е клад</w:t>
            </w:r>
            <w:r w:rsidRPr="006E0CDE">
              <w:rPr>
                <w:rFonts w:ascii="Times New Roman" w:hAnsi="Times New Roman"/>
                <w:lang w:val="uk-UA"/>
              </w:rPr>
              <w:t>і</w:t>
            </w:r>
            <w:r w:rsidRPr="006E0CDE">
              <w:rPr>
                <w:rFonts w:ascii="Times New Roman" w:hAnsi="Times New Roman"/>
              </w:rPr>
              <w:t xml:space="preserve">ть </w:t>
            </w:r>
            <w:r w:rsidRPr="006E0CDE">
              <w:rPr>
                <w:rFonts w:ascii="Times New Roman" w:hAnsi="Times New Roman"/>
                <w:lang w:val="uk-UA"/>
              </w:rPr>
              <w:t>трубку</w:t>
            </w:r>
          </w:p>
          <w:p w:rsidR="004B26E8" w:rsidRPr="006E0CDE" w:rsidRDefault="004B26E8" w:rsidP="00971791">
            <w:pPr>
              <w:jc w:val="both"/>
              <w:rPr>
                <w:rFonts w:ascii="Times New Roman" w:hAnsi="Times New Roman"/>
                <w:lang w:val="uk-UA"/>
              </w:rPr>
            </w:pPr>
            <w:r w:rsidRPr="006E0CDE">
              <w:rPr>
                <w:rFonts w:ascii="Times New Roman" w:hAnsi="Times New Roman"/>
                <w:lang w:val="en-US"/>
              </w:rPr>
              <w:t>Bac</w:t>
            </w:r>
            <w:r w:rsidRPr="006E0CDE">
              <w:rPr>
                <w:rFonts w:ascii="Times New Roman" w:hAnsi="Times New Roman"/>
                <w:lang w:val="uk-UA"/>
              </w:rPr>
              <w:t xml:space="preserve"> до телефону</w:t>
            </w:r>
          </w:p>
          <w:p w:rsidR="004B26E8" w:rsidRPr="006E0CDE" w:rsidRDefault="004B26E8" w:rsidP="00971791">
            <w:pPr>
              <w:jc w:val="both"/>
              <w:rPr>
                <w:rFonts w:ascii="Times New Roman" w:hAnsi="Times New Roman"/>
                <w:lang w:val="uk-UA"/>
              </w:rPr>
            </w:pPr>
            <w:r w:rsidRPr="006E0CDE">
              <w:rPr>
                <w:rFonts w:ascii="Times New Roman" w:hAnsi="Times New Roman"/>
                <w:lang w:val="uk-UA"/>
              </w:rPr>
              <w:t>Ви помилились номером</w:t>
            </w:r>
          </w:p>
          <w:p w:rsidR="004B26E8" w:rsidRPr="006E0CDE" w:rsidRDefault="004B26E8" w:rsidP="00971791">
            <w:pPr>
              <w:jc w:val="both"/>
              <w:rPr>
                <w:rFonts w:ascii="Times New Roman" w:hAnsi="Times New Roman"/>
                <w:lang w:val="uk-UA"/>
              </w:rPr>
            </w:pPr>
            <w:r w:rsidRPr="006E0CDE">
              <w:rPr>
                <w:rFonts w:ascii="Times New Roman" w:hAnsi="Times New Roman"/>
                <w:lang w:val="uk-UA"/>
              </w:rPr>
              <w:t>Чи можете ви мене з</w:t>
            </w:r>
            <w:r w:rsidRPr="006E0CDE">
              <w:rPr>
                <w:rFonts w:ascii="Times New Roman" w:hAnsi="Times New Roman"/>
              </w:rPr>
              <w:t>’</w:t>
            </w:r>
            <w:r w:rsidRPr="006E0CDE">
              <w:rPr>
                <w:rFonts w:ascii="Times New Roman" w:hAnsi="Times New Roman"/>
                <w:lang w:val="uk-UA"/>
              </w:rPr>
              <w:t>єднати?</w:t>
            </w:r>
          </w:p>
          <w:p w:rsidR="004B26E8" w:rsidRPr="006E0CDE" w:rsidRDefault="004B26E8" w:rsidP="00971791">
            <w:pPr>
              <w:jc w:val="both"/>
              <w:rPr>
                <w:rFonts w:ascii="Times New Roman" w:hAnsi="Times New Roman"/>
                <w:lang w:val="uk-UA"/>
              </w:rPr>
            </w:pPr>
          </w:p>
        </w:tc>
      </w:tr>
    </w:tbl>
    <w:p w:rsidR="004B26E8" w:rsidRPr="006E0CDE" w:rsidRDefault="004B26E8" w:rsidP="004B26E8">
      <w:pPr>
        <w:jc w:val="both"/>
        <w:rPr>
          <w:rFonts w:ascii="Times New Roman" w:hAnsi="Times New Roman"/>
          <w:b/>
          <w:bCs/>
          <w:lang w:val="uk-UA"/>
        </w:rPr>
      </w:pPr>
    </w:p>
    <w:p w:rsidR="004B26E8" w:rsidRPr="006E0CDE" w:rsidRDefault="004B26E8" w:rsidP="004B26E8">
      <w:pPr>
        <w:jc w:val="both"/>
        <w:rPr>
          <w:rFonts w:ascii="Times New Roman" w:hAnsi="Times New Roman"/>
          <w:b/>
          <w:bCs/>
          <w:lang w:val="en-US"/>
        </w:rPr>
      </w:pPr>
      <w:r w:rsidRPr="006E0CDE">
        <w:rPr>
          <w:rFonts w:ascii="Times New Roman" w:hAnsi="Times New Roman"/>
          <w:b/>
          <w:bCs/>
          <w:lang w:val="uk-UA"/>
        </w:rPr>
        <w:t>2.</w:t>
      </w:r>
      <w:r w:rsidRPr="006E0CDE">
        <w:rPr>
          <w:rFonts w:ascii="Times New Roman" w:hAnsi="Times New Roman"/>
          <w:b/>
          <w:bCs/>
          <w:lang w:val="en-US"/>
        </w:rPr>
        <w:t>Read the dialogues and make some changes.</w:t>
      </w:r>
    </w:p>
    <w:p w:rsidR="004B26E8" w:rsidRPr="006E0CDE" w:rsidRDefault="004B26E8" w:rsidP="004B26E8">
      <w:pPr>
        <w:jc w:val="both"/>
        <w:rPr>
          <w:rFonts w:ascii="Times New Roman" w:hAnsi="Times New Roman"/>
          <w:b/>
          <w:bCs/>
          <w:i/>
          <w:iCs/>
          <w:lang w:val="en-US"/>
        </w:rPr>
      </w:pPr>
      <w:r w:rsidRPr="006E0CDE">
        <w:rPr>
          <w:rFonts w:ascii="Times New Roman" w:hAnsi="Times New Roman"/>
          <w:b/>
          <w:bCs/>
          <w:i/>
          <w:iCs/>
          <w:lang w:val="en-US"/>
        </w:rPr>
        <w:t>Leaving a message.</w:t>
      </w:r>
    </w:p>
    <w:p w:rsidR="004B26E8" w:rsidRPr="006E0CDE" w:rsidRDefault="004B26E8" w:rsidP="004B26E8">
      <w:pPr>
        <w:jc w:val="both"/>
        <w:rPr>
          <w:rFonts w:ascii="Times New Roman" w:hAnsi="Times New Roman"/>
          <w:lang w:val="uk-UA"/>
        </w:rPr>
      </w:pPr>
      <w:r w:rsidRPr="006E0CDE">
        <w:rPr>
          <w:rFonts w:ascii="Times New Roman" w:hAnsi="Times New Roman"/>
          <w:lang w:val="en-US"/>
        </w:rPr>
        <w:t>A: Hello! This is Richard Baker. May I speak to Mr. Reeds, please?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 I'm sorry, Mr. Baker. He has just left. Any message?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Will you tell him to call me back?</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 Yes, certainly. Does he know your telephone number?</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Well</w:t>
      </w:r>
      <w:r>
        <w:rPr>
          <w:rFonts w:ascii="Times New Roman" w:hAnsi="Times New Roman"/>
          <w:lang w:val="en-US"/>
        </w:rPr>
        <w:t>.</w:t>
      </w:r>
      <w:r w:rsidRPr="006E0CDE">
        <w:rPr>
          <w:rFonts w:ascii="Times New Roman" w:hAnsi="Times New Roman"/>
          <w:lang w:val="en-US"/>
        </w:rPr>
        <w:t>.. I'm not sure. Will you put it down, just in case?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 Yes, what is it?</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340-1906. Thanks a lot.</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13: No trouble. Good-bye.</w:t>
      </w:r>
    </w:p>
    <w:p w:rsidR="004B26E8" w:rsidRPr="006E0CDE" w:rsidRDefault="004B26E8" w:rsidP="004B26E8">
      <w:pPr>
        <w:jc w:val="both"/>
        <w:rPr>
          <w:rFonts w:ascii="Times New Roman" w:hAnsi="Times New Roman"/>
          <w:lang w:val="en-US"/>
        </w:rPr>
      </w:pPr>
      <w:r w:rsidRPr="006E0CDE">
        <w:rPr>
          <w:rFonts w:ascii="Times New Roman" w:hAnsi="Times New Roman"/>
          <w:b/>
          <w:bCs/>
          <w:i/>
          <w:iCs/>
          <w:lang w:val="en-US"/>
        </w:rPr>
        <w:t>Getting the wrong number.</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Hello! I'd like to talk to Mr. Lawson.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 I'm afraid you have the wrong number. What number were you calling?</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843-1227.</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 Well, this is 843-1227. But there is no one by the name of Lawson here. This is a private residence.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I’m sorry to have bothered you.</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 That's quite all right.</w:t>
      </w:r>
    </w:p>
    <w:p w:rsidR="004B26E8" w:rsidRPr="006E0CDE" w:rsidRDefault="004B26E8" w:rsidP="004B26E8">
      <w:pPr>
        <w:jc w:val="both"/>
        <w:rPr>
          <w:rFonts w:ascii="Times New Roman" w:hAnsi="Times New Roman"/>
          <w:b/>
          <w:bCs/>
          <w:i/>
          <w:iCs/>
          <w:lang w:val="en-US"/>
        </w:rPr>
      </w:pPr>
      <w:r w:rsidRPr="006E0CDE">
        <w:rPr>
          <w:rFonts w:ascii="Times New Roman" w:hAnsi="Times New Roman"/>
          <w:b/>
          <w:bCs/>
          <w:i/>
          <w:iCs/>
          <w:lang w:val="en-US"/>
        </w:rPr>
        <w:t>A long distance call.</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International. Good morning.</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 Good morning. I want to book a call to Kyiv, My name is Klimenko</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What number are you calling from?</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 It's 437-8193.</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What number do you want in Kyiv?</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 The Kyiv number is 252-41-12. Can you put me through straightaway?</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I'm afraid not, sir. The line is busy. I'll call you back as soon the call comes through.</w:t>
      </w:r>
    </w:p>
    <w:p w:rsidR="004B26E8" w:rsidRPr="006E0CDE" w:rsidRDefault="004B26E8" w:rsidP="004B26E8">
      <w:pPr>
        <w:jc w:val="both"/>
        <w:rPr>
          <w:rFonts w:ascii="Times New Roman" w:hAnsi="Times New Roman"/>
          <w:b/>
          <w:bCs/>
          <w:lang w:val="en-US"/>
        </w:rPr>
      </w:pPr>
      <w:r w:rsidRPr="006E0CDE">
        <w:rPr>
          <w:rFonts w:ascii="Times New Roman" w:hAnsi="Times New Roman"/>
          <w:b/>
          <w:bCs/>
          <w:lang w:val="en-US"/>
        </w:rPr>
        <w:t>3. Fill in the missing remarks.</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May I speak to Mr. Lane?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lastRenderedPageBreak/>
        <w:t>B: _____________________</w:t>
      </w:r>
      <w:r w:rsidRPr="006E0CDE">
        <w:rPr>
          <w:rFonts w:ascii="Times New Roman" w:hAnsi="Times New Roman"/>
          <w:lang w:val="en-US"/>
        </w:rPr>
        <w:tab/>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Could you take a message?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 _____________________</w:t>
      </w:r>
      <w:r w:rsidRPr="006E0CDE">
        <w:rPr>
          <w:rFonts w:ascii="Times New Roman" w:hAnsi="Times New Roman"/>
          <w:lang w:val="en-US"/>
        </w:rPr>
        <w:tab/>
      </w:r>
    </w:p>
    <w:p w:rsidR="004B26E8" w:rsidRPr="006E0CDE" w:rsidRDefault="004B26E8" w:rsidP="004B26E8">
      <w:pPr>
        <w:jc w:val="both"/>
        <w:rPr>
          <w:rFonts w:ascii="Times New Roman" w:hAnsi="Times New Roman"/>
          <w:lang w:val="en-US"/>
        </w:rPr>
      </w:pPr>
    </w:p>
    <w:p w:rsidR="004B26E8" w:rsidRPr="006E0CDE" w:rsidRDefault="004B26E8" w:rsidP="004B26E8">
      <w:pPr>
        <w:jc w:val="both"/>
        <w:rPr>
          <w:rFonts w:ascii="Times New Roman" w:hAnsi="Times New Roman"/>
          <w:lang w:val="en-US"/>
        </w:rPr>
      </w:pPr>
      <w:r w:rsidRPr="006E0CDE">
        <w:rPr>
          <w:rFonts w:ascii="Times New Roman" w:hAnsi="Times New Roman"/>
          <w:lang w:val="en-US"/>
        </w:rPr>
        <w:t>A: Carlson Translation Services.</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 _____________________</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Who is speaking?</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 ___________James Goods.</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Hold__________________</w:t>
      </w:r>
    </w:p>
    <w:p w:rsidR="004B26E8" w:rsidRPr="006E0CDE" w:rsidRDefault="004B26E8" w:rsidP="004B26E8">
      <w:pPr>
        <w:jc w:val="both"/>
        <w:rPr>
          <w:rFonts w:ascii="Times New Roman" w:hAnsi="Times New Roman"/>
          <w:lang w:val="en-US"/>
        </w:rPr>
      </w:pPr>
      <w:r w:rsidRPr="006E0CDE">
        <w:rPr>
          <w:rFonts w:ascii="Times New Roman" w:hAnsi="Times New Roman"/>
          <w:lang w:val="uk-UA"/>
        </w:rPr>
        <w:t xml:space="preserve">С: </w:t>
      </w:r>
      <w:r w:rsidRPr="006E0CDE">
        <w:rPr>
          <w:rFonts w:ascii="Times New Roman" w:hAnsi="Times New Roman"/>
          <w:lang w:val="en-US"/>
        </w:rPr>
        <w:t>Speaking.</w:t>
      </w:r>
    </w:p>
    <w:p w:rsidR="004B26E8" w:rsidRPr="006E0CDE" w:rsidRDefault="004B26E8" w:rsidP="004B26E8">
      <w:pPr>
        <w:jc w:val="both"/>
        <w:rPr>
          <w:rFonts w:ascii="Times New Roman" w:hAnsi="Times New Roman"/>
          <w:lang w:val="en-US"/>
        </w:rPr>
      </w:pPr>
    </w:p>
    <w:p w:rsidR="004B26E8" w:rsidRPr="006E0CDE" w:rsidRDefault="004B26E8" w:rsidP="004B26E8">
      <w:pPr>
        <w:jc w:val="both"/>
        <w:rPr>
          <w:rFonts w:ascii="Times New Roman" w:hAnsi="Times New Roman"/>
          <w:lang w:val="en-US"/>
        </w:rPr>
      </w:pPr>
      <w:r w:rsidRPr="006E0CDE">
        <w:rPr>
          <w:rFonts w:ascii="Times New Roman" w:hAnsi="Times New Roman"/>
          <w:lang w:val="en-US"/>
        </w:rPr>
        <w:t>A: _______________________</w:t>
      </w:r>
    </w:p>
    <w:p w:rsidR="004B26E8" w:rsidRPr="006E0CDE" w:rsidRDefault="004B26E8" w:rsidP="004B26E8">
      <w:pPr>
        <w:jc w:val="both"/>
        <w:rPr>
          <w:rFonts w:ascii="Times New Roman" w:hAnsi="Times New Roman"/>
          <w:lang w:val="en-US"/>
        </w:rPr>
      </w:pPr>
      <w:r w:rsidRPr="006E0CDE">
        <w:rPr>
          <w:rFonts w:ascii="Times New Roman" w:hAnsi="Times New Roman"/>
          <w:lang w:val="uk-UA"/>
        </w:rPr>
        <w:t xml:space="preserve">В: </w:t>
      </w:r>
      <w:r w:rsidRPr="006E0CDE">
        <w:rPr>
          <w:rFonts w:ascii="Times New Roman" w:hAnsi="Times New Roman"/>
          <w:lang w:val="en-US"/>
        </w:rPr>
        <w:t>Yes, Duncan Ross is speaking.</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_______________________</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 Hello, Catherine! Glad to hear you.</w:t>
      </w:r>
    </w:p>
    <w:p w:rsidR="004B26E8" w:rsidRPr="006E0CDE" w:rsidRDefault="004B26E8" w:rsidP="004B26E8">
      <w:pPr>
        <w:jc w:val="both"/>
        <w:rPr>
          <w:rFonts w:ascii="Times New Roman" w:hAnsi="Times New Roman"/>
          <w:lang w:val="en-US"/>
        </w:rPr>
      </w:pP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A: Golden Tours. Can I help you? </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 __________________________</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A: No, I'm sorry. He is at the meeting at the moment.     </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 __________________________</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Yes, of course, I can. I'll give him your message.</w:t>
      </w:r>
    </w:p>
    <w:p w:rsidR="004B26E8" w:rsidRPr="006E0CDE" w:rsidRDefault="004B26E8" w:rsidP="004B26E8">
      <w:pPr>
        <w:jc w:val="both"/>
        <w:rPr>
          <w:rFonts w:ascii="Times New Roman" w:hAnsi="Times New Roman"/>
          <w:lang w:val="en-US"/>
        </w:rPr>
      </w:pPr>
    </w:p>
    <w:p w:rsidR="004B26E8" w:rsidRPr="006E0CDE" w:rsidRDefault="004B26E8" w:rsidP="004B26E8">
      <w:pPr>
        <w:jc w:val="both"/>
        <w:rPr>
          <w:rFonts w:ascii="Times New Roman" w:hAnsi="Times New Roman"/>
          <w:b/>
          <w:bCs/>
          <w:lang w:val="en-US"/>
        </w:rPr>
      </w:pPr>
      <w:r w:rsidRPr="006E0CDE">
        <w:rPr>
          <w:rFonts w:ascii="Times New Roman" w:hAnsi="Times New Roman"/>
          <w:b/>
          <w:bCs/>
          <w:lang w:val="en-US"/>
        </w:rPr>
        <w:t>4. Complete the statements.</w:t>
      </w:r>
    </w:p>
    <w:p w:rsidR="004B26E8" w:rsidRPr="006E0CDE" w:rsidRDefault="004B26E8" w:rsidP="004B26E8">
      <w:pPr>
        <w:jc w:val="both"/>
        <w:rPr>
          <w:rFonts w:ascii="Times New Roman" w:hAnsi="Times New Roman"/>
          <w:lang w:val="en-US"/>
        </w:rPr>
      </w:pPr>
      <w:r w:rsidRPr="006E0CDE">
        <w:rPr>
          <w:rFonts w:ascii="Times New Roman" w:hAnsi="Times New Roman"/>
          <w:lang w:val="uk-UA"/>
        </w:rPr>
        <w:t xml:space="preserve">1. </w:t>
      </w:r>
      <w:r w:rsidRPr="006E0CDE">
        <w:rPr>
          <w:rFonts w:ascii="Times New Roman" w:hAnsi="Times New Roman"/>
          <w:lang w:val="en-US"/>
        </w:rPr>
        <w:t>Hello! May I</w:t>
      </w:r>
      <w:r w:rsidRPr="006E0CDE">
        <w:rPr>
          <w:rFonts w:ascii="Times New Roman" w:hAnsi="Times New Roman"/>
          <w:lang w:val="uk-UA"/>
        </w:rPr>
        <w:t>...</w:t>
      </w:r>
    </w:p>
    <w:p w:rsidR="004B26E8" w:rsidRPr="006E0CDE" w:rsidRDefault="004B26E8" w:rsidP="004B26E8">
      <w:pPr>
        <w:jc w:val="both"/>
        <w:rPr>
          <w:rFonts w:ascii="Times New Roman" w:hAnsi="Times New Roman"/>
          <w:lang w:val="en-US"/>
        </w:rPr>
      </w:pPr>
      <w:r w:rsidRPr="006E0CDE">
        <w:rPr>
          <w:rFonts w:ascii="Times New Roman" w:hAnsi="Times New Roman"/>
          <w:lang w:val="uk-UA"/>
        </w:rPr>
        <w:t xml:space="preserve">2. </w:t>
      </w:r>
      <w:r w:rsidRPr="006E0CDE">
        <w:rPr>
          <w:rFonts w:ascii="Times New Roman" w:hAnsi="Times New Roman"/>
          <w:lang w:val="en-US"/>
        </w:rPr>
        <w:t>Could you</w:t>
      </w:r>
      <w:r w:rsidRPr="006E0CDE">
        <w:rPr>
          <w:rFonts w:ascii="Times New Roman" w:hAnsi="Times New Roman"/>
          <w:lang w:val="uk-UA"/>
        </w:rPr>
        <w:t>...</w:t>
      </w:r>
    </w:p>
    <w:p w:rsidR="004B26E8" w:rsidRPr="006E0CDE" w:rsidRDefault="004B26E8" w:rsidP="004B26E8">
      <w:pPr>
        <w:jc w:val="both"/>
        <w:rPr>
          <w:rFonts w:ascii="Times New Roman" w:hAnsi="Times New Roman"/>
          <w:lang w:val="en-US"/>
        </w:rPr>
      </w:pPr>
      <w:r w:rsidRPr="006E0CDE">
        <w:rPr>
          <w:rFonts w:ascii="Times New Roman" w:hAnsi="Times New Roman"/>
          <w:lang w:val="uk-UA"/>
        </w:rPr>
        <w:t xml:space="preserve">3. </w:t>
      </w:r>
      <w:r w:rsidRPr="006E0CDE">
        <w:rPr>
          <w:rFonts w:ascii="Times New Roman" w:hAnsi="Times New Roman"/>
          <w:lang w:val="en-US"/>
        </w:rPr>
        <w:t>I'm sorry, but the manager...</w:t>
      </w:r>
    </w:p>
    <w:p w:rsidR="004B26E8" w:rsidRPr="006E0CDE" w:rsidRDefault="004B26E8" w:rsidP="004B26E8">
      <w:pPr>
        <w:jc w:val="both"/>
        <w:rPr>
          <w:rFonts w:ascii="Times New Roman" w:hAnsi="Times New Roman"/>
          <w:lang w:val="en-US"/>
        </w:rPr>
      </w:pPr>
      <w:r w:rsidRPr="006E0CDE">
        <w:rPr>
          <w:rFonts w:ascii="Times New Roman" w:hAnsi="Times New Roman"/>
          <w:lang w:val="uk-UA"/>
        </w:rPr>
        <w:t xml:space="preserve">4. </w:t>
      </w:r>
      <w:r w:rsidRPr="006E0CDE">
        <w:rPr>
          <w:rFonts w:ascii="Times New Roman" w:hAnsi="Times New Roman"/>
          <w:lang w:val="en-US"/>
        </w:rPr>
        <w:t>Would you like to leave a message or...</w:t>
      </w:r>
    </w:p>
    <w:p w:rsidR="004B26E8" w:rsidRPr="006E0CDE" w:rsidRDefault="004B26E8" w:rsidP="004B26E8">
      <w:pPr>
        <w:jc w:val="both"/>
        <w:rPr>
          <w:rFonts w:ascii="Times New Roman" w:hAnsi="Times New Roman"/>
          <w:lang w:val="en-US"/>
        </w:rPr>
      </w:pPr>
      <w:r w:rsidRPr="006E0CDE">
        <w:rPr>
          <w:rFonts w:ascii="Times New Roman" w:hAnsi="Times New Roman"/>
          <w:lang w:val="uk-UA"/>
        </w:rPr>
        <w:t xml:space="preserve">5. </w:t>
      </w:r>
      <w:r w:rsidRPr="006E0CDE">
        <w:rPr>
          <w:rFonts w:ascii="Times New Roman" w:hAnsi="Times New Roman"/>
          <w:lang w:val="en-US"/>
        </w:rPr>
        <w:t>Thank you. You've been...</w:t>
      </w:r>
    </w:p>
    <w:p w:rsidR="004B26E8" w:rsidRPr="006E0CDE" w:rsidRDefault="004B26E8" w:rsidP="004B26E8">
      <w:pPr>
        <w:jc w:val="both"/>
        <w:rPr>
          <w:rFonts w:ascii="Times New Roman" w:hAnsi="Times New Roman"/>
          <w:lang w:val="en-US"/>
        </w:rPr>
      </w:pPr>
      <w:r w:rsidRPr="006E0CDE">
        <w:rPr>
          <w:rFonts w:ascii="Times New Roman" w:hAnsi="Times New Roman"/>
          <w:lang w:val="uk-UA"/>
        </w:rPr>
        <w:t xml:space="preserve">6. </w:t>
      </w:r>
      <w:r w:rsidRPr="006E0CDE">
        <w:rPr>
          <w:rFonts w:ascii="Times New Roman" w:hAnsi="Times New Roman"/>
          <w:lang w:val="en-US"/>
        </w:rPr>
        <w:t>I'd rather</w:t>
      </w:r>
      <w:r w:rsidRPr="006E0CDE">
        <w:rPr>
          <w:rFonts w:ascii="Times New Roman" w:hAnsi="Times New Roman"/>
          <w:lang w:val="uk-UA"/>
        </w:rPr>
        <w:t>...</w:t>
      </w:r>
    </w:p>
    <w:p w:rsidR="004B26E8" w:rsidRPr="006E0CDE" w:rsidRDefault="004B26E8" w:rsidP="004B26E8">
      <w:pPr>
        <w:jc w:val="both"/>
        <w:rPr>
          <w:rFonts w:ascii="Times New Roman" w:hAnsi="Times New Roman"/>
          <w:lang w:val="en-US"/>
        </w:rPr>
      </w:pPr>
      <w:r w:rsidRPr="006E0CDE">
        <w:rPr>
          <w:rFonts w:ascii="Times New Roman" w:hAnsi="Times New Roman"/>
          <w:lang w:val="uk-UA"/>
        </w:rPr>
        <w:lastRenderedPageBreak/>
        <w:t xml:space="preserve">7. </w:t>
      </w:r>
      <w:r w:rsidRPr="006E0CDE">
        <w:rPr>
          <w:rFonts w:ascii="Times New Roman" w:hAnsi="Times New Roman"/>
          <w:lang w:val="en-US"/>
        </w:rPr>
        <w:t>Can you put me...?</w:t>
      </w:r>
    </w:p>
    <w:p w:rsidR="004B26E8" w:rsidRPr="006E0CDE" w:rsidRDefault="004B26E8" w:rsidP="004B26E8">
      <w:pPr>
        <w:jc w:val="both"/>
        <w:rPr>
          <w:rFonts w:ascii="Times New Roman" w:hAnsi="Times New Roman"/>
          <w:lang w:val="en-US"/>
        </w:rPr>
      </w:pPr>
      <w:r w:rsidRPr="006E0CDE">
        <w:rPr>
          <w:rFonts w:ascii="Times New Roman" w:hAnsi="Times New Roman"/>
          <w:lang w:val="uk-UA"/>
        </w:rPr>
        <w:t xml:space="preserve">8. </w:t>
      </w:r>
      <w:r w:rsidRPr="006E0CDE">
        <w:rPr>
          <w:rFonts w:ascii="Times New Roman" w:hAnsi="Times New Roman"/>
          <w:lang w:val="en-US"/>
        </w:rPr>
        <w:t>I'm sorry to...</w:t>
      </w:r>
    </w:p>
    <w:p w:rsidR="004B26E8" w:rsidRPr="006E0CDE" w:rsidRDefault="004B26E8" w:rsidP="004B26E8">
      <w:pPr>
        <w:jc w:val="both"/>
        <w:rPr>
          <w:rFonts w:ascii="Times New Roman" w:hAnsi="Times New Roman"/>
          <w:lang w:val="en-US"/>
        </w:rPr>
      </w:pPr>
      <w:r w:rsidRPr="006E0CDE">
        <w:rPr>
          <w:rFonts w:ascii="Times New Roman" w:hAnsi="Times New Roman"/>
          <w:lang w:val="uk-UA"/>
        </w:rPr>
        <w:t xml:space="preserve">9. </w:t>
      </w:r>
      <w:r w:rsidRPr="006E0CDE">
        <w:rPr>
          <w:rFonts w:ascii="Times New Roman" w:hAnsi="Times New Roman"/>
          <w:lang w:val="en-US"/>
        </w:rPr>
        <w:t>What number...?</w:t>
      </w:r>
    </w:p>
    <w:p w:rsidR="004B26E8" w:rsidRPr="006E0CDE" w:rsidRDefault="004B26E8" w:rsidP="004B26E8">
      <w:pPr>
        <w:jc w:val="both"/>
        <w:rPr>
          <w:rFonts w:ascii="Times New Roman" w:hAnsi="Times New Roman"/>
          <w:b/>
          <w:bCs/>
          <w:lang w:val="en-US"/>
        </w:rPr>
      </w:pPr>
      <w:r w:rsidRPr="006E0CDE">
        <w:rPr>
          <w:rFonts w:ascii="Times New Roman" w:hAnsi="Times New Roman"/>
          <w:b/>
          <w:bCs/>
          <w:lang w:val="en-US"/>
        </w:rPr>
        <w:t>5. Act as an interpreter.</w:t>
      </w:r>
    </w:p>
    <w:p w:rsidR="004B26E8" w:rsidRPr="006E0CDE" w:rsidRDefault="004B26E8" w:rsidP="004B26E8">
      <w:pPr>
        <w:jc w:val="both"/>
        <w:rPr>
          <w:rFonts w:ascii="Times New Roman" w:hAnsi="Times New Roman"/>
        </w:rPr>
      </w:pPr>
      <w:r w:rsidRPr="006E0CDE">
        <w:rPr>
          <w:rFonts w:ascii="Times New Roman" w:hAnsi="Times New Roman"/>
          <w:lang w:val="uk-UA"/>
        </w:rPr>
        <w:t>А: Добрий день. Як зателефонувати до Києва?</w:t>
      </w:r>
    </w:p>
    <w:p w:rsidR="004B26E8" w:rsidRPr="006E0CDE" w:rsidRDefault="004B26E8" w:rsidP="004B26E8">
      <w:pPr>
        <w:jc w:val="both"/>
        <w:rPr>
          <w:rFonts w:ascii="Times New Roman" w:hAnsi="Times New Roman"/>
          <w:lang w:val="en-US"/>
        </w:rPr>
      </w:pPr>
      <w:r w:rsidRPr="006E0CDE">
        <w:rPr>
          <w:rFonts w:ascii="Times New Roman" w:hAnsi="Times New Roman"/>
          <w:lang w:val="uk-UA"/>
        </w:rPr>
        <w:t xml:space="preserve">В: </w:t>
      </w:r>
      <w:r w:rsidRPr="006E0CDE">
        <w:rPr>
          <w:rFonts w:ascii="Times New Roman" w:hAnsi="Times New Roman"/>
          <w:lang w:val="en-US"/>
        </w:rPr>
        <w:t>There is no direct automatic line. You'll have to book an interna</w:t>
      </w:r>
      <w:r w:rsidRPr="006E0CDE">
        <w:rPr>
          <w:rFonts w:ascii="Times New Roman" w:hAnsi="Times New Roman"/>
          <w:lang w:val="en-US"/>
        </w:rPr>
        <w:softHyphen/>
        <w:t>tional call.</w:t>
      </w:r>
    </w:p>
    <w:p w:rsidR="004B26E8" w:rsidRPr="006E0CDE" w:rsidRDefault="004B26E8" w:rsidP="004B26E8">
      <w:pPr>
        <w:jc w:val="both"/>
        <w:rPr>
          <w:rFonts w:ascii="Times New Roman" w:hAnsi="Times New Roman"/>
        </w:rPr>
      </w:pPr>
      <w:r w:rsidRPr="006E0CDE">
        <w:rPr>
          <w:rFonts w:ascii="Times New Roman" w:hAnsi="Times New Roman"/>
          <w:lang w:val="uk-UA"/>
        </w:rPr>
        <w:t>А: Коли мене можуть з'єднати?</w:t>
      </w:r>
    </w:p>
    <w:p w:rsidR="004B26E8" w:rsidRPr="006E0CDE" w:rsidRDefault="004B26E8" w:rsidP="004B26E8">
      <w:pPr>
        <w:jc w:val="both"/>
        <w:rPr>
          <w:rFonts w:ascii="Times New Roman" w:hAnsi="Times New Roman"/>
          <w:lang w:val="en-US"/>
        </w:rPr>
      </w:pPr>
      <w:r w:rsidRPr="006E0CDE">
        <w:rPr>
          <w:rFonts w:ascii="Times New Roman" w:hAnsi="Times New Roman"/>
          <w:lang w:val="uk-UA"/>
        </w:rPr>
        <w:t>В:</w:t>
      </w:r>
      <w:r w:rsidRPr="006E0CDE">
        <w:rPr>
          <w:rFonts w:ascii="Times New Roman" w:hAnsi="Times New Roman"/>
          <w:lang w:val="en-US"/>
        </w:rPr>
        <w:t>I’lltry to book a call for you right now. What is your number in Kyiv?</w:t>
      </w:r>
    </w:p>
    <w:p w:rsidR="004B26E8" w:rsidRPr="006E0CDE" w:rsidRDefault="004B26E8" w:rsidP="004B26E8">
      <w:pPr>
        <w:jc w:val="both"/>
        <w:rPr>
          <w:rFonts w:ascii="Times New Roman" w:hAnsi="Times New Roman"/>
          <w:lang w:val="en-US"/>
        </w:rPr>
      </w:pPr>
      <w:r w:rsidRPr="006E0CDE">
        <w:rPr>
          <w:rFonts w:ascii="Times New Roman" w:hAnsi="Times New Roman"/>
          <w:lang w:val="uk-UA"/>
        </w:rPr>
        <w:t>А: Мій київський номер 265-13-45.</w:t>
      </w:r>
    </w:p>
    <w:p w:rsidR="004B26E8" w:rsidRPr="006E0CDE" w:rsidRDefault="004B26E8" w:rsidP="004B26E8">
      <w:pPr>
        <w:jc w:val="both"/>
        <w:rPr>
          <w:rFonts w:ascii="Times New Roman" w:hAnsi="Times New Roman"/>
          <w:lang w:val="en-US"/>
        </w:rPr>
      </w:pPr>
      <w:r w:rsidRPr="006E0CDE">
        <w:rPr>
          <w:rFonts w:ascii="Times New Roman" w:hAnsi="Times New Roman"/>
          <w:lang w:val="uk-UA"/>
        </w:rPr>
        <w:t xml:space="preserve">В: </w:t>
      </w:r>
      <w:r w:rsidRPr="006E0CDE">
        <w:rPr>
          <w:rFonts w:ascii="Times New Roman" w:hAnsi="Times New Roman"/>
          <w:lang w:val="en-US"/>
        </w:rPr>
        <w:t>I'll call you back as soon as they put you through</w:t>
      </w:r>
    </w:p>
    <w:p w:rsidR="004B26E8" w:rsidRPr="006E0CDE" w:rsidRDefault="004B26E8" w:rsidP="004B26E8">
      <w:pPr>
        <w:jc w:val="both"/>
        <w:rPr>
          <w:rFonts w:ascii="Times New Roman" w:hAnsi="Times New Roman"/>
        </w:rPr>
      </w:pPr>
      <w:r w:rsidRPr="006E0CDE">
        <w:rPr>
          <w:rFonts w:ascii="Times New Roman" w:hAnsi="Times New Roman"/>
          <w:lang w:val="uk-UA"/>
        </w:rPr>
        <w:t xml:space="preserve">А:Дякую. </w:t>
      </w:r>
    </w:p>
    <w:p w:rsidR="004B26E8" w:rsidRPr="006E0CDE" w:rsidRDefault="004B26E8" w:rsidP="004B26E8">
      <w:pPr>
        <w:jc w:val="both"/>
        <w:rPr>
          <w:rFonts w:ascii="Times New Roman" w:hAnsi="Times New Roman"/>
        </w:rPr>
      </w:pPr>
    </w:p>
    <w:p w:rsidR="004B26E8" w:rsidRPr="006E0CDE" w:rsidRDefault="004B26E8" w:rsidP="004B26E8">
      <w:pPr>
        <w:jc w:val="both"/>
        <w:rPr>
          <w:rFonts w:ascii="Times New Roman" w:hAnsi="Times New Roman"/>
        </w:rPr>
      </w:pPr>
    </w:p>
    <w:p w:rsidR="004B26E8" w:rsidRPr="006E0CDE" w:rsidRDefault="004B26E8" w:rsidP="004B26E8">
      <w:pPr>
        <w:jc w:val="both"/>
        <w:rPr>
          <w:rFonts w:ascii="Times New Roman" w:hAnsi="Times New Roman"/>
          <w:lang w:val="en-US"/>
        </w:rPr>
      </w:pPr>
      <w:r w:rsidRPr="006E0CDE">
        <w:rPr>
          <w:rFonts w:ascii="Times New Roman" w:hAnsi="Times New Roman"/>
          <w:lang w:val="uk-UA"/>
        </w:rPr>
        <w:t>А: Добрий день. Можу я поговорити з містером Колесом? Це Сіренко.</w:t>
      </w:r>
    </w:p>
    <w:p w:rsidR="004B26E8" w:rsidRPr="006E0CDE" w:rsidRDefault="004B26E8" w:rsidP="004B26E8">
      <w:pPr>
        <w:jc w:val="both"/>
        <w:rPr>
          <w:rFonts w:ascii="Times New Roman" w:hAnsi="Times New Roman"/>
          <w:lang w:val="en-US"/>
        </w:rPr>
      </w:pPr>
      <w:r w:rsidRPr="006E0CDE">
        <w:rPr>
          <w:rFonts w:ascii="Times New Roman" w:hAnsi="Times New Roman"/>
          <w:lang w:val="uk-UA"/>
        </w:rPr>
        <w:t xml:space="preserve">В: </w:t>
      </w:r>
      <w:r w:rsidRPr="006E0CDE">
        <w:rPr>
          <w:rFonts w:ascii="Times New Roman" w:hAnsi="Times New Roman"/>
          <w:lang w:val="en-US"/>
        </w:rPr>
        <w:t>Good afternoon, Mr. Sirenko. I'll see if he is available.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C: Oh, hello, Mr. Sirenko. Glad to hear you. Did you enjoy the flight?</w:t>
      </w:r>
    </w:p>
    <w:p w:rsidR="004B26E8" w:rsidRPr="006E0CDE" w:rsidRDefault="004B26E8" w:rsidP="004B26E8">
      <w:pPr>
        <w:jc w:val="both"/>
        <w:rPr>
          <w:rFonts w:ascii="Times New Roman" w:hAnsi="Times New Roman"/>
          <w:lang w:val="uk-UA"/>
        </w:rPr>
      </w:pPr>
      <w:r w:rsidRPr="006E0CDE">
        <w:rPr>
          <w:rFonts w:ascii="Times New Roman" w:hAnsi="Times New Roman"/>
          <w:lang w:val="uk-UA"/>
        </w:rPr>
        <w:t>А: Так</w:t>
      </w:r>
      <w:r w:rsidRPr="006E0CDE">
        <w:rPr>
          <w:rFonts w:ascii="Times New Roman" w:hAnsi="Times New Roman"/>
        </w:rPr>
        <w:t xml:space="preserve">, </w:t>
      </w:r>
      <w:r w:rsidRPr="006E0CDE">
        <w:rPr>
          <w:rFonts w:ascii="Times New Roman" w:hAnsi="Times New Roman"/>
          <w:lang w:val="uk-UA"/>
        </w:rPr>
        <w:t>дякую. Я б хотів зустрітися з вами і обговорити деякі питання.</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C: What time will suit you?</w:t>
      </w:r>
    </w:p>
    <w:p w:rsidR="004B26E8" w:rsidRPr="006E0CDE" w:rsidRDefault="004B26E8" w:rsidP="004B26E8">
      <w:pPr>
        <w:jc w:val="both"/>
        <w:rPr>
          <w:rFonts w:ascii="Times New Roman" w:hAnsi="Times New Roman"/>
          <w:lang w:val="uk-UA"/>
        </w:rPr>
      </w:pPr>
      <w:r w:rsidRPr="006E0CDE">
        <w:rPr>
          <w:rFonts w:ascii="Times New Roman" w:hAnsi="Times New Roman"/>
        </w:rPr>
        <w:t>А: Зараз я у готелі. О 2-й годині зустріч з іншими</w:t>
      </w:r>
      <w:r w:rsidRPr="00793055">
        <w:rPr>
          <w:rFonts w:ascii="Times New Roman" w:hAnsi="Times New Roman"/>
        </w:rPr>
        <w:t xml:space="preserve"> </w:t>
      </w:r>
      <w:r w:rsidRPr="006E0CDE">
        <w:rPr>
          <w:rFonts w:ascii="Times New Roman" w:hAnsi="Times New Roman"/>
        </w:rPr>
        <w:t>представниками нашої фірми. Думаю</w:t>
      </w:r>
      <w:r w:rsidRPr="004B26E8">
        <w:rPr>
          <w:rFonts w:ascii="Times New Roman" w:hAnsi="Times New Roman"/>
        </w:rPr>
        <w:t xml:space="preserve">, </w:t>
      </w:r>
      <w:r w:rsidRPr="006E0CDE">
        <w:rPr>
          <w:rFonts w:ascii="Times New Roman" w:hAnsi="Times New Roman"/>
        </w:rPr>
        <w:t>що</w:t>
      </w:r>
      <w:r w:rsidRPr="004B26E8">
        <w:rPr>
          <w:rFonts w:ascii="Times New Roman" w:hAnsi="Times New Roman"/>
        </w:rPr>
        <w:t xml:space="preserve"> </w:t>
      </w:r>
      <w:r w:rsidRPr="006E0CDE">
        <w:rPr>
          <w:rFonts w:ascii="Times New Roman" w:hAnsi="Times New Roman"/>
        </w:rPr>
        <w:t>о</w:t>
      </w:r>
      <w:r w:rsidRPr="004B26E8">
        <w:rPr>
          <w:rFonts w:ascii="Times New Roman" w:hAnsi="Times New Roman"/>
        </w:rPr>
        <w:t xml:space="preserve"> 4-</w:t>
      </w:r>
      <w:r w:rsidRPr="006E0CDE">
        <w:rPr>
          <w:rFonts w:ascii="Times New Roman" w:hAnsi="Times New Roman"/>
        </w:rPr>
        <w:t>й</w:t>
      </w:r>
      <w:r w:rsidRPr="004B26E8">
        <w:rPr>
          <w:rFonts w:ascii="Times New Roman" w:hAnsi="Times New Roman"/>
        </w:rPr>
        <w:t xml:space="preserve"> </w:t>
      </w:r>
      <w:r w:rsidRPr="006E0CDE">
        <w:rPr>
          <w:rFonts w:ascii="Times New Roman" w:hAnsi="Times New Roman"/>
        </w:rPr>
        <w:t>я</w:t>
      </w:r>
      <w:r w:rsidRPr="004B26E8">
        <w:rPr>
          <w:rFonts w:ascii="Times New Roman" w:hAnsi="Times New Roman"/>
        </w:rPr>
        <w:t xml:space="preserve"> </w:t>
      </w:r>
      <w:r w:rsidRPr="006E0CDE">
        <w:rPr>
          <w:rFonts w:ascii="Times New Roman" w:hAnsi="Times New Roman"/>
        </w:rPr>
        <w:t>буду</w:t>
      </w:r>
      <w:r w:rsidRPr="004B26E8">
        <w:rPr>
          <w:rFonts w:ascii="Times New Roman" w:hAnsi="Times New Roman"/>
        </w:rPr>
        <w:t xml:space="preserve"> </w:t>
      </w:r>
      <w:r w:rsidRPr="006E0CDE">
        <w:rPr>
          <w:rFonts w:ascii="Times New Roman" w:hAnsi="Times New Roman"/>
        </w:rPr>
        <w:t>вільний</w:t>
      </w:r>
      <w:r w:rsidRPr="004B26E8">
        <w:rPr>
          <w:rFonts w:ascii="Times New Roman" w:hAnsi="Times New Roman"/>
        </w:rPr>
        <w:t>.</w:t>
      </w:r>
    </w:p>
    <w:p w:rsidR="004B26E8" w:rsidRPr="006E0CDE" w:rsidRDefault="004B26E8" w:rsidP="004B26E8">
      <w:pPr>
        <w:jc w:val="both"/>
        <w:rPr>
          <w:rFonts w:ascii="Times New Roman" w:hAnsi="Times New Roman"/>
          <w:lang w:val="en-US"/>
        </w:rPr>
      </w:pPr>
      <w:r w:rsidRPr="006E0CDE">
        <w:rPr>
          <w:rFonts w:ascii="Times New Roman" w:hAnsi="Times New Roman"/>
        </w:rPr>
        <w:t>С</w:t>
      </w:r>
      <w:r w:rsidRPr="004B26E8">
        <w:rPr>
          <w:rFonts w:ascii="Times New Roman" w:hAnsi="Times New Roman"/>
        </w:rPr>
        <w:t xml:space="preserve">: </w:t>
      </w:r>
      <w:r w:rsidRPr="006E0CDE">
        <w:rPr>
          <w:rFonts w:ascii="Times New Roman" w:hAnsi="Times New Roman"/>
          <w:lang w:val="en-US"/>
        </w:rPr>
        <w:t>Let</w:t>
      </w:r>
      <w:r w:rsidRPr="004B26E8">
        <w:rPr>
          <w:rFonts w:ascii="Times New Roman" w:hAnsi="Times New Roman"/>
        </w:rPr>
        <w:t>'</w:t>
      </w:r>
      <w:r w:rsidRPr="006E0CDE">
        <w:rPr>
          <w:rFonts w:ascii="Times New Roman" w:hAnsi="Times New Roman"/>
          <w:lang w:val="en-US"/>
        </w:rPr>
        <w:t>smake</w:t>
      </w:r>
      <w:r w:rsidRPr="004B26E8">
        <w:rPr>
          <w:rFonts w:ascii="Times New Roman" w:hAnsi="Times New Roman"/>
        </w:rPr>
        <w:t xml:space="preserve"> </w:t>
      </w:r>
      <w:r w:rsidRPr="006E0CDE">
        <w:rPr>
          <w:rFonts w:ascii="Times New Roman" w:hAnsi="Times New Roman"/>
          <w:lang w:val="en-US"/>
        </w:rPr>
        <w:t>it</w:t>
      </w:r>
      <w:r w:rsidRPr="004B26E8">
        <w:rPr>
          <w:rFonts w:ascii="Times New Roman" w:hAnsi="Times New Roman"/>
        </w:rPr>
        <w:t xml:space="preserve"> </w:t>
      </w:r>
      <w:r w:rsidRPr="006E0CDE">
        <w:rPr>
          <w:rFonts w:ascii="Times New Roman" w:hAnsi="Times New Roman"/>
          <w:lang w:val="en-US"/>
        </w:rPr>
        <w:t>five</w:t>
      </w:r>
      <w:r w:rsidRPr="004B26E8">
        <w:rPr>
          <w:rFonts w:ascii="Times New Roman" w:hAnsi="Times New Roman"/>
        </w:rPr>
        <w:t xml:space="preserve">. </w:t>
      </w:r>
      <w:r w:rsidRPr="006E0CDE">
        <w:rPr>
          <w:rFonts w:ascii="Times New Roman" w:hAnsi="Times New Roman"/>
          <w:lang w:val="en-US"/>
        </w:rPr>
        <w:t>I’ll send a car for you at a quarter to five.</w:t>
      </w:r>
    </w:p>
    <w:p w:rsidR="004B26E8" w:rsidRPr="006E0CDE" w:rsidRDefault="004B26E8" w:rsidP="004B26E8">
      <w:pPr>
        <w:jc w:val="both"/>
        <w:rPr>
          <w:rFonts w:ascii="Times New Roman" w:hAnsi="Times New Roman"/>
        </w:rPr>
      </w:pPr>
      <w:r w:rsidRPr="006E0CDE">
        <w:rPr>
          <w:rFonts w:ascii="Times New Roman" w:hAnsi="Times New Roman"/>
        </w:rPr>
        <w:t>А: Дякую, Ви дуже люб'язні. Я буду чекати у холі готелю.</w:t>
      </w:r>
    </w:p>
    <w:p w:rsidR="004B26E8" w:rsidRPr="006E0CDE" w:rsidRDefault="004B26E8" w:rsidP="004B26E8">
      <w:pPr>
        <w:jc w:val="both"/>
        <w:rPr>
          <w:rFonts w:ascii="Times New Roman" w:hAnsi="Times New Roman"/>
          <w:b/>
          <w:bCs/>
          <w:lang w:val="uk-UA"/>
        </w:rPr>
      </w:pPr>
    </w:p>
    <w:p w:rsidR="004B26E8" w:rsidRPr="006E0CDE" w:rsidRDefault="004B26E8" w:rsidP="004B26E8">
      <w:pPr>
        <w:jc w:val="both"/>
        <w:rPr>
          <w:rFonts w:ascii="Times New Roman" w:hAnsi="Times New Roman"/>
          <w:lang w:val="uk-UA"/>
        </w:rPr>
      </w:pPr>
      <w:r w:rsidRPr="006E0CDE">
        <w:rPr>
          <w:rFonts w:ascii="Times New Roman" w:hAnsi="Times New Roman"/>
          <w:b/>
          <w:bCs/>
          <w:lang w:val="uk-UA"/>
        </w:rPr>
        <w:t xml:space="preserve">6. </w:t>
      </w:r>
      <w:r w:rsidRPr="006E0CDE">
        <w:rPr>
          <w:rFonts w:ascii="Times New Roman" w:hAnsi="Times New Roman"/>
          <w:b/>
          <w:bCs/>
        </w:rPr>
        <w:t>Translate</w:t>
      </w:r>
      <w:r w:rsidRPr="004B26E8">
        <w:rPr>
          <w:rFonts w:ascii="Times New Roman" w:hAnsi="Times New Roman"/>
          <w:b/>
          <w:bCs/>
        </w:rPr>
        <w:t xml:space="preserve"> </w:t>
      </w:r>
      <w:r w:rsidRPr="006E0CDE">
        <w:rPr>
          <w:rFonts w:ascii="Times New Roman" w:hAnsi="Times New Roman"/>
          <w:b/>
          <w:bCs/>
        </w:rPr>
        <w:t>into</w:t>
      </w:r>
      <w:r w:rsidRPr="004B26E8">
        <w:rPr>
          <w:rFonts w:ascii="Times New Roman" w:hAnsi="Times New Roman"/>
          <w:b/>
          <w:bCs/>
        </w:rPr>
        <w:t xml:space="preserve"> </w:t>
      </w:r>
      <w:r w:rsidRPr="006E0CDE">
        <w:rPr>
          <w:rFonts w:ascii="Times New Roman" w:hAnsi="Times New Roman"/>
          <w:b/>
          <w:bCs/>
        </w:rPr>
        <w:t>English</w:t>
      </w:r>
      <w:r w:rsidRPr="006E0CDE">
        <w:rPr>
          <w:rFonts w:ascii="Times New Roman" w:hAnsi="Times New Roman"/>
          <w:lang w:val="uk-UA"/>
        </w:rPr>
        <w:t>.</w:t>
      </w:r>
    </w:p>
    <w:p w:rsidR="004B26E8" w:rsidRPr="006E0CDE" w:rsidRDefault="004B26E8" w:rsidP="004B26E8">
      <w:pPr>
        <w:jc w:val="both"/>
        <w:rPr>
          <w:rFonts w:ascii="Times New Roman" w:hAnsi="Times New Roman"/>
          <w:lang w:val="uk-UA"/>
        </w:rPr>
      </w:pPr>
      <w:r w:rsidRPr="006E0CDE">
        <w:rPr>
          <w:rFonts w:ascii="Times New Roman" w:hAnsi="Times New Roman"/>
          <w:lang w:val="uk-UA"/>
        </w:rPr>
        <w:t>1. Чи можу я поговорити з місс Брук?</w:t>
      </w:r>
    </w:p>
    <w:p w:rsidR="004B26E8" w:rsidRPr="006E0CDE" w:rsidRDefault="004B26E8" w:rsidP="004B26E8">
      <w:pPr>
        <w:jc w:val="both"/>
        <w:rPr>
          <w:rFonts w:ascii="Times New Roman" w:hAnsi="Times New Roman"/>
        </w:rPr>
      </w:pPr>
      <w:r w:rsidRPr="006E0CDE">
        <w:rPr>
          <w:rFonts w:ascii="Times New Roman" w:hAnsi="Times New Roman"/>
        </w:rPr>
        <w:t>2. Вибачте, я набрав неправильний номер.</w:t>
      </w:r>
    </w:p>
    <w:p w:rsidR="004B26E8" w:rsidRPr="006E0CDE" w:rsidRDefault="004B26E8" w:rsidP="004B26E8">
      <w:pPr>
        <w:jc w:val="both"/>
        <w:rPr>
          <w:rFonts w:ascii="Times New Roman" w:hAnsi="Times New Roman"/>
        </w:rPr>
      </w:pPr>
      <w:r w:rsidRPr="006E0CDE">
        <w:rPr>
          <w:rFonts w:ascii="Times New Roman" w:hAnsi="Times New Roman"/>
        </w:rPr>
        <w:t>3. Будь ласка, перекажіть містеру Томпсону, що я передзвоню.</w:t>
      </w:r>
    </w:p>
    <w:p w:rsidR="004B26E8" w:rsidRPr="006E0CDE" w:rsidRDefault="004B26E8" w:rsidP="004B26E8">
      <w:pPr>
        <w:jc w:val="both"/>
        <w:rPr>
          <w:rFonts w:ascii="Times New Roman" w:hAnsi="Times New Roman"/>
        </w:rPr>
      </w:pPr>
      <w:r w:rsidRPr="006E0CDE">
        <w:rPr>
          <w:rFonts w:ascii="Times New Roman" w:hAnsi="Times New Roman"/>
        </w:rPr>
        <w:t>4. На жаль, менеджера зараз нема</w:t>
      </w:r>
      <w:r w:rsidRPr="006E0CDE">
        <w:rPr>
          <w:rFonts w:ascii="Times New Roman" w:hAnsi="Times New Roman"/>
          <w:lang w:val="uk-UA"/>
        </w:rPr>
        <w:t>є</w:t>
      </w:r>
      <w:r w:rsidRPr="006E0CDE">
        <w:rPr>
          <w:rFonts w:ascii="Times New Roman" w:hAnsi="Times New Roman"/>
        </w:rPr>
        <w:t>. Що небудь переказати чи Ви подзвоните пізніше?</w:t>
      </w:r>
    </w:p>
    <w:p w:rsidR="004B26E8" w:rsidRPr="006E0CDE" w:rsidRDefault="004B26E8" w:rsidP="004B26E8">
      <w:pPr>
        <w:jc w:val="both"/>
        <w:rPr>
          <w:rFonts w:ascii="Times New Roman" w:hAnsi="Times New Roman"/>
        </w:rPr>
      </w:pPr>
      <w:r w:rsidRPr="006E0CDE">
        <w:rPr>
          <w:rFonts w:ascii="Times New Roman" w:hAnsi="Times New Roman"/>
        </w:rPr>
        <w:t>5. Я хотів би замовити міжнародну розмову. На це піде багато часу?</w:t>
      </w:r>
    </w:p>
    <w:p w:rsidR="004B26E8" w:rsidRPr="006E0CDE" w:rsidRDefault="004B26E8" w:rsidP="004B26E8">
      <w:pPr>
        <w:jc w:val="both"/>
        <w:rPr>
          <w:rFonts w:ascii="Times New Roman" w:hAnsi="Times New Roman"/>
        </w:rPr>
      </w:pPr>
      <w:r w:rsidRPr="006E0CDE">
        <w:rPr>
          <w:rFonts w:ascii="Times New Roman" w:hAnsi="Times New Roman"/>
        </w:rPr>
        <w:t>6. Будь ласка, не кладіть трубку. Я подивлюся, чи можна зв'язатися з містером Смітом.</w:t>
      </w:r>
    </w:p>
    <w:p w:rsidR="004B26E8" w:rsidRPr="006E0CDE" w:rsidRDefault="004B26E8" w:rsidP="004B26E8">
      <w:pPr>
        <w:jc w:val="both"/>
        <w:rPr>
          <w:rFonts w:ascii="Times New Roman" w:hAnsi="Times New Roman"/>
        </w:rPr>
      </w:pPr>
      <w:r w:rsidRPr="006E0CDE">
        <w:rPr>
          <w:rFonts w:ascii="Times New Roman" w:hAnsi="Times New Roman"/>
        </w:rPr>
        <w:lastRenderedPageBreak/>
        <w:t>7. Чи могли б Ви подзвонити мені завтра ввечері?</w:t>
      </w:r>
    </w:p>
    <w:p w:rsidR="004B26E8" w:rsidRPr="006E0CDE" w:rsidRDefault="004B26E8" w:rsidP="004B26E8">
      <w:pPr>
        <w:jc w:val="both"/>
        <w:rPr>
          <w:rFonts w:ascii="Times New Roman" w:hAnsi="Times New Roman"/>
        </w:rPr>
      </w:pPr>
      <w:r w:rsidRPr="006E0CDE">
        <w:rPr>
          <w:rFonts w:ascii="Times New Roman" w:hAnsi="Times New Roman"/>
        </w:rPr>
        <w:t xml:space="preserve">8. Який номер Ви набрали? - 327-583. </w:t>
      </w:r>
      <w:r w:rsidRPr="006E0CDE">
        <w:rPr>
          <w:rFonts w:ascii="Times New Roman" w:hAnsi="Times New Roman"/>
          <w:lang w:val="uk-UA"/>
        </w:rPr>
        <w:t>-</w:t>
      </w:r>
      <w:r w:rsidRPr="006E0CDE">
        <w:rPr>
          <w:rFonts w:ascii="Times New Roman" w:hAnsi="Times New Roman"/>
        </w:rPr>
        <w:t xml:space="preserve"> Це не той номер. - Вибачте, що потурбував. - Будь ласка.</w:t>
      </w:r>
    </w:p>
    <w:p w:rsidR="004B26E8" w:rsidRPr="006E0CDE" w:rsidRDefault="004B26E8" w:rsidP="004B26E8">
      <w:pPr>
        <w:jc w:val="both"/>
        <w:rPr>
          <w:rFonts w:ascii="Times New Roman" w:hAnsi="Times New Roman"/>
        </w:rPr>
      </w:pPr>
      <w:r w:rsidRPr="006E0CDE">
        <w:rPr>
          <w:rFonts w:ascii="Times New Roman" w:hAnsi="Times New Roman"/>
        </w:rPr>
        <w:t>9. Будь ласка, запишіть мій номер телефон</w:t>
      </w:r>
      <w:r w:rsidRPr="006E0CDE">
        <w:rPr>
          <w:rFonts w:ascii="Times New Roman" w:hAnsi="Times New Roman"/>
          <w:lang w:val="uk-UA"/>
        </w:rPr>
        <w:t>а</w:t>
      </w:r>
      <w:r w:rsidRPr="006E0CDE">
        <w:rPr>
          <w:rFonts w:ascii="Times New Roman" w:hAnsi="Times New Roman"/>
        </w:rPr>
        <w:t xml:space="preserve"> і попросіть Джойс передзвонити мені одразу ж, як тільки вона повернеться.</w:t>
      </w:r>
    </w:p>
    <w:p w:rsidR="004B26E8" w:rsidRPr="006E0CDE" w:rsidRDefault="004B26E8" w:rsidP="004B26E8">
      <w:pPr>
        <w:jc w:val="both"/>
        <w:rPr>
          <w:rFonts w:ascii="Times New Roman" w:hAnsi="Times New Roman"/>
        </w:rPr>
      </w:pPr>
      <w:r w:rsidRPr="006E0CDE">
        <w:rPr>
          <w:rFonts w:ascii="Times New Roman" w:hAnsi="Times New Roman"/>
        </w:rPr>
        <w:t>10. Я хотів би домовитися з Вами про зустріч. Завтра об 11-й годині ранку Вас влашту</w:t>
      </w:r>
      <w:r w:rsidRPr="006E0CDE">
        <w:rPr>
          <w:rFonts w:ascii="Times New Roman" w:hAnsi="Times New Roman"/>
          <w:lang w:val="uk-UA"/>
        </w:rPr>
        <w:t>є</w:t>
      </w:r>
      <w:r w:rsidRPr="006E0CDE">
        <w:rPr>
          <w:rFonts w:ascii="Times New Roman" w:hAnsi="Times New Roman"/>
        </w:rPr>
        <w:t>?</w:t>
      </w:r>
    </w:p>
    <w:p w:rsidR="004B26E8" w:rsidRPr="006E0CDE" w:rsidRDefault="004B26E8" w:rsidP="004B26E8">
      <w:pPr>
        <w:jc w:val="both"/>
        <w:rPr>
          <w:rFonts w:ascii="Times New Roman" w:hAnsi="Times New Roman"/>
          <w:b/>
          <w:bCs/>
          <w:lang w:val="en-US"/>
        </w:rPr>
      </w:pPr>
      <w:r w:rsidRPr="006E0CDE">
        <w:rPr>
          <w:rFonts w:ascii="Times New Roman" w:hAnsi="Times New Roman"/>
          <w:b/>
          <w:bCs/>
          <w:lang w:val="uk-UA"/>
        </w:rPr>
        <w:t>7</w:t>
      </w:r>
      <w:r w:rsidRPr="006E0CDE">
        <w:rPr>
          <w:rFonts w:ascii="Times New Roman" w:hAnsi="Times New Roman"/>
          <w:b/>
          <w:bCs/>
          <w:lang w:val="en-US"/>
        </w:rPr>
        <w:t>. Work in pairs. Practise the telephone conversation, using the expressions you have learnt.</w:t>
      </w:r>
    </w:p>
    <w:tbl>
      <w:tblPr>
        <w:tblW w:w="0" w:type="auto"/>
        <w:tblLook w:val="00A0" w:firstRow="1" w:lastRow="0" w:firstColumn="1" w:lastColumn="0" w:noHBand="0" w:noVBand="0"/>
      </w:tblPr>
      <w:tblGrid>
        <w:gridCol w:w="9571"/>
      </w:tblGrid>
      <w:tr w:rsidR="004B26E8" w:rsidRPr="006E0CDE" w:rsidTr="00971791">
        <w:trPr>
          <w:trHeight w:val="421"/>
        </w:trPr>
        <w:tc>
          <w:tcPr>
            <w:tcW w:w="9571" w:type="dxa"/>
          </w:tcPr>
          <w:p w:rsidR="004B26E8" w:rsidRPr="006E0CDE" w:rsidRDefault="004B26E8" w:rsidP="00971791">
            <w:pPr>
              <w:spacing w:after="0" w:line="240" w:lineRule="auto"/>
              <w:jc w:val="both"/>
              <w:rPr>
                <w:rFonts w:ascii="Times New Roman" w:hAnsi="Times New Roman"/>
                <w:b/>
                <w:bCs/>
                <w:lang w:val="en-US"/>
              </w:rPr>
            </w:pPr>
            <w:r w:rsidRPr="006E0CDE">
              <w:rPr>
                <w:rFonts w:ascii="Times New Roman" w:hAnsi="Times New Roman"/>
                <w:b/>
                <w:bCs/>
                <w:lang w:val="en-US"/>
              </w:rPr>
              <w:t>RECEPTIONIST                                 CALLER</w:t>
            </w:r>
          </w:p>
        </w:tc>
      </w:tr>
      <w:tr w:rsidR="004B26E8" w:rsidRPr="00DA4878" w:rsidTr="00971791">
        <w:trPr>
          <w:trHeight w:val="525"/>
        </w:trPr>
        <w:tc>
          <w:tcPr>
            <w:tcW w:w="9571"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Answer phone.• Ask to speak to Angela Thompson</w:t>
            </w:r>
          </w:p>
        </w:tc>
      </w:tr>
      <w:tr w:rsidR="004B26E8" w:rsidRPr="00DA4878" w:rsidTr="00971791">
        <w:trPr>
          <w:trHeight w:val="474"/>
        </w:trPr>
        <w:tc>
          <w:tcPr>
            <w:tcW w:w="9571"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Ask who's calling. • Give your name and company.</w:t>
            </w:r>
          </w:p>
        </w:tc>
      </w:tr>
      <w:tr w:rsidR="004B26E8" w:rsidRPr="00DA4878" w:rsidTr="00971791">
        <w:trPr>
          <w:trHeight w:val="435"/>
        </w:trPr>
        <w:tc>
          <w:tcPr>
            <w:tcW w:w="9571"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Ask caller to hold the line.</w:t>
            </w:r>
          </w:p>
        </w:tc>
      </w:tr>
      <w:tr w:rsidR="004B26E8" w:rsidRPr="006E0CDE" w:rsidTr="00971791">
        <w:trPr>
          <w:trHeight w:val="511"/>
        </w:trPr>
        <w:tc>
          <w:tcPr>
            <w:tcW w:w="9571"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Say she's at the meeting.                      • Give the message</w:t>
            </w:r>
          </w:p>
        </w:tc>
      </w:tr>
      <w:tr w:rsidR="004B26E8" w:rsidRPr="00DA4878" w:rsidTr="00971791">
        <w:trPr>
          <w:trHeight w:val="459"/>
        </w:trPr>
        <w:tc>
          <w:tcPr>
            <w:tcW w:w="9571"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Offer to take a message.</w:t>
            </w:r>
          </w:p>
        </w:tc>
      </w:tr>
      <w:tr w:rsidR="004B26E8" w:rsidRPr="00DA4878" w:rsidTr="00971791">
        <w:trPr>
          <w:trHeight w:val="563"/>
        </w:trPr>
        <w:tc>
          <w:tcPr>
            <w:tcW w:w="9571"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Repeat the message.                            • Say thank you and good-bye</w:t>
            </w:r>
          </w:p>
        </w:tc>
      </w:tr>
      <w:tr w:rsidR="004B26E8" w:rsidRPr="006E0CDE" w:rsidTr="00971791">
        <w:trPr>
          <w:trHeight w:val="512"/>
        </w:trPr>
        <w:tc>
          <w:tcPr>
            <w:tcW w:w="9571"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Say good-bye.</w:t>
            </w:r>
          </w:p>
        </w:tc>
      </w:tr>
    </w:tbl>
    <w:p w:rsidR="004B26E8" w:rsidRPr="006E0CDE" w:rsidRDefault="004B26E8" w:rsidP="004B26E8">
      <w:pPr>
        <w:jc w:val="both"/>
        <w:rPr>
          <w:rFonts w:ascii="Times New Roman" w:hAnsi="Times New Roman"/>
          <w:b/>
          <w:bCs/>
          <w:lang w:val="en-US"/>
        </w:rPr>
      </w:pPr>
      <w:r w:rsidRPr="006E0CDE">
        <w:rPr>
          <w:rFonts w:ascii="Times New Roman" w:hAnsi="Times New Roman"/>
          <w:b/>
          <w:bCs/>
          <w:lang w:val="en-US"/>
        </w:rPr>
        <w:t>GRAMMAR</w:t>
      </w:r>
    </w:p>
    <w:p w:rsidR="004B26E8" w:rsidRPr="006E0CDE" w:rsidRDefault="004B26E8" w:rsidP="004B26E8">
      <w:pPr>
        <w:jc w:val="both"/>
        <w:rPr>
          <w:rFonts w:ascii="Times New Roman" w:hAnsi="Times New Roman"/>
          <w:b/>
          <w:bCs/>
          <w:lang w:val="en-US"/>
        </w:rPr>
      </w:pPr>
      <w:r w:rsidRPr="006E0CDE">
        <w:rPr>
          <w:rFonts w:ascii="Times New Roman" w:hAnsi="Times New Roman"/>
          <w:b/>
          <w:bCs/>
          <w:lang w:val="en-US"/>
        </w:rPr>
        <w:t>THE PAST PERFECT TENSE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We form the Past Perfect Tense with had and the Past Participle of the main verb.</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We use the Past Perfect Tense to describe an action that took place in the past before another past action.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By the time we arrived, he had gone.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Ex.1. Supply the Past Perfect Tense of the verbs in brackets.</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1. He said the line </w:t>
      </w:r>
      <w:r>
        <w:rPr>
          <w:rFonts w:ascii="Times New Roman" w:hAnsi="Times New Roman"/>
          <w:lang w:val="en-US"/>
        </w:rPr>
        <w:t>(</w:t>
      </w:r>
      <w:r w:rsidRPr="006E0CDE">
        <w:rPr>
          <w:rFonts w:ascii="Times New Roman" w:hAnsi="Times New Roman"/>
          <w:lang w:val="en-US"/>
        </w:rPr>
        <w:t>be) completely dead.</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2. We </w:t>
      </w:r>
      <w:r>
        <w:rPr>
          <w:rFonts w:ascii="Times New Roman" w:hAnsi="Times New Roman"/>
          <w:lang w:val="en-US"/>
        </w:rPr>
        <w:t>(</w:t>
      </w:r>
      <w:r w:rsidRPr="006E0CDE">
        <w:rPr>
          <w:rFonts w:ascii="Times New Roman" w:hAnsi="Times New Roman"/>
          <w:lang w:val="en-US"/>
        </w:rPr>
        <w:t>get) in touch with him by 7 p.m.</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3. The secretary said Mr. Baker </w:t>
      </w:r>
      <w:r>
        <w:rPr>
          <w:rFonts w:ascii="Times New Roman" w:hAnsi="Times New Roman"/>
          <w:lang w:val="en-US"/>
        </w:rPr>
        <w:t>(</w:t>
      </w:r>
      <w:r w:rsidRPr="006E0CDE">
        <w:rPr>
          <w:rFonts w:ascii="Times New Roman" w:hAnsi="Times New Roman"/>
          <w:lang w:val="en-US"/>
        </w:rPr>
        <w:t>make) an appointment by phone.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4. The executive manager </w:t>
      </w:r>
      <w:r>
        <w:rPr>
          <w:rFonts w:ascii="Times New Roman" w:hAnsi="Times New Roman"/>
          <w:lang w:val="en-US"/>
        </w:rPr>
        <w:t>(</w:t>
      </w:r>
      <w:r w:rsidRPr="006E0CDE">
        <w:rPr>
          <w:rFonts w:ascii="Times New Roman" w:hAnsi="Times New Roman"/>
          <w:lang w:val="en-US"/>
        </w:rPr>
        <w:t>sign) the contract by the time we came to the office.</w:t>
      </w:r>
    </w:p>
    <w:p w:rsidR="004B26E8" w:rsidRPr="006E0CDE" w:rsidRDefault="004B26E8" w:rsidP="004B26E8">
      <w:pPr>
        <w:jc w:val="both"/>
        <w:rPr>
          <w:rFonts w:ascii="Times New Roman" w:hAnsi="Times New Roman"/>
          <w:lang w:val="en-US"/>
        </w:rPr>
      </w:pPr>
      <w:r>
        <w:rPr>
          <w:rFonts w:ascii="Times New Roman" w:hAnsi="Times New Roman"/>
          <w:lang w:val="en-US"/>
        </w:rPr>
        <w:t>5. When they came back I (</w:t>
      </w:r>
      <w:r w:rsidRPr="006E0CDE">
        <w:rPr>
          <w:rFonts w:ascii="Times New Roman" w:hAnsi="Times New Roman"/>
          <w:lang w:val="en-US"/>
        </w:rPr>
        <w:t>discuss) all the details by telephone.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6. She was sure that she </w:t>
      </w:r>
      <w:r>
        <w:rPr>
          <w:rFonts w:ascii="Times New Roman" w:hAnsi="Times New Roman"/>
          <w:lang w:val="en-US"/>
        </w:rPr>
        <w:t>(</w:t>
      </w:r>
      <w:r w:rsidRPr="006E0CDE">
        <w:rPr>
          <w:rFonts w:ascii="Times New Roman" w:hAnsi="Times New Roman"/>
          <w:lang w:val="en-US"/>
        </w:rPr>
        <w:t>hear) this voice before.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H. Wh</w:t>
      </w:r>
      <w:r>
        <w:rPr>
          <w:rFonts w:ascii="Times New Roman" w:hAnsi="Times New Roman"/>
          <w:lang w:val="en-US"/>
        </w:rPr>
        <w:t>en he left I recollected that I (</w:t>
      </w:r>
      <w:r w:rsidRPr="006E0CDE">
        <w:rPr>
          <w:rFonts w:ascii="Times New Roman" w:hAnsi="Times New Roman"/>
          <w:lang w:val="en-US"/>
        </w:rPr>
        <w:t>forget) to give him my telephone number.</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Ex.2. Mark the sentences in which the Past Perfect Tense should be used.</w:t>
      </w:r>
    </w:p>
    <w:p w:rsidR="004B26E8" w:rsidRPr="006E0CDE" w:rsidRDefault="004B26E8" w:rsidP="004B26E8">
      <w:pPr>
        <w:jc w:val="both"/>
        <w:rPr>
          <w:rFonts w:ascii="Times New Roman" w:hAnsi="Times New Roman"/>
        </w:rPr>
      </w:pPr>
      <w:r w:rsidRPr="006E0CDE">
        <w:rPr>
          <w:rFonts w:ascii="Times New Roman" w:hAnsi="Times New Roman"/>
        </w:rPr>
        <w:t>I. Він сказав, що вже телефонував менеджерові.</w:t>
      </w:r>
    </w:p>
    <w:p w:rsidR="004B26E8" w:rsidRPr="006E0CDE" w:rsidRDefault="004B26E8" w:rsidP="004B26E8">
      <w:pPr>
        <w:jc w:val="both"/>
        <w:rPr>
          <w:rFonts w:ascii="Times New Roman" w:hAnsi="Times New Roman"/>
        </w:rPr>
      </w:pPr>
      <w:r w:rsidRPr="006E0CDE">
        <w:rPr>
          <w:rFonts w:ascii="Times New Roman" w:hAnsi="Times New Roman"/>
        </w:rPr>
        <w:t>2. Моя сестра часто телефонувала нам.</w:t>
      </w:r>
    </w:p>
    <w:p w:rsidR="004B26E8" w:rsidRPr="006E0CDE" w:rsidRDefault="004B26E8" w:rsidP="004B26E8">
      <w:pPr>
        <w:jc w:val="both"/>
        <w:rPr>
          <w:rFonts w:ascii="Times New Roman" w:hAnsi="Times New Roman"/>
        </w:rPr>
      </w:pPr>
      <w:r w:rsidRPr="006E0CDE">
        <w:rPr>
          <w:rFonts w:ascii="Times New Roman" w:hAnsi="Times New Roman"/>
        </w:rPr>
        <w:lastRenderedPageBreak/>
        <w:t>3. Телефон був зайнятий.</w:t>
      </w:r>
    </w:p>
    <w:p w:rsidR="004B26E8" w:rsidRPr="006E0CDE" w:rsidRDefault="004B26E8" w:rsidP="004B26E8">
      <w:pPr>
        <w:jc w:val="both"/>
        <w:rPr>
          <w:rFonts w:ascii="Times New Roman" w:hAnsi="Times New Roman"/>
        </w:rPr>
      </w:pPr>
      <w:r w:rsidRPr="006E0CDE">
        <w:rPr>
          <w:rFonts w:ascii="Times New Roman" w:hAnsi="Times New Roman"/>
        </w:rPr>
        <w:t>4. Перш ніж прийти в офіс, ми домовилися про зустріч по телефону.</w:t>
      </w:r>
    </w:p>
    <w:p w:rsidR="004B26E8" w:rsidRPr="006E0CDE" w:rsidRDefault="004B26E8" w:rsidP="004B26E8">
      <w:pPr>
        <w:jc w:val="both"/>
        <w:rPr>
          <w:rFonts w:ascii="Times New Roman" w:hAnsi="Times New Roman"/>
        </w:rPr>
      </w:pPr>
      <w:r w:rsidRPr="006E0CDE">
        <w:rPr>
          <w:rFonts w:ascii="Times New Roman" w:hAnsi="Times New Roman"/>
        </w:rPr>
        <w:t>5. Ми замовили міжміську розмову після того, як обговорили контракт.</w:t>
      </w:r>
    </w:p>
    <w:p w:rsidR="004B26E8" w:rsidRPr="006E0CDE" w:rsidRDefault="004B26E8" w:rsidP="004B26E8">
      <w:pPr>
        <w:jc w:val="both"/>
        <w:rPr>
          <w:rFonts w:ascii="Times New Roman" w:hAnsi="Times New Roman"/>
        </w:rPr>
      </w:pPr>
      <w:r w:rsidRPr="006E0CDE">
        <w:rPr>
          <w:rFonts w:ascii="Times New Roman" w:hAnsi="Times New Roman"/>
        </w:rPr>
        <w:t>6. Вони підписали контракт учора.</w:t>
      </w:r>
    </w:p>
    <w:p w:rsidR="004B26E8" w:rsidRPr="006E0CDE" w:rsidRDefault="004B26E8" w:rsidP="004B26E8">
      <w:pPr>
        <w:jc w:val="both"/>
        <w:rPr>
          <w:rFonts w:ascii="Times New Roman" w:hAnsi="Times New Roman"/>
        </w:rPr>
      </w:pPr>
      <w:r w:rsidRPr="006E0CDE">
        <w:rPr>
          <w:rFonts w:ascii="Times New Roman" w:hAnsi="Times New Roman"/>
        </w:rPr>
        <w:t>7. Вони підписали контракт до того, як надійшли нові дані.</w:t>
      </w:r>
    </w:p>
    <w:p w:rsidR="004B26E8" w:rsidRPr="006E0CDE" w:rsidRDefault="004B26E8" w:rsidP="004B26E8">
      <w:pPr>
        <w:pStyle w:val="3"/>
        <w:spacing w:after="0" w:line="240" w:lineRule="auto"/>
        <w:ind w:left="-284"/>
        <w:jc w:val="both"/>
        <w:rPr>
          <w:rFonts w:ascii="Times New Roman" w:hAnsi="Times New Roman" w:cs="Times New Roman"/>
        </w:rPr>
      </w:pPr>
    </w:p>
    <w:p w:rsidR="004B26E8" w:rsidRPr="006E0CDE" w:rsidRDefault="004B26E8" w:rsidP="004B26E8">
      <w:pPr>
        <w:spacing w:after="0" w:line="240" w:lineRule="auto"/>
        <w:jc w:val="center"/>
        <w:rPr>
          <w:rFonts w:ascii="Times New Roman" w:hAnsi="Times New Roman"/>
          <w:b/>
          <w:bCs/>
        </w:rPr>
      </w:pPr>
    </w:p>
    <w:p w:rsidR="004B26E8" w:rsidRPr="006E0CDE" w:rsidRDefault="004B26E8" w:rsidP="004B26E8">
      <w:pPr>
        <w:spacing w:after="0" w:line="240" w:lineRule="auto"/>
        <w:jc w:val="center"/>
        <w:rPr>
          <w:rFonts w:ascii="Times New Roman" w:hAnsi="Times New Roman"/>
          <w:b/>
          <w:bCs/>
          <w:lang w:val="en-GB"/>
        </w:rPr>
      </w:pPr>
      <w:r w:rsidRPr="006E0CDE">
        <w:rPr>
          <w:rFonts w:ascii="Times New Roman" w:hAnsi="Times New Roman"/>
          <w:b/>
          <w:bCs/>
          <w:lang w:val="en-GB"/>
        </w:rPr>
        <w:t>UNIT 2</w:t>
      </w:r>
    </w:p>
    <w:p w:rsidR="004B26E8" w:rsidRPr="006E0CDE" w:rsidRDefault="004B26E8" w:rsidP="004B26E8">
      <w:pPr>
        <w:spacing w:after="0" w:line="240" w:lineRule="auto"/>
        <w:jc w:val="center"/>
        <w:rPr>
          <w:rFonts w:ascii="Times New Roman" w:hAnsi="Times New Roman"/>
          <w:b/>
          <w:bCs/>
          <w:lang w:val="en-GB"/>
        </w:rPr>
      </w:pPr>
    </w:p>
    <w:p w:rsidR="004B26E8" w:rsidRPr="006E0CDE" w:rsidRDefault="004B26E8" w:rsidP="004B26E8">
      <w:pPr>
        <w:spacing w:after="0" w:line="240" w:lineRule="auto"/>
        <w:jc w:val="center"/>
        <w:rPr>
          <w:rFonts w:ascii="Times New Roman" w:hAnsi="Times New Roman"/>
          <w:b/>
          <w:bCs/>
          <w:lang w:val="en-GB"/>
        </w:rPr>
      </w:pPr>
      <w:r w:rsidRPr="006E0CDE">
        <w:rPr>
          <w:rFonts w:ascii="Times New Roman" w:hAnsi="Times New Roman"/>
          <w:b/>
          <w:bCs/>
          <w:lang w:val="en-GB"/>
        </w:rPr>
        <w:t>Lesson 2</w:t>
      </w:r>
    </w:p>
    <w:p w:rsidR="004B26E8" w:rsidRPr="006E0CDE" w:rsidRDefault="004B26E8" w:rsidP="004B26E8">
      <w:pPr>
        <w:spacing w:after="0" w:line="240" w:lineRule="auto"/>
        <w:jc w:val="center"/>
        <w:rPr>
          <w:rFonts w:ascii="Times New Roman" w:hAnsi="Times New Roman"/>
          <w:b/>
          <w:bCs/>
          <w:lang w:val="en-GB"/>
        </w:rPr>
      </w:pPr>
    </w:p>
    <w:p w:rsidR="004B26E8" w:rsidRPr="006E0CDE" w:rsidRDefault="004B26E8" w:rsidP="004B26E8">
      <w:pPr>
        <w:spacing w:after="0" w:line="240" w:lineRule="auto"/>
        <w:jc w:val="center"/>
        <w:rPr>
          <w:rFonts w:ascii="Times New Roman" w:hAnsi="Times New Roman"/>
          <w:b/>
          <w:bCs/>
          <w:lang w:val="en-US"/>
        </w:rPr>
      </w:pPr>
      <w:r w:rsidRPr="006E0CDE">
        <w:rPr>
          <w:rFonts w:ascii="Times New Roman" w:hAnsi="Times New Roman"/>
          <w:b/>
          <w:bCs/>
          <w:lang w:val="en-US"/>
        </w:rPr>
        <w:t>Answering the phone</w:t>
      </w:r>
    </w:p>
    <w:p w:rsidR="004B26E8" w:rsidRPr="006E0CDE" w:rsidRDefault="004B26E8" w:rsidP="004B26E8">
      <w:pPr>
        <w:spacing w:after="0" w:line="240" w:lineRule="auto"/>
        <w:jc w:val="center"/>
        <w:rPr>
          <w:rFonts w:ascii="Times New Roman" w:hAnsi="Times New Roman"/>
          <w:b/>
          <w:bCs/>
          <w:lang w:val="en-US"/>
        </w:rPr>
      </w:pPr>
    </w:p>
    <w:p w:rsidR="004B26E8" w:rsidRPr="006E0CDE" w:rsidRDefault="004B26E8" w:rsidP="004B26E8">
      <w:pPr>
        <w:spacing w:after="0" w:line="240" w:lineRule="auto"/>
        <w:rPr>
          <w:rFonts w:ascii="Times New Roman" w:hAnsi="Times New Roman"/>
          <w:lang w:val="en-US"/>
        </w:rPr>
      </w:pPr>
      <w:r w:rsidRPr="006E0CDE">
        <w:rPr>
          <w:rFonts w:ascii="Times New Roman" w:hAnsi="Times New Roman"/>
          <w:b/>
          <w:bCs/>
          <w:u w:val="single"/>
          <w:lang w:val="en-GB"/>
        </w:rPr>
        <w:t xml:space="preserve"> Comment on the quote:</w:t>
      </w:r>
    </w:p>
    <w:p w:rsidR="004B26E8" w:rsidRPr="006E0CDE" w:rsidRDefault="004B26E8" w:rsidP="004B26E8">
      <w:pPr>
        <w:spacing w:after="0" w:line="240" w:lineRule="auto"/>
        <w:rPr>
          <w:rFonts w:ascii="Times New Roman" w:hAnsi="Times New Roman"/>
          <w:b/>
          <w:bCs/>
          <w:u w:val="single"/>
          <w:lang w:val="en-GB"/>
        </w:rPr>
      </w:pPr>
    </w:p>
    <w:p w:rsidR="004B26E8" w:rsidRPr="006E0CDE" w:rsidRDefault="004B26E8" w:rsidP="004B26E8">
      <w:pPr>
        <w:spacing w:after="0" w:line="240" w:lineRule="auto"/>
        <w:ind w:firstLine="708"/>
        <w:rPr>
          <w:rFonts w:ascii="Times New Roman" w:hAnsi="Times New Roman"/>
          <w:lang w:val="en-US"/>
        </w:rPr>
      </w:pPr>
      <w:r w:rsidRPr="006E0CDE">
        <w:rPr>
          <w:rFonts w:ascii="Times New Roman" w:hAnsi="Times New Roman"/>
          <w:lang w:val="en-US"/>
        </w:rPr>
        <w:t>“Our telephone answering system has broken down. This is a human being. How can I help you?”</w:t>
      </w:r>
    </w:p>
    <w:p w:rsidR="004B26E8" w:rsidRPr="006E0CDE" w:rsidRDefault="004B26E8" w:rsidP="004B26E8">
      <w:pPr>
        <w:spacing w:after="0" w:line="240" w:lineRule="auto"/>
        <w:jc w:val="right"/>
        <w:rPr>
          <w:rFonts w:ascii="Times New Roman" w:hAnsi="Times New Roman"/>
          <w:lang w:val="en-US"/>
        </w:rPr>
      </w:pPr>
      <w:r w:rsidRPr="006E0CDE">
        <w:rPr>
          <w:rFonts w:ascii="Times New Roman" w:hAnsi="Times New Roman"/>
          <w:lang w:val="en-US"/>
        </w:rPr>
        <w:t>anonymous customer service representative</w:t>
      </w:r>
    </w:p>
    <w:p w:rsidR="004B26E8" w:rsidRPr="006E0CDE" w:rsidRDefault="004B26E8" w:rsidP="004B26E8">
      <w:pPr>
        <w:pStyle w:val="3"/>
        <w:spacing w:after="0" w:line="240" w:lineRule="auto"/>
        <w:jc w:val="both"/>
        <w:rPr>
          <w:rFonts w:ascii="Times New Roman" w:hAnsi="Times New Roman" w:cs="Times New Roman"/>
          <w:lang w:val="en-US"/>
        </w:rPr>
      </w:pPr>
    </w:p>
    <w:p w:rsidR="004B26E8" w:rsidRPr="006E0CDE" w:rsidRDefault="004B26E8" w:rsidP="004B26E8">
      <w:pPr>
        <w:spacing w:before="130" w:after="0" w:line="418" w:lineRule="exact"/>
        <w:jc w:val="center"/>
        <w:rPr>
          <w:rFonts w:ascii="Times New Roman" w:hAnsi="Times New Roman"/>
          <w:b/>
          <w:bCs/>
          <w:lang w:val="en-US"/>
        </w:rPr>
      </w:pPr>
    </w:p>
    <w:p w:rsidR="004B26E8" w:rsidRPr="006E0CDE" w:rsidRDefault="004B26E8" w:rsidP="002F296F">
      <w:pPr>
        <w:pStyle w:val="3"/>
        <w:numPr>
          <w:ilvl w:val="0"/>
          <w:numId w:val="54"/>
        </w:numPr>
        <w:spacing w:before="130" w:after="0" w:line="418" w:lineRule="exact"/>
        <w:jc w:val="both"/>
        <w:rPr>
          <w:rFonts w:ascii="Times New Roman" w:hAnsi="Times New Roman" w:cs="Times New Roman"/>
          <w:b/>
          <w:bCs/>
          <w:lang w:val="en-US"/>
        </w:rPr>
      </w:pPr>
      <w:r w:rsidRPr="006E0CDE">
        <w:rPr>
          <w:rFonts w:ascii="Times New Roman" w:hAnsi="Times New Roman" w:cs="Times New Roman"/>
          <w:b/>
          <w:bCs/>
          <w:lang w:val="en-US"/>
        </w:rPr>
        <w:t>What to say - what to expect. Read these useful sentences and make sure you understand them. Use a dictionary to help you if necessary.</w:t>
      </w:r>
    </w:p>
    <w:p w:rsidR="004B26E8" w:rsidRPr="006E0CDE" w:rsidRDefault="004B26E8" w:rsidP="004B26E8">
      <w:pPr>
        <w:pStyle w:val="3"/>
        <w:spacing w:before="130" w:after="0" w:line="418" w:lineRule="exact"/>
        <w:ind w:left="1065"/>
        <w:jc w:val="both"/>
        <w:rPr>
          <w:rFonts w:ascii="Times New Roman" w:hAnsi="Times New Roman" w:cs="Times New Roman"/>
          <w:b/>
          <w:bCs/>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7"/>
        <w:gridCol w:w="4820"/>
      </w:tblGrid>
      <w:tr w:rsidR="004B26E8" w:rsidRPr="006E0CDE" w:rsidTr="00971791">
        <w:tc>
          <w:tcPr>
            <w:tcW w:w="4537" w:type="dxa"/>
          </w:tcPr>
          <w:p w:rsidR="004B26E8" w:rsidRPr="006E0CDE" w:rsidRDefault="004B26E8" w:rsidP="00971791">
            <w:pPr>
              <w:spacing w:before="130" w:after="0" w:line="418" w:lineRule="exact"/>
              <w:rPr>
                <w:rFonts w:ascii="Times New Roman" w:hAnsi="Times New Roman"/>
                <w:b/>
                <w:bCs/>
                <w:lang w:val="en-US"/>
              </w:rPr>
            </w:pPr>
            <w:r w:rsidRPr="006E0CDE">
              <w:rPr>
                <w:rFonts w:ascii="Times New Roman" w:hAnsi="Times New Roman"/>
                <w:b/>
                <w:bCs/>
                <w:lang w:val="en-US"/>
              </w:rPr>
              <w:t xml:space="preserve">Announcing identity </w:t>
            </w:r>
          </w:p>
          <w:p w:rsidR="004B26E8" w:rsidRPr="006E0CDE" w:rsidRDefault="004B26E8" w:rsidP="00971791">
            <w:pPr>
              <w:spacing w:before="130" w:after="0" w:line="418" w:lineRule="exact"/>
              <w:rPr>
                <w:rFonts w:ascii="Times New Roman" w:hAnsi="Times New Roman"/>
                <w:u w:val="single"/>
                <w:lang w:val="en-US"/>
              </w:rPr>
            </w:pPr>
            <w:r w:rsidRPr="006E0CDE">
              <w:rPr>
                <w:rFonts w:ascii="Times New Roman" w:hAnsi="Times New Roman"/>
                <w:u w:val="single"/>
                <w:lang w:val="en-US"/>
              </w:rPr>
              <w:t>Person calling</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Hello, this is Barbara Ling.</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My name's Daniel Wong.</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 xml:space="preserve">Good morning. It's Rebecca Park here. </w:t>
            </w:r>
          </w:p>
          <w:p w:rsidR="004B26E8" w:rsidRPr="006E0CDE" w:rsidRDefault="004B26E8" w:rsidP="00971791">
            <w:pPr>
              <w:spacing w:before="130" w:after="0" w:line="418" w:lineRule="exact"/>
              <w:rPr>
                <w:rFonts w:ascii="Times New Roman" w:hAnsi="Times New Roman"/>
                <w:lang w:val="en-US"/>
              </w:rPr>
            </w:pP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b/>
                <w:bCs/>
                <w:lang w:val="en-US"/>
              </w:rPr>
              <w:t>Asking if someone is in</w:t>
            </w:r>
          </w:p>
          <w:p w:rsidR="004B26E8" w:rsidRPr="006E0CDE" w:rsidRDefault="004B26E8" w:rsidP="00971791">
            <w:pPr>
              <w:spacing w:before="130" w:after="0" w:line="418" w:lineRule="exact"/>
              <w:rPr>
                <w:rFonts w:ascii="Times New Roman" w:hAnsi="Times New Roman"/>
                <w:u w:val="single"/>
                <w:lang w:val="en-US"/>
              </w:rPr>
            </w:pPr>
            <w:r w:rsidRPr="006E0CDE">
              <w:rPr>
                <w:rFonts w:ascii="Times New Roman" w:hAnsi="Times New Roman"/>
                <w:u w:val="single"/>
                <w:lang w:val="en-US"/>
              </w:rPr>
              <w:t>Person calling</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Can I speak to Mr. Lee, please?</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Hello, is Laura there?</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Hi, it's Jim Wilson here. Is Sandra in?</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 xml:space="preserve">Could you put me through to Maria Garcia, </w:t>
            </w:r>
            <w:r w:rsidRPr="006E0CDE">
              <w:rPr>
                <w:rFonts w:ascii="Times New Roman" w:hAnsi="Times New Roman"/>
                <w:lang w:val="en-US"/>
              </w:rPr>
              <w:lastRenderedPageBreak/>
              <w:t>please?</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Can I speak to someone in Marketing, please?</w:t>
            </w:r>
          </w:p>
          <w:p w:rsidR="004B26E8" w:rsidRPr="006E0CDE" w:rsidRDefault="004B26E8" w:rsidP="00971791">
            <w:pPr>
              <w:spacing w:before="130" w:after="0" w:line="418" w:lineRule="exact"/>
              <w:rPr>
                <w:rFonts w:ascii="Times New Roman" w:hAnsi="Times New Roman"/>
                <w:lang w:val="en-US"/>
              </w:rPr>
            </w:pPr>
          </w:p>
          <w:p w:rsidR="004B26E8" w:rsidRPr="006E0CDE" w:rsidRDefault="004B26E8" w:rsidP="00971791">
            <w:pPr>
              <w:spacing w:before="130" w:after="0" w:line="418" w:lineRule="exact"/>
              <w:rPr>
                <w:rFonts w:ascii="Times New Roman" w:hAnsi="Times New Roman"/>
                <w:lang w:val="en-US"/>
              </w:rPr>
            </w:pPr>
          </w:p>
          <w:p w:rsidR="004B26E8" w:rsidRPr="006E0CDE" w:rsidRDefault="004B26E8" w:rsidP="00971791">
            <w:pPr>
              <w:spacing w:before="130" w:after="0" w:line="418" w:lineRule="exact"/>
              <w:rPr>
                <w:rFonts w:ascii="Times New Roman" w:hAnsi="Times New Roman"/>
                <w:lang w:val="en-US"/>
              </w:rPr>
            </w:pPr>
          </w:p>
          <w:p w:rsidR="004B26E8" w:rsidRPr="006E0CDE" w:rsidRDefault="004B26E8" w:rsidP="00971791">
            <w:pPr>
              <w:spacing w:before="130" w:after="0" w:line="418" w:lineRule="exact"/>
              <w:rPr>
                <w:rFonts w:ascii="Times New Roman" w:hAnsi="Times New Roman"/>
                <w:lang w:val="en-US"/>
              </w:rPr>
            </w:pPr>
          </w:p>
          <w:p w:rsidR="004B26E8" w:rsidRPr="006E0CDE" w:rsidRDefault="004B26E8" w:rsidP="00971791">
            <w:pPr>
              <w:spacing w:before="130" w:after="0" w:line="418" w:lineRule="exact"/>
              <w:rPr>
                <w:rFonts w:ascii="Times New Roman" w:hAnsi="Times New Roman"/>
                <w:lang w:val="en-US"/>
              </w:rPr>
            </w:pPr>
          </w:p>
          <w:p w:rsidR="004B26E8" w:rsidRPr="006E0CDE" w:rsidRDefault="004B26E8" w:rsidP="00971791">
            <w:pPr>
              <w:spacing w:before="130" w:after="0" w:line="418" w:lineRule="exact"/>
              <w:rPr>
                <w:rFonts w:ascii="Times New Roman" w:hAnsi="Times New Roman"/>
                <w:lang w:val="en-US"/>
              </w:rPr>
            </w:pPr>
          </w:p>
          <w:p w:rsidR="004B26E8" w:rsidRPr="006E0CDE" w:rsidRDefault="004B26E8" w:rsidP="00971791">
            <w:pPr>
              <w:spacing w:before="130" w:after="0" w:line="418" w:lineRule="exact"/>
              <w:rPr>
                <w:rFonts w:ascii="Times New Roman" w:hAnsi="Times New Roman"/>
                <w:lang w:val="en-US"/>
              </w:rPr>
            </w:pPr>
          </w:p>
          <w:p w:rsidR="004B26E8" w:rsidRPr="006E0CDE" w:rsidRDefault="004B26E8" w:rsidP="00971791">
            <w:pPr>
              <w:spacing w:before="130" w:after="0" w:line="418" w:lineRule="exact"/>
              <w:rPr>
                <w:rFonts w:ascii="Times New Roman" w:hAnsi="Times New Roman"/>
                <w:lang w:val="en-US"/>
              </w:rPr>
            </w:pPr>
          </w:p>
          <w:p w:rsidR="004B26E8" w:rsidRPr="006E0CDE" w:rsidRDefault="004B26E8" w:rsidP="00971791">
            <w:pPr>
              <w:spacing w:before="130" w:after="0" w:line="418" w:lineRule="exact"/>
              <w:rPr>
                <w:rFonts w:ascii="Times New Roman" w:hAnsi="Times New Roman"/>
                <w:lang w:val="en-US"/>
              </w:rPr>
            </w:pPr>
          </w:p>
          <w:p w:rsidR="004B26E8" w:rsidRPr="006E0CDE" w:rsidRDefault="004B26E8" w:rsidP="00971791">
            <w:pPr>
              <w:spacing w:before="130" w:after="0" w:line="418" w:lineRule="exact"/>
              <w:rPr>
                <w:rFonts w:ascii="Times New Roman" w:hAnsi="Times New Roman"/>
                <w:lang w:val="en-US"/>
              </w:rPr>
            </w:pPr>
          </w:p>
          <w:p w:rsidR="004B26E8" w:rsidRPr="006E0CDE" w:rsidRDefault="004B26E8" w:rsidP="00971791">
            <w:pPr>
              <w:spacing w:before="130" w:after="0" w:line="418" w:lineRule="exact"/>
              <w:rPr>
                <w:rFonts w:ascii="Times New Roman" w:hAnsi="Times New Roman"/>
                <w:lang w:val="en-US"/>
              </w:rPr>
            </w:pPr>
          </w:p>
          <w:p w:rsidR="004B26E8" w:rsidRPr="006E0CDE" w:rsidRDefault="004B26E8" w:rsidP="00971791">
            <w:pPr>
              <w:spacing w:before="130" w:after="0" w:line="418" w:lineRule="exact"/>
              <w:rPr>
                <w:rFonts w:ascii="Times New Roman" w:hAnsi="Times New Roman"/>
                <w:b/>
                <w:bCs/>
                <w:lang w:val="en-US"/>
              </w:rPr>
            </w:pPr>
            <w:r w:rsidRPr="006E0CDE">
              <w:rPr>
                <w:rFonts w:ascii="Times New Roman" w:hAnsi="Times New Roman"/>
                <w:b/>
                <w:bCs/>
                <w:lang w:val="en-US"/>
              </w:rPr>
              <w:t xml:space="preserve"> When will the person wanted be in?</w:t>
            </w:r>
          </w:p>
          <w:p w:rsidR="004B26E8" w:rsidRPr="006E0CDE" w:rsidRDefault="004B26E8" w:rsidP="00971791">
            <w:pPr>
              <w:spacing w:before="130" w:after="0" w:line="418" w:lineRule="exact"/>
              <w:rPr>
                <w:rFonts w:ascii="Times New Roman" w:hAnsi="Times New Roman"/>
                <w:u w:val="single"/>
                <w:lang w:val="en-US"/>
              </w:rPr>
            </w:pPr>
            <w:r w:rsidRPr="006E0CDE">
              <w:rPr>
                <w:rFonts w:ascii="Times New Roman" w:hAnsi="Times New Roman"/>
                <w:u w:val="single"/>
                <w:lang w:val="en-US"/>
              </w:rPr>
              <w:t>Person calling</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What time will she be back?</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Will he be back later today?</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Can I contact her tomorrow?</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When would be a good time to call again?</w:t>
            </w:r>
            <w:r w:rsidRPr="006E0CDE">
              <w:rPr>
                <w:rFonts w:ascii="Times New Roman" w:hAnsi="Times New Roman"/>
                <w:lang w:val="en-US"/>
              </w:rPr>
              <w:tab/>
            </w:r>
          </w:p>
          <w:p w:rsidR="004B26E8" w:rsidRPr="006E0CDE" w:rsidRDefault="004B26E8" w:rsidP="00971791">
            <w:pPr>
              <w:spacing w:before="130" w:after="0" w:line="418" w:lineRule="exact"/>
              <w:rPr>
                <w:rFonts w:ascii="Times New Roman" w:hAnsi="Times New Roman"/>
                <w:b/>
                <w:bCs/>
                <w:lang w:val="en-US"/>
              </w:rPr>
            </w:pPr>
            <w:r w:rsidRPr="006E0CDE">
              <w:rPr>
                <w:rFonts w:ascii="Times New Roman" w:hAnsi="Times New Roman"/>
                <w:b/>
                <w:bCs/>
                <w:lang w:val="en-US"/>
              </w:rPr>
              <w:t>Calling off</w:t>
            </w:r>
          </w:p>
          <w:p w:rsidR="004B26E8" w:rsidRPr="006E0CDE" w:rsidRDefault="004B26E8" w:rsidP="00971791">
            <w:pPr>
              <w:spacing w:before="130" w:after="0" w:line="418" w:lineRule="exact"/>
              <w:rPr>
                <w:rFonts w:ascii="Times New Roman" w:hAnsi="Times New Roman"/>
                <w:u w:val="single"/>
                <w:lang w:val="en-US"/>
              </w:rPr>
            </w:pPr>
            <w:r w:rsidRPr="006E0CDE">
              <w:rPr>
                <w:rFonts w:ascii="Times New Roman" w:hAnsi="Times New Roman"/>
                <w:u w:val="single"/>
                <w:lang w:val="en-US"/>
              </w:rPr>
              <w:t>Person calling</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I'll get back to you soon.</w:t>
            </w:r>
            <w:r w:rsidRPr="006E0CDE">
              <w:rPr>
                <w:rFonts w:ascii="Times New Roman" w:hAnsi="Times New Roman"/>
                <w:lang w:val="en-US"/>
              </w:rPr>
              <w:tab/>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Thanks very much. Goodbye.</w:t>
            </w:r>
            <w:r w:rsidRPr="006E0CDE">
              <w:rPr>
                <w:rFonts w:ascii="Times New Roman" w:hAnsi="Times New Roman"/>
                <w:lang w:val="en-US"/>
              </w:rPr>
              <w:tab/>
            </w:r>
          </w:p>
          <w:p w:rsidR="004B26E8" w:rsidRPr="006E0CDE" w:rsidRDefault="004B26E8" w:rsidP="00971791">
            <w:pPr>
              <w:spacing w:before="130" w:after="0" w:line="418" w:lineRule="exact"/>
              <w:rPr>
                <w:rFonts w:ascii="Times New Roman" w:hAnsi="Times New Roman"/>
                <w:b/>
                <w:bCs/>
                <w:lang w:val="en-US"/>
              </w:rPr>
            </w:pPr>
            <w:r w:rsidRPr="006E0CDE">
              <w:rPr>
                <w:rFonts w:ascii="Times New Roman" w:hAnsi="Times New Roman"/>
                <w:lang w:val="en-US"/>
              </w:rPr>
              <w:t>OK. Bye.</w:t>
            </w:r>
          </w:p>
        </w:tc>
        <w:tc>
          <w:tcPr>
            <w:tcW w:w="4820" w:type="dxa"/>
          </w:tcPr>
          <w:p w:rsidR="004B26E8" w:rsidRPr="006E0CDE" w:rsidRDefault="004B26E8" w:rsidP="00971791">
            <w:pPr>
              <w:spacing w:before="130" w:after="0" w:line="418" w:lineRule="exact"/>
              <w:jc w:val="center"/>
              <w:rPr>
                <w:rFonts w:ascii="Times New Roman" w:hAnsi="Times New Roman"/>
                <w:lang w:val="en-US"/>
              </w:rPr>
            </w:pPr>
          </w:p>
          <w:p w:rsidR="004B26E8" w:rsidRPr="006E0CDE" w:rsidRDefault="004B26E8" w:rsidP="00971791">
            <w:pPr>
              <w:spacing w:before="130" w:after="0" w:line="418" w:lineRule="exact"/>
              <w:rPr>
                <w:rFonts w:ascii="Times New Roman" w:hAnsi="Times New Roman"/>
                <w:u w:val="single"/>
                <w:lang w:val="en-US"/>
              </w:rPr>
            </w:pPr>
            <w:r w:rsidRPr="006E0CDE">
              <w:rPr>
                <w:rFonts w:ascii="Times New Roman" w:hAnsi="Times New Roman"/>
                <w:u w:val="single"/>
                <w:lang w:val="en-US"/>
              </w:rPr>
              <w:t>Person called</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Hello. David Jackson. Can I help you?</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Marketing Services PLC. Good afternoon.</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Supersport.com</w:t>
            </w:r>
          </w:p>
          <w:p w:rsidR="004B26E8" w:rsidRPr="006E0CDE" w:rsidRDefault="004B26E8" w:rsidP="00971791">
            <w:pPr>
              <w:spacing w:before="130" w:after="0" w:line="418" w:lineRule="exact"/>
              <w:rPr>
                <w:rFonts w:ascii="Times New Roman" w:hAnsi="Times New Roman"/>
                <w:lang w:val="en-US"/>
              </w:rPr>
            </w:pPr>
          </w:p>
          <w:p w:rsidR="004B26E8" w:rsidRPr="006E0CDE" w:rsidRDefault="004B26E8" w:rsidP="00971791">
            <w:pPr>
              <w:spacing w:before="130" w:after="0" w:line="418" w:lineRule="exact"/>
              <w:rPr>
                <w:rFonts w:ascii="Times New Roman" w:hAnsi="Times New Roman"/>
                <w:lang w:val="en-US"/>
              </w:rPr>
            </w:pPr>
          </w:p>
          <w:p w:rsidR="004B26E8" w:rsidRPr="006E0CDE" w:rsidRDefault="004B26E8" w:rsidP="00971791">
            <w:pPr>
              <w:spacing w:before="130" w:after="0" w:line="418" w:lineRule="exact"/>
              <w:rPr>
                <w:rFonts w:ascii="Times New Roman" w:hAnsi="Times New Roman"/>
                <w:u w:val="single"/>
                <w:lang w:val="en-US"/>
              </w:rPr>
            </w:pPr>
            <w:r w:rsidRPr="006E0CDE">
              <w:rPr>
                <w:rFonts w:ascii="Times New Roman" w:hAnsi="Times New Roman"/>
                <w:u w:val="single"/>
                <w:lang w:val="en-US"/>
              </w:rPr>
              <w:t>Person called</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Hold the line, please.</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Hold on, please, I'll see.</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Yes, I'll just get her.</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I'll just transfer you.</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lastRenderedPageBreak/>
              <w:t>Yes, just a moment.</w:t>
            </w:r>
          </w:p>
          <w:p w:rsidR="004B26E8" w:rsidRPr="006E0CDE" w:rsidRDefault="004B26E8" w:rsidP="00971791">
            <w:pPr>
              <w:spacing w:before="130" w:after="0" w:line="418" w:lineRule="exact"/>
              <w:rPr>
                <w:rFonts w:ascii="Times New Roman" w:hAnsi="Times New Roman"/>
                <w:b/>
                <w:bCs/>
                <w:lang w:val="en-US"/>
              </w:rPr>
            </w:pPr>
          </w:p>
          <w:p w:rsidR="004B26E8" w:rsidRPr="006E0CDE" w:rsidRDefault="004B26E8" w:rsidP="00971791">
            <w:pPr>
              <w:spacing w:before="130" w:after="0" w:line="418" w:lineRule="exact"/>
              <w:rPr>
                <w:rFonts w:ascii="Times New Roman" w:hAnsi="Times New Roman"/>
                <w:b/>
                <w:bCs/>
                <w:lang w:val="en-US"/>
              </w:rPr>
            </w:pPr>
          </w:p>
          <w:p w:rsidR="004B26E8" w:rsidRPr="006E0CDE" w:rsidRDefault="004B26E8" w:rsidP="00971791">
            <w:pPr>
              <w:spacing w:before="130" w:after="0" w:line="418" w:lineRule="exact"/>
              <w:rPr>
                <w:rFonts w:ascii="Times New Roman" w:hAnsi="Times New Roman"/>
                <w:b/>
                <w:bCs/>
                <w:lang w:val="en-US"/>
              </w:rPr>
            </w:pPr>
            <w:r w:rsidRPr="006E0CDE">
              <w:rPr>
                <w:rFonts w:ascii="Times New Roman" w:hAnsi="Times New Roman"/>
                <w:b/>
                <w:bCs/>
                <w:lang w:val="en-US"/>
              </w:rPr>
              <w:t>Person wanted is not there</w:t>
            </w:r>
          </w:p>
          <w:p w:rsidR="004B26E8" w:rsidRPr="006E0CDE" w:rsidRDefault="004B26E8" w:rsidP="00971791">
            <w:pPr>
              <w:spacing w:before="130" w:after="0" w:line="418" w:lineRule="exact"/>
              <w:rPr>
                <w:rFonts w:ascii="Times New Roman" w:hAnsi="Times New Roman"/>
                <w:u w:val="single"/>
                <w:lang w:val="en-US"/>
              </w:rPr>
            </w:pPr>
            <w:r w:rsidRPr="006E0CDE">
              <w:rPr>
                <w:rFonts w:ascii="Times New Roman" w:hAnsi="Times New Roman"/>
                <w:u w:val="single"/>
                <w:lang w:val="en-US"/>
              </w:rPr>
              <w:t>Person called</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I'm afraid she isn't in at the moment.</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Sorry, he's just gone out. Would you like</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to call back later?</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She's away for a few days. Can I give her</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a message?</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He's out of the office this week, I'm afraid.</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You can contact her on her mobile. The</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number is 07700 900008</w:t>
            </w:r>
            <w:r w:rsidRPr="006E0CDE">
              <w:rPr>
                <w:rFonts w:ascii="Times New Roman" w:hAnsi="Times New Roman"/>
                <w:b/>
                <w:bCs/>
                <w:lang w:val="en-US"/>
              </w:rPr>
              <w:t>.</w:t>
            </w:r>
          </w:p>
          <w:p w:rsidR="004B26E8" w:rsidRPr="006E0CDE" w:rsidRDefault="004B26E8" w:rsidP="00971791">
            <w:pPr>
              <w:spacing w:before="130" w:after="0" w:line="418" w:lineRule="exact"/>
              <w:rPr>
                <w:rFonts w:ascii="Times New Roman" w:hAnsi="Times New Roman"/>
                <w:lang w:val="en-US"/>
              </w:rPr>
            </w:pPr>
          </w:p>
          <w:p w:rsidR="004B26E8" w:rsidRPr="006E0CDE" w:rsidRDefault="004B26E8" w:rsidP="00971791">
            <w:pPr>
              <w:spacing w:before="130" w:after="0" w:line="418" w:lineRule="exact"/>
              <w:rPr>
                <w:rFonts w:ascii="Times New Roman" w:hAnsi="Times New Roman"/>
                <w:u w:val="single"/>
                <w:lang w:val="en-US"/>
              </w:rPr>
            </w:pPr>
            <w:r w:rsidRPr="006E0CDE">
              <w:rPr>
                <w:rFonts w:ascii="Times New Roman" w:hAnsi="Times New Roman"/>
                <w:u w:val="single"/>
                <w:lang w:val="en-US"/>
              </w:rPr>
              <w:t>Person called</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She should be back by 4 o'clock.</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We're expecting him at around 11.00. She's due back tomorrow.</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 xml:space="preserve">Why don't you try in a couple of hours? </w:t>
            </w:r>
          </w:p>
          <w:p w:rsidR="004B26E8" w:rsidRPr="006E0CDE" w:rsidRDefault="004B26E8" w:rsidP="00971791">
            <w:pPr>
              <w:spacing w:before="130" w:after="0" w:line="418" w:lineRule="exact"/>
              <w:rPr>
                <w:rFonts w:ascii="Times New Roman" w:hAnsi="Times New Roman"/>
                <w:lang w:val="en-US"/>
              </w:rPr>
            </w:pPr>
          </w:p>
          <w:p w:rsidR="004B26E8" w:rsidRPr="006E0CDE" w:rsidRDefault="004B26E8" w:rsidP="00971791">
            <w:pPr>
              <w:spacing w:before="130" w:after="0" w:line="418" w:lineRule="exact"/>
              <w:rPr>
                <w:rFonts w:ascii="Times New Roman" w:hAnsi="Times New Roman"/>
                <w:lang w:val="en-US"/>
              </w:rPr>
            </w:pPr>
          </w:p>
          <w:p w:rsidR="004B26E8" w:rsidRPr="006E0CDE" w:rsidRDefault="004B26E8" w:rsidP="00971791">
            <w:pPr>
              <w:spacing w:before="130" w:after="0" w:line="418" w:lineRule="exact"/>
              <w:rPr>
                <w:rFonts w:ascii="Times New Roman" w:hAnsi="Times New Roman"/>
                <w:u w:val="single"/>
                <w:lang w:val="en-US"/>
              </w:rPr>
            </w:pPr>
            <w:r w:rsidRPr="006E0CDE">
              <w:rPr>
                <w:rFonts w:ascii="Times New Roman" w:hAnsi="Times New Roman"/>
                <w:u w:val="single"/>
                <w:lang w:val="en-US"/>
              </w:rPr>
              <w:t>Person called</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Thanks for calling.</w:t>
            </w:r>
          </w:p>
          <w:p w:rsidR="004B26E8" w:rsidRPr="006E0CDE" w:rsidRDefault="004B26E8" w:rsidP="00971791">
            <w:pPr>
              <w:spacing w:before="130" w:after="0" w:line="418" w:lineRule="exact"/>
              <w:rPr>
                <w:rFonts w:ascii="Times New Roman" w:hAnsi="Times New Roman"/>
                <w:lang w:val="en-US"/>
              </w:rPr>
            </w:pPr>
            <w:r w:rsidRPr="006E0CDE">
              <w:rPr>
                <w:rFonts w:ascii="Times New Roman" w:hAnsi="Times New Roman"/>
                <w:lang w:val="en-US"/>
              </w:rPr>
              <w:t>We'll be in touch about it soon. Goodbye.</w:t>
            </w:r>
          </w:p>
          <w:p w:rsidR="004B26E8" w:rsidRPr="006E0CDE" w:rsidRDefault="004B26E8" w:rsidP="00971791">
            <w:pPr>
              <w:spacing w:before="130" w:after="0" w:line="418" w:lineRule="exact"/>
              <w:rPr>
                <w:rFonts w:ascii="Times New Roman" w:hAnsi="Times New Roman"/>
                <w:b/>
                <w:bCs/>
                <w:lang w:val="en-US"/>
              </w:rPr>
            </w:pPr>
            <w:r w:rsidRPr="006E0CDE">
              <w:rPr>
                <w:rFonts w:ascii="Times New Roman" w:hAnsi="Times New Roman"/>
                <w:lang w:val="en-US"/>
              </w:rPr>
              <w:t xml:space="preserve"> Bye.</w:t>
            </w:r>
          </w:p>
        </w:tc>
      </w:tr>
    </w:tbl>
    <w:p w:rsidR="004B26E8" w:rsidRPr="006E0CDE" w:rsidRDefault="004B26E8" w:rsidP="004B26E8">
      <w:pPr>
        <w:spacing w:after="0" w:line="240" w:lineRule="exact"/>
        <w:ind w:left="216"/>
        <w:jc w:val="both"/>
        <w:rPr>
          <w:rFonts w:ascii="Times New Roman" w:hAnsi="Times New Roman"/>
          <w:lang w:val="en-US"/>
        </w:rPr>
      </w:pPr>
    </w:p>
    <w:p w:rsidR="004B26E8" w:rsidRPr="006E0CDE" w:rsidRDefault="004B26E8" w:rsidP="002F296F">
      <w:pPr>
        <w:pStyle w:val="3"/>
        <w:numPr>
          <w:ilvl w:val="0"/>
          <w:numId w:val="54"/>
        </w:numPr>
        <w:tabs>
          <w:tab w:val="left" w:pos="1066"/>
        </w:tabs>
        <w:spacing w:before="163" w:after="202" w:line="240" w:lineRule="auto"/>
        <w:jc w:val="both"/>
        <w:rPr>
          <w:rFonts w:ascii="Times New Roman" w:hAnsi="Times New Roman" w:cs="Times New Roman"/>
          <w:lang w:val="en-US"/>
        </w:rPr>
      </w:pPr>
      <w:r w:rsidRPr="006E0CDE">
        <w:rPr>
          <w:rFonts w:ascii="Times New Roman" w:hAnsi="Times New Roman" w:cs="Times New Roman"/>
          <w:b/>
          <w:bCs/>
          <w:lang w:val="en-US"/>
        </w:rPr>
        <w:t>How do you answer the phone? Tick what you do.</w:t>
      </w:r>
    </w:p>
    <w:tbl>
      <w:tblPr>
        <w:tblW w:w="0" w:type="auto"/>
        <w:tblLook w:val="01E0" w:firstRow="1" w:lastRow="1" w:firstColumn="1" w:lastColumn="1" w:noHBand="0" w:noVBand="0"/>
      </w:tblPr>
      <w:tblGrid>
        <w:gridCol w:w="4927"/>
        <w:gridCol w:w="4927"/>
      </w:tblGrid>
      <w:tr w:rsidR="004B26E8" w:rsidRPr="00DA4878" w:rsidTr="00971791">
        <w:tc>
          <w:tcPr>
            <w:tcW w:w="4927" w:type="dxa"/>
          </w:tcPr>
          <w:p w:rsidR="004B26E8" w:rsidRPr="006E0CDE" w:rsidRDefault="004B26E8" w:rsidP="002F296F">
            <w:pPr>
              <w:numPr>
                <w:ilvl w:val="0"/>
                <w:numId w:val="53"/>
              </w:numPr>
              <w:tabs>
                <w:tab w:val="left" w:pos="302"/>
              </w:tabs>
              <w:spacing w:after="0" w:line="360" w:lineRule="auto"/>
              <w:rPr>
                <w:rFonts w:ascii="Times New Roman" w:hAnsi="Times New Roman"/>
                <w:lang w:val="en-US"/>
              </w:rPr>
            </w:pPr>
            <w:r w:rsidRPr="006E0CDE">
              <w:rPr>
                <w:rFonts w:ascii="Times New Roman" w:hAnsi="Times New Roman"/>
                <w:lang w:val="en-US"/>
              </w:rPr>
              <w:lastRenderedPageBreak/>
              <w:t>greet the caller</w:t>
            </w:r>
          </w:p>
          <w:p w:rsidR="004B26E8" w:rsidRPr="006E0CDE" w:rsidRDefault="004B26E8" w:rsidP="002F296F">
            <w:pPr>
              <w:numPr>
                <w:ilvl w:val="0"/>
                <w:numId w:val="53"/>
              </w:numPr>
              <w:tabs>
                <w:tab w:val="left" w:pos="302"/>
              </w:tabs>
              <w:spacing w:after="0" w:line="360" w:lineRule="auto"/>
              <w:rPr>
                <w:rFonts w:ascii="Times New Roman" w:hAnsi="Times New Roman"/>
                <w:lang w:val="en-US"/>
              </w:rPr>
            </w:pPr>
            <w:r w:rsidRPr="006E0CDE">
              <w:rPr>
                <w:rFonts w:ascii="Times New Roman" w:hAnsi="Times New Roman"/>
                <w:lang w:val="en-US"/>
              </w:rPr>
              <w:t>say your name</w:t>
            </w:r>
          </w:p>
          <w:p w:rsidR="004B26E8" w:rsidRPr="006E0CDE" w:rsidRDefault="004B26E8" w:rsidP="002F296F">
            <w:pPr>
              <w:numPr>
                <w:ilvl w:val="0"/>
                <w:numId w:val="53"/>
              </w:numPr>
              <w:tabs>
                <w:tab w:val="left" w:pos="302"/>
              </w:tabs>
              <w:spacing w:after="0" w:line="360" w:lineRule="auto"/>
              <w:jc w:val="both"/>
              <w:rPr>
                <w:rFonts w:ascii="Times New Roman" w:hAnsi="Times New Roman"/>
                <w:lang w:val="en-US"/>
              </w:rPr>
            </w:pPr>
            <w:r w:rsidRPr="006E0CDE">
              <w:rPr>
                <w:rFonts w:ascii="Times New Roman" w:hAnsi="Times New Roman"/>
                <w:lang w:val="en-US"/>
              </w:rPr>
              <w:t>say your company's name</w:t>
            </w:r>
          </w:p>
          <w:p w:rsidR="004B26E8" w:rsidRPr="006E0CDE" w:rsidRDefault="004B26E8" w:rsidP="00971791">
            <w:pPr>
              <w:pStyle w:val="3"/>
              <w:tabs>
                <w:tab w:val="left" w:pos="1066"/>
              </w:tabs>
              <w:spacing w:before="163" w:after="202" w:line="240" w:lineRule="auto"/>
              <w:ind w:left="0"/>
              <w:jc w:val="both"/>
              <w:rPr>
                <w:rFonts w:ascii="Times New Roman" w:hAnsi="Times New Roman" w:cs="Times New Roman"/>
                <w:b/>
                <w:bCs/>
              </w:rPr>
            </w:pPr>
          </w:p>
        </w:tc>
        <w:tc>
          <w:tcPr>
            <w:tcW w:w="4927" w:type="dxa"/>
          </w:tcPr>
          <w:p w:rsidR="004B26E8" w:rsidRPr="006E0CDE" w:rsidRDefault="004B26E8" w:rsidP="002F296F">
            <w:pPr>
              <w:pStyle w:val="3"/>
              <w:numPr>
                <w:ilvl w:val="0"/>
                <w:numId w:val="53"/>
              </w:numPr>
              <w:tabs>
                <w:tab w:val="left" w:pos="1066"/>
              </w:tabs>
              <w:spacing w:before="163" w:after="202" w:line="240" w:lineRule="auto"/>
              <w:rPr>
                <w:rFonts w:ascii="Times New Roman" w:hAnsi="Times New Roman" w:cs="Times New Roman"/>
                <w:lang w:val="en-US"/>
              </w:rPr>
            </w:pPr>
            <w:r w:rsidRPr="006E0CDE">
              <w:rPr>
                <w:rFonts w:ascii="Times New Roman" w:hAnsi="Times New Roman" w:cs="Times New Roman"/>
                <w:lang w:val="en-US"/>
              </w:rPr>
              <w:t xml:space="preserve">say your department's name </w:t>
            </w:r>
          </w:p>
          <w:p w:rsidR="004B26E8" w:rsidRPr="006E0CDE" w:rsidRDefault="004B26E8" w:rsidP="002F296F">
            <w:pPr>
              <w:pStyle w:val="3"/>
              <w:numPr>
                <w:ilvl w:val="0"/>
                <w:numId w:val="53"/>
              </w:numPr>
              <w:tabs>
                <w:tab w:val="left" w:pos="1066"/>
              </w:tabs>
              <w:spacing w:before="163" w:after="202" w:line="240" w:lineRule="auto"/>
              <w:rPr>
                <w:rFonts w:ascii="Times New Roman" w:hAnsi="Times New Roman" w:cs="Times New Roman"/>
                <w:lang w:val="en-US"/>
              </w:rPr>
            </w:pPr>
            <w:r w:rsidRPr="006E0CDE">
              <w:rPr>
                <w:rFonts w:ascii="Times New Roman" w:hAnsi="Times New Roman" w:cs="Times New Roman"/>
                <w:lang w:val="en-US"/>
              </w:rPr>
              <w:t>say your telephone number</w:t>
            </w:r>
          </w:p>
          <w:p w:rsidR="004B26E8" w:rsidRPr="006E0CDE" w:rsidRDefault="004B26E8" w:rsidP="002F296F">
            <w:pPr>
              <w:pStyle w:val="3"/>
              <w:numPr>
                <w:ilvl w:val="0"/>
                <w:numId w:val="53"/>
              </w:numPr>
              <w:tabs>
                <w:tab w:val="left" w:pos="1066"/>
              </w:tabs>
              <w:spacing w:before="163" w:after="202" w:line="240" w:lineRule="auto"/>
              <w:jc w:val="both"/>
              <w:rPr>
                <w:rFonts w:ascii="Times New Roman" w:hAnsi="Times New Roman" w:cs="Times New Roman"/>
                <w:b/>
                <w:bCs/>
                <w:lang w:val="en-GB"/>
              </w:rPr>
            </w:pPr>
            <w:r w:rsidRPr="006E0CDE">
              <w:rPr>
                <w:rFonts w:ascii="Times New Roman" w:hAnsi="Times New Roman" w:cs="Times New Roman"/>
                <w:lang w:val="en-US"/>
              </w:rPr>
              <w:t>offer to help the caller</w:t>
            </w:r>
          </w:p>
        </w:tc>
      </w:tr>
    </w:tbl>
    <w:p w:rsidR="004B26E8" w:rsidRPr="006E0CDE" w:rsidRDefault="004B26E8" w:rsidP="002F296F">
      <w:pPr>
        <w:pStyle w:val="3"/>
        <w:numPr>
          <w:ilvl w:val="0"/>
          <w:numId w:val="54"/>
        </w:numPr>
        <w:tabs>
          <w:tab w:val="left" w:pos="1066"/>
        </w:tabs>
        <w:autoSpaceDE w:val="0"/>
        <w:autoSpaceDN w:val="0"/>
        <w:adjustRightInd w:val="0"/>
        <w:spacing w:before="163" w:after="0" w:line="240" w:lineRule="auto"/>
        <w:jc w:val="both"/>
        <w:rPr>
          <w:rFonts w:ascii="Times New Roman" w:hAnsi="Times New Roman" w:cs="Times New Roman"/>
          <w:color w:val="000000"/>
          <w:lang w:val="en-US" w:eastAsia="ru-RU"/>
        </w:rPr>
      </w:pPr>
      <w:r w:rsidRPr="006E0CDE">
        <w:rPr>
          <w:rFonts w:ascii="Times New Roman" w:hAnsi="Times New Roman" w:cs="Times New Roman"/>
          <w:b/>
          <w:bCs/>
          <w:color w:val="000000"/>
          <w:lang w:val="en-US"/>
        </w:rPr>
        <w:t xml:space="preserve">Here are other phrases you can use. Put them in the correct order to make a conversation. </w:t>
      </w:r>
    </w:p>
    <w:p w:rsidR="004B26E8" w:rsidRPr="006E0CDE" w:rsidRDefault="004B26E8" w:rsidP="004B26E8">
      <w:pPr>
        <w:tabs>
          <w:tab w:val="left" w:pos="1066"/>
        </w:tabs>
        <w:autoSpaceDE w:val="0"/>
        <w:autoSpaceDN w:val="0"/>
        <w:adjustRightInd w:val="0"/>
        <w:spacing w:before="163" w:after="0" w:line="240" w:lineRule="auto"/>
        <w:ind w:left="709"/>
        <w:jc w:val="both"/>
        <w:rPr>
          <w:rFonts w:ascii="Times New Roman" w:hAnsi="Times New Roman"/>
          <w:color w:val="000000"/>
          <w:lang w:val="en-US" w:eastAsia="ru-RU"/>
        </w:rPr>
      </w:pPr>
      <w:r w:rsidRPr="006E0CDE">
        <w:rPr>
          <w:rFonts w:ascii="Times New Roman" w:hAnsi="Times New Roman"/>
          <w:b/>
          <w:bCs/>
          <w:color w:val="000000"/>
          <w:lang w:val="en-US" w:eastAsia="ru-RU"/>
        </w:rPr>
        <w:t xml:space="preserve">    a.</w:t>
      </w:r>
      <w:r w:rsidRPr="006E0CDE">
        <w:rPr>
          <w:rFonts w:ascii="Times New Roman" w:hAnsi="Times New Roman"/>
          <w:color w:val="000000"/>
          <w:lang w:val="en-US" w:eastAsia="ru-RU"/>
        </w:rPr>
        <w:t xml:space="preserve"> May I speak to Mr. Martin, please?</w:t>
      </w:r>
    </w:p>
    <w:p w:rsidR="004B26E8" w:rsidRPr="006E0CDE" w:rsidRDefault="004B26E8" w:rsidP="004B26E8">
      <w:pPr>
        <w:autoSpaceDE w:val="0"/>
        <w:autoSpaceDN w:val="0"/>
        <w:adjustRightInd w:val="0"/>
        <w:spacing w:after="0" w:line="240" w:lineRule="auto"/>
        <w:ind w:left="709"/>
        <w:rPr>
          <w:rFonts w:ascii="Times New Roman" w:hAnsi="Times New Roman"/>
          <w:color w:val="000000"/>
          <w:lang w:val="en-US" w:eastAsia="ru-RU"/>
        </w:rPr>
      </w:pPr>
      <w:r w:rsidRPr="006E0CDE">
        <w:rPr>
          <w:rFonts w:ascii="Times New Roman" w:hAnsi="Times New Roman"/>
          <w:b/>
          <w:bCs/>
          <w:color w:val="000000"/>
          <w:lang w:val="en-US" w:eastAsia="ru-RU"/>
        </w:rPr>
        <w:t xml:space="preserve">     b.</w:t>
      </w:r>
      <w:r w:rsidRPr="006E0CDE">
        <w:rPr>
          <w:rFonts w:ascii="Times New Roman" w:hAnsi="Times New Roman"/>
          <w:color w:val="000000"/>
          <w:lang w:val="en-US" w:eastAsia="ru-RU"/>
        </w:rPr>
        <w:t xml:space="preserve"> One moment, please. I'm connecting you.</w:t>
      </w:r>
    </w:p>
    <w:p w:rsidR="004B26E8" w:rsidRPr="006E0CDE" w:rsidRDefault="004B26E8" w:rsidP="004B26E8">
      <w:pPr>
        <w:autoSpaceDE w:val="0"/>
        <w:autoSpaceDN w:val="0"/>
        <w:adjustRightInd w:val="0"/>
        <w:spacing w:after="0" w:line="240" w:lineRule="auto"/>
        <w:ind w:left="709"/>
        <w:rPr>
          <w:rFonts w:ascii="Times New Roman" w:hAnsi="Times New Roman"/>
          <w:color w:val="000000"/>
          <w:lang w:val="en-US" w:eastAsia="ru-RU"/>
        </w:rPr>
      </w:pPr>
      <w:r w:rsidRPr="006E0CDE">
        <w:rPr>
          <w:rFonts w:ascii="Times New Roman" w:hAnsi="Times New Roman"/>
          <w:b/>
          <w:bCs/>
          <w:color w:val="000000"/>
          <w:lang w:val="en-US" w:eastAsia="ru-RU"/>
        </w:rPr>
        <w:t xml:space="preserve">     c.</w:t>
      </w:r>
      <w:r w:rsidRPr="006E0CDE">
        <w:rPr>
          <w:rFonts w:ascii="Times New Roman" w:hAnsi="Times New Roman"/>
          <w:color w:val="000000"/>
          <w:lang w:val="en-US" w:eastAsia="ru-RU"/>
        </w:rPr>
        <w:t xml:space="preserve"> John Bush of Lion Computers.</w:t>
      </w:r>
    </w:p>
    <w:p w:rsidR="004B26E8" w:rsidRPr="006E0CDE" w:rsidRDefault="004B26E8" w:rsidP="004B26E8">
      <w:pPr>
        <w:autoSpaceDE w:val="0"/>
        <w:autoSpaceDN w:val="0"/>
        <w:adjustRightInd w:val="0"/>
        <w:spacing w:after="0" w:line="240" w:lineRule="auto"/>
        <w:ind w:left="709"/>
        <w:rPr>
          <w:rFonts w:ascii="Times New Roman" w:hAnsi="Times New Roman"/>
          <w:color w:val="000000"/>
          <w:lang w:val="en-US" w:eastAsia="ru-RU"/>
        </w:rPr>
      </w:pPr>
      <w:r w:rsidRPr="006E0CDE">
        <w:rPr>
          <w:rFonts w:ascii="Times New Roman" w:hAnsi="Times New Roman"/>
          <w:b/>
          <w:bCs/>
          <w:color w:val="000000"/>
          <w:lang w:val="en-US" w:eastAsia="ru-RU"/>
        </w:rPr>
        <w:t xml:space="preserve">     d.</w:t>
      </w:r>
      <w:r w:rsidRPr="006E0CDE">
        <w:rPr>
          <w:rFonts w:ascii="Times New Roman" w:hAnsi="Times New Roman"/>
          <w:color w:val="000000"/>
          <w:lang w:val="en-US" w:eastAsia="ru-RU"/>
        </w:rPr>
        <w:t xml:space="preserve"> Accounting Department. May I help you?</w:t>
      </w:r>
    </w:p>
    <w:p w:rsidR="004B26E8" w:rsidRPr="006E0CDE" w:rsidRDefault="004B26E8" w:rsidP="004B26E8">
      <w:pPr>
        <w:autoSpaceDE w:val="0"/>
        <w:autoSpaceDN w:val="0"/>
        <w:adjustRightInd w:val="0"/>
        <w:spacing w:after="0" w:line="240" w:lineRule="auto"/>
        <w:ind w:left="709"/>
        <w:rPr>
          <w:rFonts w:ascii="Times New Roman" w:hAnsi="Times New Roman"/>
          <w:color w:val="000000"/>
          <w:lang w:val="en-US"/>
        </w:rPr>
      </w:pPr>
      <w:r w:rsidRPr="006E0CDE">
        <w:rPr>
          <w:rFonts w:ascii="Times New Roman" w:hAnsi="Times New Roman"/>
          <w:b/>
          <w:bCs/>
          <w:color w:val="000000"/>
          <w:lang w:val="en-US"/>
        </w:rPr>
        <w:t xml:space="preserve">     e. </w:t>
      </w:r>
      <w:r w:rsidRPr="006E0CDE">
        <w:rPr>
          <w:rFonts w:ascii="Times New Roman" w:hAnsi="Times New Roman"/>
          <w:color w:val="000000"/>
          <w:lang w:val="en-US"/>
        </w:rPr>
        <w:t>Who's calling?</w:t>
      </w:r>
    </w:p>
    <w:p w:rsidR="004B26E8" w:rsidRPr="006E0CDE" w:rsidRDefault="004B26E8" w:rsidP="004B26E8">
      <w:pPr>
        <w:autoSpaceDE w:val="0"/>
        <w:autoSpaceDN w:val="0"/>
        <w:adjustRightInd w:val="0"/>
        <w:spacing w:after="0" w:line="240" w:lineRule="auto"/>
        <w:ind w:left="709"/>
        <w:rPr>
          <w:rFonts w:ascii="Times New Roman" w:hAnsi="Times New Roman"/>
          <w:color w:val="000000"/>
          <w:lang w:val="en-US"/>
        </w:rPr>
      </w:pPr>
    </w:p>
    <w:p w:rsidR="004B26E8" w:rsidRPr="006E0CDE" w:rsidRDefault="004B26E8" w:rsidP="004B26E8">
      <w:pPr>
        <w:autoSpaceDE w:val="0"/>
        <w:autoSpaceDN w:val="0"/>
        <w:adjustRightInd w:val="0"/>
        <w:spacing w:after="0" w:line="240" w:lineRule="auto"/>
        <w:ind w:left="709"/>
        <w:rPr>
          <w:rFonts w:ascii="Times New Roman" w:hAnsi="Times New Roman"/>
          <w:color w:val="000000"/>
          <w:lang w:val="en-US"/>
        </w:rPr>
      </w:pPr>
    </w:p>
    <w:p w:rsidR="004B26E8" w:rsidRPr="006E0CDE" w:rsidRDefault="004B26E8" w:rsidP="002F296F">
      <w:pPr>
        <w:pStyle w:val="3"/>
        <w:numPr>
          <w:ilvl w:val="0"/>
          <w:numId w:val="54"/>
        </w:numPr>
        <w:autoSpaceDE w:val="0"/>
        <w:autoSpaceDN w:val="0"/>
        <w:adjustRightInd w:val="0"/>
        <w:spacing w:after="0" w:line="240" w:lineRule="auto"/>
        <w:rPr>
          <w:rFonts w:ascii="Times New Roman" w:hAnsi="Times New Roman" w:cs="Times New Roman"/>
          <w:color w:val="000000"/>
          <w:lang w:val="en-US" w:eastAsia="ru-RU"/>
        </w:rPr>
      </w:pPr>
      <w:r w:rsidRPr="006E0CDE">
        <w:rPr>
          <w:rFonts w:ascii="Times New Roman" w:hAnsi="Times New Roman" w:cs="Times New Roman"/>
          <w:b/>
          <w:bCs/>
          <w:lang w:val="de-DE"/>
        </w:rPr>
        <w:t xml:space="preserve">Telephone </w:t>
      </w:r>
      <w:r w:rsidRPr="006E0CDE">
        <w:rPr>
          <w:rFonts w:ascii="Times New Roman" w:hAnsi="Times New Roman" w:cs="Times New Roman"/>
          <w:b/>
          <w:bCs/>
          <w:lang w:val="en-US"/>
        </w:rPr>
        <w:t xml:space="preserve">phrases for making calls. </w:t>
      </w:r>
    </w:p>
    <w:p w:rsidR="004B26E8" w:rsidRPr="006E0CDE" w:rsidRDefault="004B26E8" w:rsidP="004B26E8">
      <w:pPr>
        <w:pStyle w:val="3"/>
        <w:autoSpaceDE w:val="0"/>
        <w:autoSpaceDN w:val="0"/>
        <w:adjustRightInd w:val="0"/>
        <w:spacing w:after="0" w:line="240" w:lineRule="auto"/>
        <w:ind w:left="360"/>
        <w:rPr>
          <w:rFonts w:ascii="Times New Roman" w:hAnsi="Times New Roman" w:cs="Times New Roman"/>
          <w:color w:val="000000"/>
          <w:lang w:val="en-US" w:eastAsia="ru-RU"/>
        </w:rPr>
      </w:pPr>
    </w:p>
    <w:p w:rsidR="004B26E8" w:rsidRPr="006E0CDE" w:rsidRDefault="004B26E8" w:rsidP="004B26E8">
      <w:pPr>
        <w:spacing w:line="240" w:lineRule="auto"/>
        <w:ind w:firstLine="708"/>
        <w:jc w:val="both"/>
        <w:rPr>
          <w:rFonts w:ascii="Times New Roman" w:hAnsi="Times New Roman"/>
          <w:lang w:val="en-US"/>
        </w:rPr>
      </w:pPr>
      <w:r w:rsidRPr="006E0CDE">
        <w:rPr>
          <w:rFonts w:ascii="Times New Roman" w:hAnsi="Times New Roman"/>
          <w:lang w:val="en-US"/>
        </w:rPr>
        <w:t xml:space="preserve">A lot of the English you need on the phone is just a small number of key words used in different combinations. Work with a partner. How many telephone expressions can you make in </w:t>
      </w:r>
      <w:r w:rsidRPr="006E0CDE">
        <w:rPr>
          <w:rFonts w:ascii="Times New Roman" w:hAnsi="Times New Roman"/>
          <w:lang w:val="de-DE"/>
        </w:rPr>
        <w:t xml:space="preserve">2 </w:t>
      </w:r>
      <w:r w:rsidRPr="006E0CDE">
        <w:rPr>
          <w:rFonts w:ascii="Times New Roman" w:hAnsi="Times New Roman"/>
          <w:lang w:val="en-US"/>
        </w:rPr>
        <w:t xml:space="preserve">minutes using oneword or phrase from two or moresections below </w:t>
      </w:r>
      <w:r>
        <w:rPr>
          <w:rFonts w:ascii="Times New Roman" w:hAnsi="Times New Roman"/>
          <w:lang w:val="en-US"/>
        </w:rPr>
        <w:t xml:space="preserve"> (</w:t>
      </w:r>
      <w:r w:rsidRPr="006E0CDE">
        <w:rPr>
          <w:rFonts w:ascii="Times New Roman" w:hAnsi="Times New Roman"/>
          <w:lang w:val="en-US"/>
        </w:rPr>
        <w:t xml:space="preserve">e.g. </w:t>
      </w:r>
      <w:r w:rsidRPr="006E0CDE">
        <w:rPr>
          <w:rFonts w:ascii="Times New Roman" w:hAnsi="Times New Roman"/>
          <w:i/>
          <w:iCs/>
          <w:lang w:val="en-US"/>
        </w:rPr>
        <w:t xml:space="preserve">Can </w:t>
      </w:r>
      <w:r w:rsidRPr="006E0CDE">
        <w:rPr>
          <w:rFonts w:ascii="Times New Roman" w:hAnsi="Times New Roman"/>
          <w:b/>
          <w:bCs/>
          <w:i/>
          <w:iCs/>
          <w:lang w:val="en-US"/>
        </w:rPr>
        <w:t xml:space="preserve">I </w:t>
      </w:r>
      <w:r w:rsidRPr="006E0CDE">
        <w:rPr>
          <w:rFonts w:ascii="Times New Roman" w:hAnsi="Times New Roman"/>
          <w:i/>
          <w:iCs/>
          <w:lang w:val="en-US"/>
        </w:rPr>
        <w:t xml:space="preserve">have your name, please?). </w:t>
      </w:r>
      <w:r w:rsidRPr="006E0CDE">
        <w:rPr>
          <w:rFonts w:ascii="Times New Roman" w:hAnsi="Times New Roman"/>
          <w:lang w:val="en-US"/>
        </w:rPr>
        <w:t>Write them down.</w:t>
      </w:r>
    </w:p>
    <w:p w:rsidR="004B26E8" w:rsidRPr="006E0CDE" w:rsidRDefault="004B26E8" w:rsidP="004B26E8">
      <w:pPr>
        <w:pStyle w:val="3"/>
        <w:spacing w:after="0" w:line="240" w:lineRule="auto"/>
        <w:jc w:val="both"/>
        <w:rPr>
          <w:rFonts w:ascii="Times New Roman" w:hAnsi="Times New Roman" w:cs="Times New Roman"/>
          <w:lang w:val="en-US"/>
        </w:rPr>
      </w:pPr>
    </w:p>
    <w:tbl>
      <w:tblPr>
        <w:tblpPr w:leftFromText="180" w:rightFromText="180" w:vertAnchor="text" w:horzAnchor="margin" w:tblpXSpec="right" w:tblpY="3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1842"/>
        <w:gridCol w:w="1843"/>
        <w:gridCol w:w="3498"/>
      </w:tblGrid>
      <w:tr w:rsidR="004B26E8" w:rsidRPr="00DA4878" w:rsidTr="00971791">
        <w:trPr>
          <w:trHeight w:val="5235"/>
        </w:trPr>
        <w:tc>
          <w:tcPr>
            <w:tcW w:w="1668" w:type="dxa"/>
          </w:tcPr>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center"/>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Can  I / You</w:t>
            </w:r>
          </w:p>
        </w:tc>
        <w:tc>
          <w:tcPr>
            <w:tcW w:w="1842" w:type="dxa"/>
          </w:tcPr>
          <w:p w:rsidR="004B26E8" w:rsidRPr="006E0CDE" w:rsidRDefault="004B26E8" w:rsidP="00971791">
            <w:pPr>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ask</w:t>
            </w:r>
          </w:p>
          <w:p w:rsidR="004B26E8" w:rsidRPr="006E0CDE" w:rsidRDefault="004B26E8" w:rsidP="00971791">
            <w:pPr>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check</w:t>
            </w:r>
          </w:p>
          <w:p w:rsidR="004B26E8" w:rsidRPr="006E0CDE" w:rsidRDefault="004B26E8" w:rsidP="00971791">
            <w:pPr>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speak to</w:t>
            </w:r>
          </w:p>
          <w:p w:rsidR="004B26E8" w:rsidRPr="006E0CDE" w:rsidRDefault="004B26E8" w:rsidP="00971791">
            <w:pPr>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take</w:t>
            </w:r>
          </w:p>
          <w:p w:rsidR="004B26E8" w:rsidRPr="006E0CDE" w:rsidRDefault="004B26E8" w:rsidP="00971791">
            <w:pPr>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see if</w:t>
            </w:r>
          </w:p>
          <w:p w:rsidR="004B26E8" w:rsidRPr="006E0CDE" w:rsidRDefault="004B26E8" w:rsidP="00971791">
            <w:pPr>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help</w:t>
            </w:r>
          </w:p>
          <w:p w:rsidR="004B26E8" w:rsidRPr="006E0CDE" w:rsidRDefault="004B26E8" w:rsidP="00971791">
            <w:pPr>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have</w:t>
            </w:r>
          </w:p>
          <w:p w:rsidR="004B26E8" w:rsidRPr="006E0CDE" w:rsidRDefault="004B26E8" w:rsidP="00971791">
            <w:pPr>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give</w:t>
            </w:r>
          </w:p>
          <w:p w:rsidR="004B26E8" w:rsidRPr="006E0CDE" w:rsidRDefault="004B26E8" w:rsidP="00971791">
            <w:pPr>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speak up</w:t>
            </w:r>
          </w:p>
          <w:p w:rsidR="004B26E8" w:rsidRPr="006E0CDE" w:rsidRDefault="004B26E8" w:rsidP="00971791">
            <w:pPr>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hold on</w:t>
            </w:r>
          </w:p>
          <w:p w:rsidR="004B26E8" w:rsidRPr="006E0CDE" w:rsidRDefault="004B26E8" w:rsidP="00971791">
            <w:pPr>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get</w:t>
            </w:r>
          </w:p>
          <w:p w:rsidR="004B26E8" w:rsidRPr="006E0CDE" w:rsidRDefault="004B26E8" w:rsidP="00971791">
            <w:pPr>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tell</w:t>
            </w:r>
          </w:p>
          <w:p w:rsidR="004B26E8" w:rsidRPr="006E0CDE" w:rsidRDefault="004B26E8" w:rsidP="00971791">
            <w:pPr>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leave</w:t>
            </w:r>
          </w:p>
          <w:p w:rsidR="004B26E8" w:rsidRPr="006E0CDE" w:rsidRDefault="004B26E8" w:rsidP="00971791">
            <w:pPr>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say</w:t>
            </w:r>
          </w:p>
          <w:p w:rsidR="004B26E8" w:rsidRPr="006E0CDE" w:rsidRDefault="004B26E8" w:rsidP="00971791">
            <w:pPr>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spell</w:t>
            </w:r>
          </w:p>
          <w:p w:rsidR="004B26E8" w:rsidRPr="006E0CDE" w:rsidRDefault="004B26E8" w:rsidP="00971791">
            <w:pPr>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read</w:t>
            </w:r>
          </w:p>
          <w:p w:rsidR="004B26E8" w:rsidRPr="006E0CDE" w:rsidRDefault="004B26E8" w:rsidP="00971791">
            <w:pPr>
              <w:spacing w:after="0" w:line="259" w:lineRule="exact"/>
              <w:jc w:val="both"/>
              <w:rPr>
                <w:rFonts w:ascii="Times New Roman" w:hAnsi="Times New Roman"/>
                <w:lang w:val="en-US"/>
              </w:rPr>
            </w:pPr>
            <w:r w:rsidRPr="006E0CDE">
              <w:rPr>
                <w:rFonts w:ascii="Times New Roman" w:hAnsi="Times New Roman"/>
                <w:color w:val="000000"/>
                <w:lang w:val="en-US"/>
              </w:rPr>
              <w:t>get back to</w:t>
            </w:r>
          </w:p>
        </w:tc>
        <w:tc>
          <w:tcPr>
            <w:tcW w:w="1843"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who's</w:t>
            </w:r>
          </w:p>
          <w:p w:rsidR="004B26E8" w:rsidRPr="006E0CDE" w:rsidRDefault="004B26E8" w:rsidP="00971791">
            <w:pPr>
              <w:spacing w:after="0" w:line="240" w:lineRule="auto"/>
              <w:ind w:left="34"/>
              <w:jc w:val="both"/>
              <w:rPr>
                <w:rFonts w:ascii="Times New Roman" w:hAnsi="Times New Roman"/>
                <w:lang w:val="en-US"/>
              </w:rPr>
            </w:pPr>
            <w:r w:rsidRPr="006E0CDE">
              <w:rPr>
                <w:rFonts w:ascii="Times New Roman" w:hAnsi="Times New Roman"/>
                <w:lang w:val="en-US"/>
              </w:rPr>
              <w:t>me</w:t>
            </w:r>
          </w:p>
          <w:p w:rsidR="004B26E8" w:rsidRPr="006E0CDE" w:rsidRDefault="004B26E8" w:rsidP="00971791">
            <w:pPr>
              <w:spacing w:after="0" w:line="240" w:lineRule="auto"/>
              <w:ind w:left="34"/>
              <w:jc w:val="both"/>
              <w:rPr>
                <w:rFonts w:ascii="Times New Roman" w:hAnsi="Times New Roman"/>
                <w:lang w:val="en-US"/>
              </w:rPr>
            </w:pPr>
            <w:r w:rsidRPr="006E0CDE">
              <w:rPr>
                <w:rFonts w:ascii="Times New Roman" w:hAnsi="Times New Roman"/>
                <w:lang w:val="en-US"/>
              </w:rPr>
              <w:t>you</w:t>
            </w:r>
          </w:p>
          <w:p w:rsidR="004B26E8" w:rsidRPr="006E0CDE" w:rsidRDefault="004B26E8" w:rsidP="00971791">
            <w:pPr>
              <w:spacing w:after="0" w:line="240" w:lineRule="auto"/>
              <w:ind w:left="34"/>
              <w:jc w:val="both"/>
              <w:rPr>
                <w:rFonts w:ascii="Times New Roman" w:hAnsi="Times New Roman"/>
                <w:lang w:val="en-US"/>
              </w:rPr>
            </w:pPr>
            <w:r w:rsidRPr="006E0CDE">
              <w:rPr>
                <w:rFonts w:ascii="Times New Roman" w:hAnsi="Times New Roman"/>
                <w:lang w:val="en-US"/>
              </w:rPr>
              <w:t xml:space="preserve">he/she </w:t>
            </w:r>
          </w:p>
          <w:p w:rsidR="004B26E8" w:rsidRPr="006E0CDE" w:rsidRDefault="004B26E8" w:rsidP="00971791">
            <w:pPr>
              <w:spacing w:after="0" w:line="240" w:lineRule="auto"/>
              <w:ind w:left="34"/>
              <w:jc w:val="both"/>
              <w:rPr>
                <w:rFonts w:ascii="Times New Roman" w:hAnsi="Times New Roman"/>
                <w:lang w:val="en-US"/>
              </w:rPr>
            </w:pPr>
            <w:r w:rsidRPr="006E0CDE">
              <w:rPr>
                <w:rFonts w:ascii="Times New Roman" w:hAnsi="Times New Roman"/>
                <w:lang w:val="en-US"/>
              </w:rPr>
              <w:t>him/her</w:t>
            </w:r>
          </w:p>
          <w:p w:rsidR="004B26E8" w:rsidRPr="006E0CDE" w:rsidRDefault="004B26E8" w:rsidP="00971791">
            <w:pPr>
              <w:spacing w:after="0" w:line="240" w:lineRule="auto"/>
              <w:ind w:left="34"/>
              <w:jc w:val="both"/>
              <w:rPr>
                <w:rFonts w:ascii="Times New Roman" w:hAnsi="Times New Roman"/>
                <w:lang w:val="en-US"/>
              </w:rPr>
            </w:pPr>
            <w:r w:rsidRPr="006E0CDE">
              <w:rPr>
                <w:rFonts w:ascii="Times New Roman" w:hAnsi="Times New Roman"/>
                <w:lang w:val="en-US"/>
              </w:rPr>
              <w:t>your name</w:t>
            </w:r>
          </w:p>
          <w:p w:rsidR="004B26E8" w:rsidRPr="006E0CDE" w:rsidRDefault="004B26E8" w:rsidP="00971791">
            <w:pPr>
              <w:spacing w:after="0" w:line="240" w:lineRule="auto"/>
              <w:ind w:left="34"/>
              <w:jc w:val="both"/>
              <w:rPr>
                <w:rFonts w:ascii="Times New Roman" w:hAnsi="Times New Roman"/>
                <w:lang w:val="en-US"/>
              </w:rPr>
            </w:pPr>
            <w:r w:rsidRPr="006E0CDE">
              <w:rPr>
                <w:rFonts w:ascii="Times New Roman" w:hAnsi="Times New Roman"/>
                <w:lang w:val="en-US"/>
              </w:rPr>
              <w:t>a message</w:t>
            </w:r>
          </w:p>
          <w:p w:rsidR="004B26E8" w:rsidRPr="006E0CDE" w:rsidRDefault="004B26E8" w:rsidP="00971791">
            <w:pPr>
              <w:spacing w:after="0" w:line="240" w:lineRule="auto"/>
              <w:ind w:left="34"/>
              <w:jc w:val="both"/>
              <w:rPr>
                <w:rFonts w:ascii="Times New Roman" w:hAnsi="Times New Roman"/>
                <w:lang w:val="en-US"/>
              </w:rPr>
            </w:pPr>
            <w:r w:rsidRPr="006E0CDE">
              <w:rPr>
                <w:rFonts w:ascii="Times New Roman" w:hAnsi="Times New Roman"/>
                <w:lang w:val="en-US"/>
              </w:rPr>
              <w:t>someone</w:t>
            </w:r>
          </w:p>
          <w:p w:rsidR="004B26E8" w:rsidRPr="006E0CDE" w:rsidRDefault="004B26E8" w:rsidP="00971791">
            <w:pPr>
              <w:spacing w:after="0" w:line="240" w:lineRule="auto"/>
              <w:ind w:left="34"/>
              <w:jc w:val="both"/>
              <w:rPr>
                <w:rFonts w:ascii="Times New Roman" w:hAnsi="Times New Roman"/>
                <w:lang w:val="en-US"/>
              </w:rPr>
            </w:pPr>
            <w:r w:rsidRPr="006E0CDE">
              <w:rPr>
                <w:rFonts w:ascii="Times New Roman" w:hAnsi="Times New Roman"/>
                <w:lang w:val="en-US"/>
              </w:rPr>
              <w:t>something</w:t>
            </w:r>
          </w:p>
          <w:p w:rsidR="004B26E8" w:rsidRPr="006E0CDE" w:rsidRDefault="004B26E8" w:rsidP="00971791">
            <w:pPr>
              <w:spacing w:after="0" w:line="240" w:lineRule="auto"/>
              <w:ind w:left="34"/>
              <w:jc w:val="both"/>
              <w:rPr>
                <w:rFonts w:ascii="Times New Roman" w:hAnsi="Times New Roman"/>
                <w:lang w:val="en-US"/>
              </w:rPr>
            </w:pPr>
            <w:r w:rsidRPr="006E0CDE">
              <w:rPr>
                <w:rFonts w:ascii="Times New Roman" w:hAnsi="Times New Roman"/>
                <w:lang w:val="en-US"/>
              </w:rPr>
              <w:t>a moment</w:t>
            </w:r>
          </w:p>
          <w:p w:rsidR="004B26E8" w:rsidRPr="006E0CDE" w:rsidRDefault="004B26E8" w:rsidP="00971791">
            <w:pPr>
              <w:spacing w:after="0" w:line="240" w:lineRule="auto"/>
              <w:ind w:left="34"/>
              <w:jc w:val="both"/>
              <w:rPr>
                <w:rFonts w:ascii="Times New Roman" w:hAnsi="Times New Roman"/>
                <w:lang w:val="en-US"/>
              </w:rPr>
            </w:pPr>
            <w:r w:rsidRPr="006E0CDE">
              <w:rPr>
                <w:rFonts w:ascii="Times New Roman" w:hAnsi="Times New Roman"/>
                <w:lang w:val="en-US"/>
              </w:rPr>
              <w:t>it</w:t>
            </w:r>
          </w:p>
          <w:p w:rsidR="004B26E8" w:rsidRPr="006E0CDE" w:rsidRDefault="004B26E8" w:rsidP="00971791">
            <w:pPr>
              <w:spacing w:after="0" w:line="240" w:lineRule="auto"/>
              <w:ind w:left="34"/>
              <w:jc w:val="both"/>
              <w:rPr>
                <w:rFonts w:ascii="Times New Roman" w:hAnsi="Times New Roman"/>
                <w:lang w:val="en-US"/>
              </w:rPr>
            </w:pPr>
            <w:r w:rsidRPr="006E0CDE">
              <w:rPr>
                <w:rFonts w:ascii="Times New Roman" w:hAnsi="Times New Roman"/>
                <w:lang w:val="en-US"/>
              </w:rPr>
              <w:t>that</w:t>
            </w:r>
          </w:p>
          <w:p w:rsidR="004B26E8" w:rsidRPr="006E0CDE" w:rsidRDefault="004B26E8" w:rsidP="00971791">
            <w:pPr>
              <w:spacing w:after="0" w:line="240" w:lineRule="auto"/>
              <w:jc w:val="both"/>
              <w:rPr>
                <w:rFonts w:ascii="Times New Roman" w:hAnsi="Times New Roman"/>
                <w:lang w:val="en-US"/>
              </w:rPr>
            </w:pPr>
          </w:p>
        </w:tc>
        <w:tc>
          <w:tcPr>
            <w:tcW w:w="3498" w:type="dxa"/>
          </w:tcPr>
          <w:p w:rsidR="004B26E8" w:rsidRPr="006E0CDE" w:rsidRDefault="004B26E8" w:rsidP="00971791">
            <w:pPr>
              <w:spacing w:after="0" w:line="240" w:lineRule="auto"/>
              <w:ind w:left="720" w:hanging="403"/>
              <w:jc w:val="both"/>
              <w:rPr>
                <w:rFonts w:ascii="Times New Roman" w:hAnsi="Times New Roman"/>
                <w:lang w:val="en-US"/>
              </w:rPr>
            </w:pPr>
            <w:r w:rsidRPr="006E0CDE">
              <w:rPr>
                <w:rFonts w:ascii="Times New Roman" w:hAnsi="Times New Roman"/>
                <w:lang w:val="en-US"/>
              </w:rPr>
              <w:t>please</w:t>
            </w:r>
          </w:p>
          <w:p w:rsidR="004B26E8" w:rsidRPr="006E0CDE" w:rsidRDefault="004B26E8" w:rsidP="00971791">
            <w:pPr>
              <w:spacing w:after="0" w:line="240" w:lineRule="auto"/>
              <w:ind w:left="720" w:hanging="403"/>
              <w:jc w:val="both"/>
              <w:rPr>
                <w:rFonts w:ascii="Times New Roman" w:hAnsi="Times New Roman"/>
                <w:lang w:val="en-US"/>
              </w:rPr>
            </w:pPr>
            <w:r w:rsidRPr="006E0CDE">
              <w:rPr>
                <w:rFonts w:ascii="Times New Roman" w:hAnsi="Times New Roman"/>
                <w:lang w:val="en-US"/>
              </w:rPr>
              <w:t>about it</w:t>
            </w:r>
          </w:p>
          <w:p w:rsidR="004B26E8" w:rsidRPr="006E0CDE" w:rsidRDefault="004B26E8" w:rsidP="00971791">
            <w:pPr>
              <w:spacing w:after="0" w:line="240" w:lineRule="auto"/>
              <w:ind w:left="720" w:hanging="403"/>
              <w:jc w:val="both"/>
              <w:rPr>
                <w:rFonts w:ascii="Times New Roman" w:hAnsi="Times New Roman"/>
                <w:lang w:val="en-US"/>
              </w:rPr>
            </w:pPr>
            <w:r w:rsidRPr="006E0CDE">
              <w:rPr>
                <w:rFonts w:ascii="Times New Roman" w:hAnsi="Times New Roman"/>
                <w:lang w:val="en-US"/>
              </w:rPr>
              <w:t>again</w:t>
            </w:r>
          </w:p>
          <w:p w:rsidR="004B26E8" w:rsidRPr="006E0CDE" w:rsidRDefault="004B26E8" w:rsidP="00971791">
            <w:pPr>
              <w:spacing w:after="0" w:line="240" w:lineRule="auto"/>
              <w:ind w:left="720" w:hanging="403"/>
              <w:jc w:val="both"/>
              <w:rPr>
                <w:rFonts w:ascii="Times New Roman" w:hAnsi="Times New Roman"/>
                <w:lang w:val="en-US"/>
              </w:rPr>
            </w:pPr>
            <w:r w:rsidRPr="006E0CDE">
              <w:rPr>
                <w:rFonts w:ascii="Times New Roman" w:hAnsi="Times New Roman"/>
                <w:lang w:val="en-US"/>
              </w:rPr>
              <w:t>with me</w:t>
            </w:r>
          </w:p>
          <w:p w:rsidR="004B26E8" w:rsidRPr="006E0CDE" w:rsidRDefault="004B26E8" w:rsidP="00971791">
            <w:pPr>
              <w:spacing w:after="0" w:line="240" w:lineRule="auto"/>
              <w:ind w:left="720" w:hanging="403"/>
              <w:jc w:val="both"/>
              <w:rPr>
                <w:rFonts w:ascii="Times New Roman" w:hAnsi="Times New Roman"/>
                <w:lang w:val="en-US"/>
              </w:rPr>
            </w:pPr>
            <w:r w:rsidRPr="006E0CDE">
              <w:rPr>
                <w:rFonts w:ascii="Times New Roman" w:hAnsi="Times New Roman"/>
                <w:lang w:val="en-US"/>
              </w:rPr>
              <w:t>with you</w:t>
            </w:r>
          </w:p>
          <w:p w:rsidR="004B26E8" w:rsidRPr="006E0CDE" w:rsidRDefault="004B26E8" w:rsidP="00971791">
            <w:pPr>
              <w:spacing w:after="0" w:line="240" w:lineRule="auto"/>
              <w:ind w:left="720" w:hanging="403"/>
              <w:jc w:val="both"/>
              <w:rPr>
                <w:rFonts w:ascii="Times New Roman" w:hAnsi="Times New Roman"/>
                <w:lang w:val="en-US"/>
              </w:rPr>
            </w:pPr>
            <w:r w:rsidRPr="006E0CDE">
              <w:rPr>
                <w:rFonts w:ascii="Times New Roman" w:hAnsi="Times New Roman"/>
                <w:lang w:val="en-US"/>
              </w:rPr>
              <w:t>back to me</w:t>
            </w:r>
          </w:p>
          <w:p w:rsidR="004B26E8" w:rsidRPr="006E0CDE" w:rsidRDefault="004B26E8" w:rsidP="00971791">
            <w:pPr>
              <w:spacing w:after="0" w:line="240" w:lineRule="auto"/>
              <w:ind w:left="720" w:hanging="403"/>
              <w:jc w:val="both"/>
              <w:rPr>
                <w:rFonts w:ascii="Times New Roman" w:hAnsi="Times New Roman"/>
                <w:lang w:val="en-US"/>
              </w:rPr>
            </w:pPr>
            <w:r w:rsidRPr="006E0CDE">
              <w:rPr>
                <w:rFonts w:ascii="Times New Roman" w:hAnsi="Times New Roman"/>
                <w:lang w:val="en-US"/>
              </w:rPr>
              <w:t>1 called</w:t>
            </w:r>
          </w:p>
          <w:p w:rsidR="004B26E8" w:rsidRPr="006E0CDE" w:rsidRDefault="004B26E8" w:rsidP="00971791">
            <w:pPr>
              <w:spacing w:after="0" w:line="240" w:lineRule="auto"/>
              <w:ind w:left="720" w:hanging="403"/>
              <w:jc w:val="both"/>
              <w:rPr>
                <w:rFonts w:ascii="Times New Roman" w:hAnsi="Times New Roman"/>
                <w:lang w:val="en-US"/>
              </w:rPr>
            </w:pPr>
            <w:r w:rsidRPr="006E0CDE">
              <w:rPr>
                <w:rFonts w:ascii="Times New Roman" w:hAnsi="Times New Roman"/>
                <w:lang w:val="en-US"/>
              </w:rPr>
              <w:t>within the hour</w:t>
            </w:r>
          </w:p>
          <w:p w:rsidR="004B26E8" w:rsidRPr="006E0CDE" w:rsidRDefault="004B26E8" w:rsidP="00971791">
            <w:pPr>
              <w:spacing w:after="0" w:line="240" w:lineRule="auto"/>
              <w:ind w:left="720" w:hanging="403"/>
              <w:jc w:val="both"/>
              <w:rPr>
                <w:rFonts w:ascii="Times New Roman" w:hAnsi="Times New Roman"/>
                <w:lang w:val="en-US"/>
              </w:rPr>
            </w:pPr>
            <w:r w:rsidRPr="006E0CDE">
              <w:rPr>
                <w:rFonts w:ascii="Times New Roman" w:hAnsi="Times New Roman"/>
                <w:lang w:val="en-US"/>
              </w:rPr>
              <w:t>to call me back</w:t>
            </w:r>
          </w:p>
          <w:p w:rsidR="004B26E8" w:rsidRPr="006E0CDE" w:rsidRDefault="004B26E8" w:rsidP="00971791">
            <w:pPr>
              <w:spacing w:after="0" w:line="240" w:lineRule="auto"/>
              <w:ind w:left="720" w:hanging="403"/>
              <w:jc w:val="both"/>
              <w:rPr>
                <w:rFonts w:ascii="Times New Roman" w:hAnsi="Times New Roman"/>
                <w:lang w:val="en-US"/>
              </w:rPr>
            </w:pPr>
            <w:r w:rsidRPr="006E0CDE">
              <w:rPr>
                <w:rFonts w:ascii="Times New Roman" w:hAnsi="Times New Roman"/>
                <w:lang w:val="en-US"/>
              </w:rPr>
              <w:t>a few details</w:t>
            </w:r>
          </w:p>
          <w:p w:rsidR="004B26E8" w:rsidRPr="006E0CDE" w:rsidRDefault="004B26E8" w:rsidP="00971791">
            <w:pPr>
              <w:spacing w:after="0" w:line="240" w:lineRule="auto"/>
              <w:ind w:left="720" w:hanging="403"/>
              <w:jc w:val="both"/>
              <w:rPr>
                <w:rFonts w:ascii="Times New Roman" w:hAnsi="Times New Roman"/>
                <w:lang w:val="en-US"/>
              </w:rPr>
            </w:pPr>
            <w:r w:rsidRPr="006E0CDE">
              <w:rPr>
                <w:rFonts w:ascii="Times New Roman" w:hAnsi="Times New Roman"/>
                <w:lang w:val="en-US"/>
              </w:rPr>
              <w:t>on that</w:t>
            </w:r>
          </w:p>
          <w:p w:rsidR="004B26E8" w:rsidRPr="006E0CDE" w:rsidRDefault="004B26E8" w:rsidP="00971791">
            <w:pPr>
              <w:spacing w:after="0" w:line="240" w:lineRule="auto"/>
              <w:ind w:left="720" w:hanging="403"/>
              <w:jc w:val="both"/>
              <w:rPr>
                <w:rFonts w:ascii="Times New Roman" w:hAnsi="Times New Roman"/>
                <w:lang w:val="en-US"/>
              </w:rPr>
            </w:pPr>
            <w:r w:rsidRPr="006E0CDE">
              <w:rPr>
                <w:rFonts w:ascii="Times New Roman" w:hAnsi="Times New Roman"/>
                <w:lang w:val="en-US"/>
              </w:rPr>
              <w:t>is there</w:t>
            </w:r>
          </w:p>
          <w:p w:rsidR="004B26E8" w:rsidRPr="006E0CDE" w:rsidRDefault="004B26E8" w:rsidP="00971791">
            <w:pPr>
              <w:spacing w:after="0" w:line="240" w:lineRule="auto"/>
              <w:ind w:left="720" w:hanging="403"/>
              <w:jc w:val="both"/>
              <w:rPr>
                <w:rFonts w:ascii="Times New Roman" w:hAnsi="Times New Roman"/>
                <w:lang w:val="en-US"/>
              </w:rPr>
            </w:pPr>
            <w:r w:rsidRPr="006E0CDE">
              <w:rPr>
                <w:rFonts w:ascii="Times New Roman" w:hAnsi="Times New Roman"/>
                <w:lang w:val="en-US"/>
              </w:rPr>
              <w:t>for me</w:t>
            </w:r>
          </w:p>
          <w:p w:rsidR="004B26E8" w:rsidRPr="006E0CDE" w:rsidRDefault="004B26E8" w:rsidP="00971791">
            <w:pPr>
              <w:spacing w:after="0" w:line="240" w:lineRule="auto"/>
              <w:ind w:left="720" w:hanging="403"/>
              <w:jc w:val="both"/>
              <w:rPr>
                <w:rFonts w:ascii="Times New Roman" w:hAnsi="Times New Roman"/>
                <w:lang w:val="en-US"/>
              </w:rPr>
            </w:pPr>
            <w:r w:rsidRPr="006E0CDE">
              <w:rPr>
                <w:rFonts w:ascii="Times New Roman" w:hAnsi="Times New Roman"/>
                <w:lang w:val="en-US"/>
              </w:rPr>
              <w:t>later today</w:t>
            </w:r>
          </w:p>
          <w:p w:rsidR="004B26E8" w:rsidRPr="006E0CDE" w:rsidRDefault="004B26E8" w:rsidP="00971791">
            <w:pPr>
              <w:spacing w:after="0" w:line="240" w:lineRule="auto"/>
              <w:ind w:left="720" w:hanging="403"/>
              <w:jc w:val="both"/>
              <w:rPr>
                <w:rFonts w:ascii="Times New Roman" w:hAnsi="Times New Roman"/>
                <w:lang w:val="en-US"/>
              </w:rPr>
            </w:pPr>
            <w:r w:rsidRPr="006E0CDE">
              <w:rPr>
                <w:rFonts w:ascii="Times New Roman" w:hAnsi="Times New Roman"/>
                <w:lang w:val="en-US"/>
              </w:rPr>
              <w:t>calling</w:t>
            </w:r>
          </w:p>
          <w:p w:rsidR="004B26E8" w:rsidRPr="006E0CDE" w:rsidRDefault="004B26E8" w:rsidP="00971791">
            <w:pPr>
              <w:spacing w:after="0" w:line="240" w:lineRule="auto"/>
              <w:ind w:left="720" w:hanging="403"/>
              <w:jc w:val="both"/>
              <w:rPr>
                <w:rFonts w:ascii="Times New Roman" w:hAnsi="Times New Roman"/>
                <w:lang w:val="en-US"/>
              </w:rPr>
            </w:pPr>
            <w:r w:rsidRPr="006E0CDE">
              <w:rPr>
                <w:rFonts w:ascii="Times New Roman" w:hAnsi="Times New Roman"/>
                <w:lang w:val="en-US"/>
              </w:rPr>
              <w:t>when he/she'll be back</w:t>
            </w:r>
          </w:p>
        </w:tc>
      </w:tr>
    </w:tbl>
    <w:p w:rsidR="004B26E8" w:rsidRPr="006E0CDE" w:rsidRDefault="004B26E8" w:rsidP="004B26E8">
      <w:pPr>
        <w:spacing w:line="240" w:lineRule="auto"/>
        <w:ind w:left="360"/>
        <w:jc w:val="both"/>
        <w:rPr>
          <w:rFonts w:ascii="Times New Roman" w:hAnsi="Times New Roman"/>
          <w:b/>
          <w:bCs/>
          <w:lang w:val="en-US"/>
        </w:rPr>
      </w:pPr>
    </w:p>
    <w:p w:rsidR="004B26E8" w:rsidRPr="006E0CDE" w:rsidRDefault="004B26E8" w:rsidP="004B26E8">
      <w:pPr>
        <w:spacing w:line="240" w:lineRule="auto"/>
        <w:ind w:left="360"/>
        <w:jc w:val="both"/>
        <w:rPr>
          <w:rFonts w:ascii="Times New Roman" w:hAnsi="Times New Roman"/>
          <w:b/>
          <w:bCs/>
          <w:lang w:val="en-US"/>
        </w:rPr>
      </w:pPr>
    </w:p>
    <w:p w:rsidR="004B26E8" w:rsidRPr="006E0CDE" w:rsidRDefault="004B26E8" w:rsidP="004B26E8">
      <w:pPr>
        <w:spacing w:line="240" w:lineRule="auto"/>
        <w:ind w:left="360"/>
        <w:jc w:val="both"/>
        <w:rPr>
          <w:rFonts w:ascii="Times New Roman" w:hAnsi="Times New Roman"/>
          <w:b/>
          <w:bCs/>
          <w:lang w:val="en-US"/>
        </w:rPr>
      </w:pPr>
    </w:p>
    <w:p w:rsidR="004B26E8" w:rsidRPr="006E0CDE" w:rsidRDefault="004B26E8" w:rsidP="004B26E8">
      <w:pPr>
        <w:spacing w:line="240" w:lineRule="auto"/>
        <w:ind w:left="360"/>
        <w:jc w:val="both"/>
        <w:rPr>
          <w:rFonts w:ascii="Times New Roman" w:hAnsi="Times New Roman"/>
          <w:b/>
          <w:bCs/>
          <w:lang w:val="en-US"/>
        </w:rPr>
      </w:pPr>
    </w:p>
    <w:p w:rsidR="004B26E8" w:rsidRPr="006E0CDE" w:rsidRDefault="004B26E8" w:rsidP="004B26E8">
      <w:pPr>
        <w:spacing w:line="240" w:lineRule="auto"/>
        <w:ind w:left="360"/>
        <w:jc w:val="both"/>
        <w:rPr>
          <w:rFonts w:ascii="Times New Roman" w:hAnsi="Times New Roman"/>
          <w:b/>
          <w:bCs/>
          <w:lang w:val="en-US"/>
        </w:rPr>
      </w:pPr>
    </w:p>
    <w:p w:rsidR="004B26E8" w:rsidRPr="006E0CDE" w:rsidRDefault="004B26E8" w:rsidP="004B26E8">
      <w:pPr>
        <w:spacing w:line="240" w:lineRule="auto"/>
        <w:ind w:left="360"/>
        <w:jc w:val="both"/>
        <w:rPr>
          <w:rFonts w:ascii="Times New Roman" w:hAnsi="Times New Roman"/>
          <w:b/>
          <w:bCs/>
          <w:lang w:val="en-US"/>
        </w:rPr>
      </w:pPr>
    </w:p>
    <w:p w:rsidR="004B26E8" w:rsidRPr="006E0CDE" w:rsidRDefault="004B26E8" w:rsidP="004B26E8">
      <w:pPr>
        <w:spacing w:line="240" w:lineRule="auto"/>
        <w:ind w:left="360"/>
        <w:jc w:val="both"/>
        <w:rPr>
          <w:rFonts w:ascii="Times New Roman" w:hAnsi="Times New Roman"/>
          <w:b/>
          <w:bCs/>
          <w:lang w:val="en-US"/>
        </w:rPr>
      </w:pPr>
    </w:p>
    <w:p w:rsidR="004B26E8" w:rsidRPr="006E0CDE" w:rsidRDefault="004B26E8" w:rsidP="004B26E8">
      <w:pPr>
        <w:spacing w:line="240" w:lineRule="auto"/>
        <w:ind w:left="360"/>
        <w:jc w:val="both"/>
        <w:rPr>
          <w:rFonts w:ascii="Times New Roman" w:hAnsi="Times New Roman"/>
          <w:b/>
          <w:bCs/>
          <w:lang w:val="en-US"/>
        </w:rPr>
      </w:pPr>
    </w:p>
    <w:p w:rsidR="004B26E8" w:rsidRPr="006E0CDE" w:rsidRDefault="004B26E8" w:rsidP="004B26E8">
      <w:pPr>
        <w:spacing w:line="240" w:lineRule="auto"/>
        <w:ind w:left="360"/>
        <w:jc w:val="both"/>
        <w:rPr>
          <w:rFonts w:ascii="Times New Roman" w:hAnsi="Times New Roman"/>
          <w:b/>
          <w:bCs/>
          <w:lang w:val="en-US"/>
        </w:rPr>
      </w:pPr>
    </w:p>
    <w:p w:rsidR="004B26E8" w:rsidRPr="006E0CDE" w:rsidRDefault="004B26E8" w:rsidP="004B26E8">
      <w:pPr>
        <w:spacing w:line="240" w:lineRule="auto"/>
        <w:ind w:left="360"/>
        <w:jc w:val="both"/>
        <w:rPr>
          <w:rFonts w:ascii="Times New Roman" w:hAnsi="Times New Roman"/>
          <w:b/>
          <w:bCs/>
          <w:lang w:val="en-US"/>
        </w:rPr>
      </w:pPr>
    </w:p>
    <w:p w:rsidR="004B26E8" w:rsidRPr="006E0CDE" w:rsidRDefault="004B26E8" w:rsidP="004B26E8">
      <w:pPr>
        <w:spacing w:line="240" w:lineRule="auto"/>
        <w:ind w:left="360"/>
        <w:jc w:val="both"/>
        <w:rPr>
          <w:rFonts w:ascii="Times New Roman" w:hAnsi="Times New Roman"/>
          <w:b/>
          <w:bCs/>
          <w:lang w:val="en-US"/>
        </w:rPr>
      </w:pPr>
    </w:p>
    <w:p w:rsidR="004B26E8" w:rsidRDefault="004B26E8" w:rsidP="004B26E8">
      <w:pPr>
        <w:spacing w:line="240" w:lineRule="auto"/>
        <w:ind w:left="360"/>
        <w:jc w:val="both"/>
        <w:rPr>
          <w:rFonts w:ascii="Times New Roman" w:hAnsi="Times New Roman"/>
          <w:b/>
          <w:bCs/>
          <w:lang w:val="en-US"/>
        </w:rPr>
      </w:pPr>
    </w:p>
    <w:p w:rsidR="004B26E8" w:rsidRPr="006E0CDE" w:rsidRDefault="004B26E8" w:rsidP="004B26E8">
      <w:pPr>
        <w:spacing w:line="240" w:lineRule="auto"/>
        <w:ind w:left="360"/>
        <w:jc w:val="both"/>
        <w:rPr>
          <w:rFonts w:ascii="Times New Roman" w:hAnsi="Times New Roman"/>
          <w:b/>
          <w:bCs/>
          <w:lang w:val="en-US"/>
        </w:rPr>
      </w:pPr>
    </w:p>
    <w:p w:rsidR="004B26E8" w:rsidRPr="00793055" w:rsidRDefault="004B26E8" w:rsidP="002F296F">
      <w:pPr>
        <w:pStyle w:val="3"/>
        <w:numPr>
          <w:ilvl w:val="0"/>
          <w:numId w:val="54"/>
        </w:numPr>
        <w:spacing w:line="240" w:lineRule="auto"/>
        <w:jc w:val="both"/>
        <w:rPr>
          <w:rFonts w:ascii="Times New Roman" w:hAnsi="Times New Roman" w:cs="Times New Roman"/>
          <w:lang w:val="en-US"/>
        </w:rPr>
      </w:pPr>
      <w:r w:rsidRPr="00793055">
        <w:rPr>
          <w:rFonts w:ascii="Times New Roman" w:hAnsi="Times New Roman" w:cs="Times New Roman"/>
          <w:b/>
          <w:bCs/>
          <w:lang w:val="en-US"/>
        </w:rPr>
        <w:t>Vocabulary development</w:t>
      </w:r>
      <w:r w:rsidRPr="00793055">
        <w:rPr>
          <w:rFonts w:ascii="Times New Roman" w:hAnsi="Times New Roman" w:cs="Times New Roman"/>
          <w:lang w:val="en-US"/>
        </w:rPr>
        <w:t xml:space="preserve">. </w:t>
      </w:r>
    </w:p>
    <w:p w:rsidR="004B26E8" w:rsidRPr="006E0CDE" w:rsidRDefault="004B26E8" w:rsidP="004B26E8">
      <w:pPr>
        <w:spacing w:line="240" w:lineRule="auto"/>
        <w:ind w:firstLine="708"/>
        <w:jc w:val="both"/>
        <w:rPr>
          <w:rFonts w:ascii="Times New Roman" w:hAnsi="Times New Roman"/>
          <w:lang w:val="en-US"/>
        </w:rPr>
      </w:pPr>
      <w:r w:rsidRPr="006E0CDE">
        <w:rPr>
          <w:rFonts w:ascii="Times New Roman" w:hAnsi="Times New Roman"/>
          <w:lang w:val="en-US"/>
        </w:rPr>
        <w:t>You overhear a colleague say the following things on the phone. What questions do you think she was asked? Use some of the telephone expressions you made in exercise 3.</w:t>
      </w:r>
    </w:p>
    <w:p w:rsidR="004B26E8" w:rsidRPr="006E0CDE" w:rsidRDefault="004B26E8" w:rsidP="002F296F">
      <w:pPr>
        <w:pStyle w:val="3"/>
        <w:numPr>
          <w:ilvl w:val="0"/>
          <w:numId w:val="48"/>
        </w:numPr>
        <w:spacing w:line="240" w:lineRule="auto"/>
        <w:jc w:val="both"/>
        <w:rPr>
          <w:rFonts w:ascii="Times New Roman" w:hAnsi="Times New Roman" w:cs="Times New Roman"/>
          <w:lang w:val="en-US"/>
        </w:rPr>
      </w:pPr>
      <w:r w:rsidRPr="006E0CDE">
        <w:rPr>
          <w:rFonts w:ascii="Times New Roman" w:hAnsi="Times New Roman" w:cs="Times New Roman"/>
          <w:lang w:val="en-US"/>
        </w:rPr>
        <w:t>__________________________</w:t>
      </w:r>
    </w:p>
    <w:p w:rsidR="004B26E8" w:rsidRPr="006E0CDE" w:rsidRDefault="004B26E8" w:rsidP="004B26E8">
      <w:pPr>
        <w:spacing w:after="0" w:line="240" w:lineRule="auto"/>
        <w:jc w:val="both"/>
        <w:rPr>
          <w:rFonts w:ascii="Times New Roman" w:hAnsi="Times New Roman"/>
          <w:lang w:val="en-US"/>
        </w:rPr>
      </w:pPr>
      <w:r w:rsidRPr="006E0CDE">
        <w:rPr>
          <w:rFonts w:ascii="Times New Roman" w:hAnsi="Times New Roman"/>
          <w:lang w:val="en-US"/>
        </w:rPr>
        <w:t xml:space="preserve">           Yes, I'd like to speak to </w:t>
      </w:r>
      <w:r w:rsidRPr="006E0CDE">
        <w:rPr>
          <w:rFonts w:ascii="Times New Roman" w:hAnsi="Times New Roman"/>
          <w:lang w:val="de-DE" w:eastAsia="de-DE"/>
        </w:rPr>
        <w:t xml:space="preserve">Ifakat Karsli, </w:t>
      </w:r>
      <w:r w:rsidRPr="006E0CDE">
        <w:rPr>
          <w:rFonts w:ascii="Times New Roman" w:hAnsi="Times New Roman"/>
          <w:lang w:val="en-US"/>
        </w:rPr>
        <w:t>please.</w:t>
      </w:r>
    </w:p>
    <w:p w:rsidR="004B26E8" w:rsidRPr="006E0CDE" w:rsidRDefault="004B26E8" w:rsidP="002F296F">
      <w:pPr>
        <w:pStyle w:val="3"/>
        <w:numPr>
          <w:ilvl w:val="0"/>
          <w:numId w:val="48"/>
        </w:numPr>
        <w:spacing w:before="197" w:after="0" w:line="240" w:lineRule="auto"/>
        <w:jc w:val="both"/>
        <w:rPr>
          <w:rFonts w:ascii="Times New Roman" w:hAnsi="Times New Roman" w:cs="Times New Roman"/>
          <w:lang w:val="en-US"/>
        </w:rPr>
      </w:pPr>
      <w:r w:rsidRPr="006E0CDE">
        <w:rPr>
          <w:rFonts w:ascii="Times New Roman" w:hAnsi="Times New Roman" w:cs="Times New Roman"/>
          <w:lang w:val="en-US"/>
        </w:rPr>
        <w:t>__________________________</w:t>
      </w:r>
    </w:p>
    <w:p w:rsidR="004B26E8" w:rsidRPr="006E0CDE" w:rsidRDefault="004B26E8" w:rsidP="004B26E8">
      <w:pPr>
        <w:pStyle w:val="3"/>
        <w:spacing w:before="197" w:after="0" w:line="240" w:lineRule="auto"/>
        <w:ind w:left="1211"/>
        <w:jc w:val="both"/>
        <w:rPr>
          <w:rFonts w:ascii="Times New Roman" w:hAnsi="Times New Roman" w:cs="Times New Roman"/>
          <w:lang w:val="en-US"/>
        </w:rPr>
      </w:pPr>
    </w:p>
    <w:p w:rsidR="004B26E8" w:rsidRPr="006E0CDE" w:rsidRDefault="004B26E8" w:rsidP="004B26E8">
      <w:pPr>
        <w:spacing w:before="197" w:after="0" w:line="240" w:lineRule="auto"/>
        <w:jc w:val="both"/>
        <w:rPr>
          <w:rFonts w:ascii="Times New Roman" w:hAnsi="Times New Roman"/>
          <w:lang w:val="en-US"/>
        </w:rPr>
      </w:pPr>
      <w:r w:rsidRPr="006E0CDE">
        <w:rPr>
          <w:rFonts w:ascii="Times New Roman" w:hAnsi="Times New Roman"/>
          <w:lang w:val="en-US"/>
        </w:rPr>
        <w:t xml:space="preserve">           Yes, it's Ivana Medvedeva.</w:t>
      </w:r>
    </w:p>
    <w:p w:rsidR="004B26E8" w:rsidRPr="006E0CDE" w:rsidRDefault="004B26E8" w:rsidP="002F296F">
      <w:pPr>
        <w:pStyle w:val="3"/>
        <w:numPr>
          <w:ilvl w:val="0"/>
          <w:numId w:val="48"/>
        </w:numPr>
        <w:spacing w:before="197" w:after="0" w:line="240" w:lineRule="auto"/>
        <w:jc w:val="both"/>
        <w:rPr>
          <w:rFonts w:ascii="Times New Roman" w:hAnsi="Times New Roman" w:cs="Times New Roman"/>
          <w:lang w:val="en-US"/>
        </w:rPr>
      </w:pPr>
      <w:r w:rsidRPr="006E0CDE">
        <w:rPr>
          <w:rFonts w:ascii="Times New Roman" w:hAnsi="Times New Roman" w:cs="Times New Roman"/>
          <w:lang w:val="en-US"/>
        </w:rPr>
        <w:t>__________________________</w:t>
      </w:r>
    </w:p>
    <w:p w:rsidR="004B26E8" w:rsidRPr="006E0CDE" w:rsidRDefault="004B26E8" w:rsidP="004B26E8">
      <w:pPr>
        <w:spacing w:after="0" w:line="240" w:lineRule="exact"/>
        <w:jc w:val="both"/>
        <w:rPr>
          <w:rFonts w:ascii="Times New Roman" w:hAnsi="Times New Roman"/>
          <w:lang w:val="en-US"/>
        </w:rPr>
      </w:pPr>
    </w:p>
    <w:p w:rsidR="004B26E8" w:rsidRPr="006E0CDE" w:rsidRDefault="004B26E8" w:rsidP="004B26E8">
      <w:pPr>
        <w:spacing w:before="202" w:after="0" w:line="240" w:lineRule="auto"/>
        <w:jc w:val="both"/>
        <w:rPr>
          <w:rFonts w:ascii="Times New Roman" w:hAnsi="Times New Roman"/>
          <w:lang w:val="en-US"/>
        </w:rPr>
      </w:pPr>
      <w:r w:rsidRPr="006E0CDE">
        <w:rPr>
          <w:rFonts w:ascii="Times New Roman" w:hAnsi="Times New Roman"/>
          <w:lang w:val="en-US"/>
        </w:rPr>
        <w:t xml:space="preserve">           M-E-D-V-E-D-E-V-A, Medvedeva.</w:t>
      </w:r>
    </w:p>
    <w:p w:rsidR="004B26E8" w:rsidRPr="006E0CDE" w:rsidRDefault="004B26E8" w:rsidP="002F296F">
      <w:pPr>
        <w:pStyle w:val="3"/>
        <w:numPr>
          <w:ilvl w:val="0"/>
          <w:numId w:val="48"/>
        </w:numPr>
        <w:spacing w:before="202" w:after="0" w:line="240" w:lineRule="auto"/>
        <w:jc w:val="both"/>
        <w:rPr>
          <w:rFonts w:ascii="Times New Roman" w:hAnsi="Times New Roman" w:cs="Times New Roman"/>
          <w:lang w:val="en-US"/>
        </w:rPr>
      </w:pPr>
      <w:r w:rsidRPr="006E0CDE">
        <w:rPr>
          <w:rFonts w:ascii="Times New Roman" w:hAnsi="Times New Roman" w:cs="Times New Roman"/>
          <w:lang w:val="en-US"/>
        </w:rPr>
        <w:t>__________________________</w:t>
      </w:r>
    </w:p>
    <w:p w:rsidR="004B26E8" w:rsidRPr="006E0CDE" w:rsidRDefault="004B26E8" w:rsidP="004B26E8">
      <w:pPr>
        <w:spacing w:after="0" w:line="240" w:lineRule="exact"/>
        <w:jc w:val="both"/>
        <w:rPr>
          <w:rFonts w:ascii="Times New Roman" w:hAnsi="Times New Roman"/>
          <w:lang w:val="en-US"/>
        </w:rPr>
      </w:pPr>
    </w:p>
    <w:p w:rsidR="004B26E8" w:rsidRPr="006E0CDE" w:rsidRDefault="004B26E8" w:rsidP="004B26E8">
      <w:pPr>
        <w:spacing w:before="197" w:after="0" w:line="240" w:lineRule="auto"/>
        <w:jc w:val="both"/>
        <w:rPr>
          <w:rFonts w:ascii="Times New Roman" w:hAnsi="Times New Roman"/>
          <w:lang w:val="en-US"/>
        </w:rPr>
      </w:pPr>
      <w:r w:rsidRPr="006E0CDE">
        <w:rPr>
          <w:rFonts w:ascii="Times New Roman" w:hAnsi="Times New Roman"/>
          <w:lang w:val="en-US"/>
        </w:rPr>
        <w:t xml:space="preserve">          Yes. Can you just tell her Ivana called?</w:t>
      </w:r>
    </w:p>
    <w:p w:rsidR="004B26E8" w:rsidRPr="006E0CDE" w:rsidRDefault="004B26E8" w:rsidP="002F296F">
      <w:pPr>
        <w:pStyle w:val="3"/>
        <w:numPr>
          <w:ilvl w:val="0"/>
          <w:numId w:val="48"/>
        </w:numPr>
        <w:spacing w:before="197" w:after="0" w:line="240" w:lineRule="auto"/>
        <w:jc w:val="both"/>
        <w:rPr>
          <w:rFonts w:ascii="Times New Roman" w:hAnsi="Times New Roman" w:cs="Times New Roman"/>
          <w:lang w:val="en-US"/>
        </w:rPr>
      </w:pPr>
      <w:r w:rsidRPr="006E0CDE">
        <w:rPr>
          <w:rFonts w:ascii="Times New Roman" w:hAnsi="Times New Roman" w:cs="Times New Roman"/>
          <w:lang w:val="en-US"/>
        </w:rPr>
        <w:t>__________________________</w:t>
      </w:r>
    </w:p>
    <w:p w:rsidR="004B26E8" w:rsidRPr="006E0CDE" w:rsidRDefault="004B26E8" w:rsidP="004B26E8">
      <w:pPr>
        <w:spacing w:after="0" w:line="240" w:lineRule="exact"/>
        <w:jc w:val="both"/>
        <w:rPr>
          <w:rFonts w:ascii="Times New Roman" w:hAnsi="Times New Roman"/>
          <w:lang w:val="en-US"/>
        </w:rPr>
      </w:pPr>
    </w:p>
    <w:p w:rsidR="004B26E8" w:rsidRPr="006E0CDE" w:rsidRDefault="004B26E8" w:rsidP="004B26E8">
      <w:pPr>
        <w:spacing w:before="197" w:after="0" w:line="240" w:lineRule="auto"/>
        <w:jc w:val="both"/>
        <w:rPr>
          <w:rFonts w:ascii="Times New Roman" w:hAnsi="Times New Roman"/>
          <w:lang w:val="en-US"/>
        </w:rPr>
      </w:pPr>
      <w:r w:rsidRPr="006E0CDE">
        <w:rPr>
          <w:rFonts w:ascii="Times New Roman" w:hAnsi="Times New Roman"/>
          <w:lang w:val="en-US"/>
        </w:rPr>
        <w:t xml:space="preserve">          Yes, I'll tell him as soon as he gets in.</w:t>
      </w:r>
    </w:p>
    <w:p w:rsidR="004B26E8" w:rsidRPr="006E0CDE" w:rsidRDefault="004B26E8" w:rsidP="002F296F">
      <w:pPr>
        <w:pStyle w:val="3"/>
        <w:numPr>
          <w:ilvl w:val="0"/>
          <w:numId w:val="48"/>
        </w:numPr>
        <w:spacing w:before="197" w:after="0" w:line="240" w:lineRule="auto"/>
        <w:jc w:val="both"/>
        <w:rPr>
          <w:rFonts w:ascii="Times New Roman" w:hAnsi="Times New Roman" w:cs="Times New Roman"/>
          <w:lang w:val="en-US"/>
        </w:rPr>
      </w:pPr>
      <w:r w:rsidRPr="006E0CDE">
        <w:rPr>
          <w:rFonts w:ascii="Times New Roman" w:hAnsi="Times New Roman" w:cs="Times New Roman"/>
          <w:lang w:val="en-US"/>
        </w:rPr>
        <w:t>__________________________</w:t>
      </w:r>
    </w:p>
    <w:p w:rsidR="004B26E8" w:rsidRPr="006E0CDE" w:rsidRDefault="004B26E8" w:rsidP="004B26E8">
      <w:pPr>
        <w:spacing w:before="197" w:after="0" w:line="240" w:lineRule="auto"/>
        <w:jc w:val="both"/>
        <w:rPr>
          <w:rFonts w:ascii="Times New Roman" w:hAnsi="Times New Roman"/>
          <w:lang w:val="en-US"/>
        </w:rPr>
      </w:pPr>
      <w:r w:rsidRPr="006E0CDE">
        <w:rPr>
          <w:rFonts w:ascii="Times New Roman" w:hAnsi="Times New Roman"/>
          <w:lang w:val="en-US"/>
        </w:rPr>
        <w:t xml:space="preserve">           Of course. Your reference number is 45-81099-KM. OK?</w:t>
      </w:r>
    </w:p>
    <w:p w:rsidR="004B26E8" w:rsidRPr="006E0CDE" w:rsidRDefault="004B26E8" w:rsidP="004B26E8">
      <w:pPr>
        <w:spacing w:after="0" w:line="240" w:lineRule="exact"/>
        <w:jc w:val="both"/>
        <w:rPr>
          <w:rFonts w:ascii="Times New Roman" w:hAnsi="Times New Roman"/>
          <w:lang w:val="en-US"/>
        </w:rPr>
      </w:pPr>
    </w:p>
    <w:p w:rsidR="004B26E8" w:rsidRPr="006E0CDE" w:rsidRDefault="004B26E8" w:rsidP="002F296F">
      <w:pPr>
        <w:pStyle w:val="3"/>
        <w:numPr>
          <w:ilvl w:val="0"/>
          <w:numId w:val="48"/>
        </w:numPr>
        <w:spacing w:before="197" w:after="0" w:line="240" w:lineRule="auto"/>
        <w:jc w:val="both"/>
        <w:rPr>
          <w:rFonts w:ascii="Times New Roman" w:hAnsi="Times New Roman" w:cs="Times New Roman"/>
          <w:lang w:val="en-US"/>
        </w:rPr>
      </w:pPr>
      <w:r w:rsidRPr="006E0CDE">
        <w:rPr>
          <w:rFonts w:ascii="Times New Roman" w:hAnsi="Times New Roman" w:cs="Times New Roman"/>
          <w:lang w:val="en-US"/>
        </w:rPr>
        <w:t>__________________________</w:t>
      </w:r>
    </w:p>
    <w:p w:rsidR="004B26E8" w:rsidRPr="006E0CDE" w:rsidRDefault="004B26E8" w:rsidP="004B26E8">
      <w:pPr>
        <w:spacing w:before="197" w:after="0" w:line="240" w:lineRule="auto"/>
        <w:jc w:val="both"/>
        <w:rPr>
          <w:rFonts w:ascii="Times New Roman" w:hAnsi="Times New Roman"/>
          <w:lang w:val="en-US"/>
        </w:rPr>
      </w:pPr>
      <w:r w:rsidRPr="006E0CDE">
        <w:rPr>
          <w:rFonts w:ascii="Times New Roman" w:hAnsi="Times New Roman"/>
          <w:lang w:val="en-US"/>
        </w:rPr>
        <w:t xml:space="preserve">            Sorry, is that better?</w:t>
      </w:r>
    </w:p>
    <w:p w:rsidR="004B26E8" w:rsidRPr="006E0CDE" w:rsidRDefault="004B26E8" w:rsidP="002F296F">
      <w:pPr>
        <w:pStyle w:val="3"/>
        <w:numPr>
          <w:ilvl w:val="0"/>
          <w:numId w:val="48"/>
        </w:numPr>
        <w:spacing w:before="197" w:after="0" w:line="240" w:lineRule="auto"/>
        <w:jc w:val="both"/>
        <w:rPr>
          <w:rFonts w:ascii="Times New Roman" w:hAnsi="Times New Roman" w:cs="Times New Roman"/>
          <w:lang w:val="en-US"/>
        </w:rPr>
      </w:pPr>
      <w:r w:rsidRPr="006E0CDE">
        <w:rPr>
          <w:rFonts w:ascii="Times New Roman" w:hAnsi="Times New Roman" w:cs="Times New Roman"/>
          <w:lang w:val="en-US"/>
        </w:rPr>
        <w:t>__________________________</w:t>
      </w:r>
    </w:p>
    <w:p w:rsidR="004B26E8" w:rsidRPr="006E0CDE" w:rsidRDefault="004B26E8" w:rsidP="004B26E8">
      <w:pPr>
        <w:spacing w:after="0" w:line="240" w:lineRule="exact"/>
        <w:jc w:val="both"/>
        <w:rPr>
          <w:rFonts w:ascii="Times New Roman" w:hAnsi="Times New Roman"/>
          <w:lang w:val="en-US"/>
        </w:rPr>
      </w:pPr>
    </w:p>
    <w:p w:rsidR="004B26E8" w:rsidRPr="006E0CDE" w:rsidRDefault="004B26E8" w:rsidP="004B26E8">
      <w:pPr>
        <w:spacing w:before="202" w:after="0" w:line="240" w:lineRule="auto"/>
        <w:jc w:val="both"/>
        <w:rPr>
          <w:rFonts w:ascii="Times New Roman" w:hAnsi="Times New Roman"/>
          <w:lang w:val="en-US"/>
        </w:rPr>
      </w:pPr>
      <w:r w:rsidRPr="006E0CDE">
        <w:rPr>
          <w:rFonts w:ascii="Times New Roman" w:hAnsi="Times New Roman"/>
          <w:lang w:val="en-US"/>
        </w:rPr>
        <w:t xml:space="preserve">            Around three, I should think.</w:t>
      </w:r>
    </w:p>
    <w:p w:rsidR="004B26E8" w:rsidRPr="006E0CDE" w:rsidRDefault="004B26E8" w:rsidP="002F296F">
      <w:pPr>
        <w:pStyle w:val="3"/>
        <w:numPr>
          <w:ilvl w:val="0"/>
          <w:numId w:val="48"/>
        </w:numPr>
        <w:spacing w:before="202" w:after="0" w:line="240" w:lineRule="auto"/>
        <w:jc w:val="both"/>
        <w:rPr>
          <w:rFonts w:ascii="Times New Roman" w:hAnsi="Times New Roman" w:cs="Times New Roman"/>
          <w:lang w:val="en-US"/>
        </w:rPr>
      </w:pPr>
      <w:r w:rsidRPr="006E0CDE">
        <w:rPr>
          <w:rFonts w:ascii="Times New Roman" w:hAnsi="Times New Roman" w:cs="Times New Roman"/>
          <w:lang w:val="en-US"/>
        </w:rPr>
        <w:t>__________________________</w:t>
      </w:r>
    </w:p>
    <w:p w:rsidR="004B26E8" w:rsidRPr="006E0CDE" w:rsidRDefault="004B26E8" w:rsidP="004B26E8">
      <w:pPr>
        <w:spacing w:after="0" w:line="240" w:lineRule="exact"/>
        <w:jc w:val="both"/>
        <w:rPr>
          <w:rFonts w:ascii="Times New Roman" w:hAnsi="Times New Roman"/>
          <w:lang w:val="en-US"/>
        </w:rPr>
      </w:pPr>
    </w:p>
    <w:p w:rsidR="004B26E8" w:rsidRPr="006E0CDE" w:rsidRDefault="004B26E8" w:rsidP="004B26E8">
      <w:pPr>
        <w:spacing w:before="202" w:after="0" w:line="240" w:lineRule="auto"/>
        <w:jc w:val="both"/>
        <w:rPr>
          <w:rFonts w:ascii="Times New Roman" w:hAnsi="Times New Roman"/>
          <w:lang w:val="en-US"/>
        </w:rPr>
      </w:pPr>
      <w:r w:rsidRPr="006E0CDE">
        <w:rPr>
          <w:rFonts w:ascii="Times New Roman" w:hAnsi="Times New Roman"/>
          <w:lang w:val="en-US"/>
        </w:rPr>
        <w:t xml:space="preserve">           Can we make that two hours?</w:t>
      </w:r>
    </w:p>
    <w:p w:rsidR="004B26E8" w:rsidRPr="006E0CDE" w:rsidRDefault="004B26E8" w:rsidP="002F296F">
      <w:pPr>
        <w:pStyle w:val="3"/>
        <w:numPr>
          <w:ilvl w:val="0"/>
          <w:numId w:val="48"/>
        </w:numPr>
        <w:spacing w:before="202" w:after="0" w:line="240" w:lineRule="auto"/>
        <w:jc w:val="both"/>
        <w:rPr>
          <w:rFonts w:ascii="Times New Roman" w:hAnsi="Times New Roman" w:cs="Times New Roman"/>
          <w:lang w:val="en-US"/>
        </w:rPr>
      </w:pPr>
      <w:r w:rsidRPr="006E0CDE">
        <w:rPr>
          <w:rFonts w:ascii="Times New Roman" w:hAnsi="Times New Roman" w:cs="Times New Roman"/>
          <w:lang w:val="en-US"/>
        </w:rPr>
        <w:t>__________________________</w:t>
      </w:r>
    </w:p>
    <w:p w:rsidR="004B26E8" w:rsidRPr="006E0CDE" w:rsidRDefault="004B26E8" w:rsidP="004B26E8">
      <w:pPr>
        <w:spacing w:after="0" w:line="240" w:lineRule="exact"/>
        <w:jc w:val="both"/>
        <w:rPr>
          <w:rFonts w:ascii="Times New Roman" w:hAnsi="Times New Roman"/>
          <w:lang w:val="en-US"/>
        </w:rPr>
      </w:pPr>
    </w:p>
    <w:p w:rsidR="004B26E8" w:rsidRPr="006E0CDE" w:rsidRDefault="004B26E8" w:rsidP="004B26E8">
      <w:pPr>
        <w:spacing w:before="197" w:after="0" w:line="240" w:lineRule="auto"/>
        <w:jc w:val="both"/>
        <w:rPr>
          <w:rFonts w:ascii="Times New Roman" w:hAnsi="Times New Roman"/>
          <w:lang w:val="en-US"/>
        </w:rPr>
      </w:pPr>
      <w:r w:rsidRPr="006E0CDE">
        <w:rPr>
          <w:rFonts w:ascii="Times New Roman" w:hAnsi="Times New Roman"/>
          <w:lang w:val="en-US"/>
        </w:rPr>
        <w:t xml:space="preserve">           Certainly. Can you give me your number?</w:t>
      </w:r>
    </w:p>
    <w:p w:rsidR="004B26E8" w:rsidRPr="006E0CDE" w:rsidRDefault="004B26E8" w:rsidP="002F296F">
      <w:pPr>
        <w:pStyle w:val="3"/>
        <w:numPr>
          <w:ilvl w:val="0"/>
          <w:numId w:val="48"/>
        </w:numPr>
        <w:spacing w:before="197" w:after="0" w:line="240" w:lineRule="auto"/>
        <w:jc w:val="both"/>
        <w:rPr>
          <w:rFonts w:ascii="Times New Roman" w:hAnsi="Times New Roman" w:cs="Times New Roman"/>
          <w:lang w:val="en-US"/>
        </w:rPr>
      </w:pPr>
      <w:r w:rsidRPr="006E0CDE">
        <w:rPr>
          <w:rFonts w:ascii="Times New Roman" w:hAnsi="Times New Roman" w:cs="Times New Roman"/>
          <w:lang w:val="en-US"/>
        </w:rPr>
        <w:t>__________________________</w:t>
      </w:r>
    </w:p>
    <w:p w:rsidR="004B26E8" w:rsidRPr="006E0CDE" w:rsidRDefault="004B26E8" w:rsidP="004B26E8">
      <w:pPr>
        <w:spacing w:after="0" w:line="240" w:lineRule="exact"/>
        <w:jc w:val="both"/>
        <w:rPr>
          <w:rFonts w:ascii="Times New Roman" w:hAnsi="Times New Roman"/>
          <w:lang w:val="en-US"/>
        </w:rPr>
      </w:pPr>
    </w:p>
    <w:p w:rsidR="004B26E8" w:rsidRPr="006E0CDE" w:rsidRDefault="004B26E8" w:rsidP="004B26E8">
      <w:pPr>
        <w:spacing w:before="202" w:after="0" w:line="240" w:lineRule="auto"/>
        <w:jc w:val="both"/>
        <w:rPr>
          <w:rFonts w:ascii="Times New Roman" w:hAnsi="Times New Roman"/>
          <w:lang w:val="en-US"/>
        </w:rPr>
      </w:pPr>
      <w:r w:rsidRPr="006E0CDE">
        <w:rPr>
          <w:rFonts w:ascii="Times New Roman" w:hAnsi="Times New Roman"/>
          <w:lang w:val="en-US"/>
        </w:rPr>
        <w:t xml:space="preserve">          Sure. When can I expect to hear from you?</w:t>
      </w:r>
    </w:p>
    <w:p w:rsidR="004B26E8" w:rsidRPr="006E0CDE" w:rsidRDefault="004B26E8" w:rsidP="002F296F">
      <w:pPr>
        <w:pStyle w:val="3"/>
        <w:numPr>
          <w:ilvl w:val="0"/>
          <w:numId w:val="48"/>
        </w:numPr>
        <w:spacing w:before="202" w:after="0" w:line="240" w:lineRule="auto"/>
        <w:jc w:val="both"/>
        <w:rPr>
          <w:rFonts w:ascii="Times New Roman" w:hAnsi="Times New Roman" w:cs="Times New Roman"/>
          <w:lang w:val="en-US"/>
        </w:rPr>
      </w:pPr>
      <w:r w:rsidRPr="006E0CDE">
        <w:rPr>
          <w:rFonts w:ascii="Times New Roman" w:hAnsi="Times New Roman" w:cs="Times New Roman"/>
          <w:lang w:val="en-US"/>
        </w:rPr>
        <w:t>__________________________</w:t>
      </w:r>
    </w:p>
    <w:p w:rsidR="004B26E8" w:rsidRPr="006E0CDE" w:rsidRDefault="004B26E8" w:rsidP="004B26E8">
      <w:pPr>
        <w:spacing w:after="0" w:line="240" w:lineRule="exact"/>
        <w:jc w:val="both"/>
        <w:rPr>
          <w:rFonts w:ascii="Times New Roman" w:hAnsi="Times New Roman"/>
          <w:lang w:val="en-US"/>
        </w:rPr>
      </w:pPr>
    </w:p>
    <w:p w:rsidR="004B26E8" w:rsidRPr="006E0CDE" w:rsidRDefault="004B26E8" w:rsidP="004B26E8">
      <w:pPr>
        <w:pStyle w:val="Style240"/>
        <w:spacing w:before="202"/>
        <w:jc w:val="both"/>
        <w:rPr>
          <w:rFonts w:ascii="Times New Roman" w:hAnsi="Times New Roman" w:cs="Times New Roman"/>
          <w:sz w:val="22"/>
          <w:szCs w:val="22"/>
        </w:rPr>
      </w:pPr>
      <w:r w:rsidRPr="006E0CDE">
        <w:rPr>
          <w:rFonts w:ascii="Times New Roman" w:hAnsi="Times New Roman" w:cs="Times New Roman"/>
          <w:sz w:val="22"/>
          <w:szCs w:val="22"/>
          <w:lang w:val="en-US" w:eastAsia="en-US"/>
        </w:rPr>
        <w:t xml:space="preserve">          Sure. Just a minute. Where's my pen? OK, go ahead.</w:t>
      </w:r>
    </w:p>
    <w:p w:rsidR="004B26E8" w:rsidRPr="006E0CDE" w:rsidRDefault="004B26E8" w:rsidP="004B26E8">
      <w:pPr>
        <w:pStyle w:val="3"/>
        <w:spacing w:after="0" w:line="240" w:lineRule="auto"/>
        <w:jc w:val="both"/>
        <w:rPr>
          <w:rFonts w:ascii="Times New Roman" w:hAnsi="Times New Roman" w:cs="Times New Roman"/>
          <w:lang w:val="en-US"/>
        </w:rPr>
      </w:pPr>
    </w:p>
    <w:p w:rsidR="004B26E8" w:rsidRPr="006E0CDE" w:rsidRDefault="004B26E8" w:rsidP="002F296F">
      <w:pPr>
        <w:pStyle w:val="3"/>
        <w:numPr>
          <w:ilvl w:val="0"/>
          <w:numId w:val="54"/>
        </w:numPr>
        <w:spacing w:line="240" w:lineRule="auto"/>
        <w:jc w:val="both"/>
        <w:rPr>
          <w:rFonts w:ascii="Times New Roman" w:hAnsi="Times New Roman" w:cs="Times New Roman"/>
          <w:lang w:val="en-US"/>
        </w:rPr>
      </w:pPr>
      <w:r w:rsidRPr="006E0CDE">
        <w:rPr>
          <w:rFonts w:ascii="Times New Roman" w:hAnsi="Times New Roman" w:cs="Times New Roman"/>
          <w:b/>
          <w:bCs/>
          <w:lang w:val="en-US"/>
        </w:rPr>
        <w:t>Work with a partner</w:t>
      </w:r>
      <w:r w:rsidRPr="006E0CDE">
        <w:rPr>
          <w:rFonts w:ascii="Times New Roman" w:hAnsi="Times New Roman" w:cs="Times New Roman"/>
          <w:lang w:val="en-US"/>
        </w:rPr>
        <w:t xml:space="preserve">. Phone each other in order to find out some information to help you </w:t>
      </w:r>
      <w:r w:rsidRPr="006E0CDE">
        <w:rPr>
          <w:rFonts w:ascii="Times New Roman" w:hAnsi="Times New Roman" w:cs="Times New Roman"/>
          <w:b/>
          <w:bCs/>
          <w:lang w:val="en-US"/>
        </w:rPr>
        <w:t xml:space="preserve">1    </w:t>
      </w:r>
      <w:r w:rsidRPr="006E0CDE">
        <w:rPr>
          <w:rFonts w:ascii="Times New Roman" w:hAnsi="Times New Roman" w:cs="Times New Roman"/>
          <w:lang w:val="en-US"/>
        </w:rPr>
        <w:t xml:space="preserve">do business in a foreign city </w:t>
      </w:r>
      <w:r w:rsidRPr="006E0CDE">
        <w:rPr>
          <w:rFonts w:ascii="Times New Roman" w:hAnsi="Times New Roman" w:cs="Times New Roman"/>
          <w:i/>
          <w:iCs/>
          <w:lang w:val="en-US"/>
        </w:rPr>
        <w:t xml:space="preserve">or </w:t>
      </w:r>
      <w:r w:rsidRPr="006E0CDE">
        <w:rPr>
          <w:rFonts w:ascii="Times New Roman" w:hAnsi="Times New Roman" w:cs="Times New Roman"/>
          <w:b/>
          <w:bCs/>
          <w:lang w:val="en-US"/>
        </w:rPr>
        <w:t xml:space="preserve">2   </w:t>
      </w:r>
      <w:r w:rsidRPr="006E0CDE">
        <w:rPr>
          <w:rFonts w:ascii="Times New Roman" w:hAnsi="Times New Roman" w:cs="Times New Roman"/>
          <w:lang w:val="en-US"/>
        </w:rPr>
        <w:t xml:space="preserve">give a presentation </w:t>
      </w:r>
      <w:r w:rsidRPr="006E0CDE">
        <w:rPr>
          <w:rFonts w:ascii="Times New Roman" w:hAnsi="Times New Roman" w:cs="Times New Roman"/>
          <w:i/>
          <w:iCs/>
          <w:lang w:val="en-US"/>
        </w:rPr>
        <w:t xml:space="preserve">or </w:t>
      </w:r>
      <w:r w:rsidRPr="006E0CDE">
        <w:rPr>
          <w:rFonts w:ascii="Times New Roman" w:hAnsi="Times New Roman" w:cs="Times New Roman"/>
          <w:b/>
          <w:bCs/>
          <w:lang w:val="en-US"/>
        </w:rPr>
        <w:t xml:space="preserve">3   </w:t>
      </w:r>
      <w:r w:rsidRPr="006E0CDE">
        <w:rPr>
          <w:rFonts w:ascii="Times New Roman" w:hAnsi="Times New Roman" w:cs="Times New Roman"/>
          <w:lang w:val="en-US"/>
        </w:rPr>
        <w:t xml:space="preserve">attend a job interview. Talk to your partner before you begin and decide on the subject of your phone calls. Think of the language you will need. Begin your phone call in this way: </w:t>
      </w:r>
    </w:p>
    <w:p w:rsidR="004B26E8" w:rsidRPr="006E0CDE" w:rsidRDefault="004B26E8" w:rsidP="004B26E8">
      <w:pPr>
        <w:pStyle w:val="3"/>
        <w:spacing w:line="240" w:lineRule="auto"/>
        <w:ind w:left="938"/>
        <w:jc w:val="both"/>
        <w:rPr>
          <w:rFonts w:ascii="Times New Roman" w:hAnsi="Times New Roman" w:cs="Times New Roman"/>
          <w:lang w:val="en-US"/>
        </w:rPr>
      </w:pPr>
      <w:r w:rsidRPr="006E0CDE">
        <w:rPr>
          <w:rFonts w:ascii="Times New Roman" w:hAnsi="Times New Roman" w:cs="Times New Roman"/>
          <w:i/>
          <w:iCs/>
          <w:lang w:val="en-US"/>
        </w:rPr>
        <w:t xml:space="preserve">Hi, </w:t>
      </w:r>
      <w:r>
        <w:rPr>
          <w:rFonts w:ascii="Times New Roman" w:hAnsi="Times New Roman" w:cs="Times New Roman"/>
          <w:i/>
          <w:iCs/>
          <w:lang w:val="en-US"/>
        </w:rPr>
        <w:t xml:space="preserve"> (</w:t>
      </w:r>
      <w:r w:rsidRPr="006E0CDE">
        <w:rPr>
          <w:rFonts w:ascii="Times New Roman" w:hAnsi="Times New Roman" w:cs="Times New Roman"/>
          <w:i/>
          <w:iCs/>
          <w:lang w:val="en-US"/>
        </w:rPr>
        <w:t xml:space="preserve">your partner's name). </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i/>
          <w:iCs/>
          <w:lang w:val="en-US"/>
        </w:rPr>
        <w:tab/>
        <w:t xml:space="preserve">               It's </w:t>
      </w:r>
      <w:r>
        <w:rPr>
          <w:rFonts w:ascii="Times New Roman" w:hAnsi="Times New Roman" w:cs="Times New Roman"/>
          <w:i/>
          <w:iCs/>
          <w:lang w:val="en-US"/>
        </w:rPr>
        <w:t xml:space="preserve"> (</w:t>
      </w:r>
      <w:r w:rsidRPr="006E0CDE">
        <w:rPr>
          <w:rFonts w:ascii="Times New Roman" w:hAnsi="Times New Roman" w:cs="Times New Roman"/>
          <w:i/>
          <w:iCs/>
          <w:lang w:val="en-US"/>
        </w:rPr>
        <w:t xml:space="preserve">your name) here. </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i/>
          <w:iCs/>
          <w:lang w:val="en-US"/>
        </w:rPr>
        <w:lastRenderedPageBreak/>
        <w:t xml:space="preserve">                       How are things? And how's business?</w:t>
      </w:r>
    </w:p>
    <w:p w:rsidR="004B26E8" w:rsidRPr="006E0CDE" w:rsidRDefault="004B26E8" w:rsidP="004B26E8">
      <w:pPr>
        <w:pStyle w:val="3"/>
        <w:spacing w:after="0" w:line="240" w:lineRule="auto"/>
        <w:jc w:val="both"/>
        <w:rPr>
          <w:rFonts w:ascii="Times New Roman" w:hAnsi="Times New Roman" w:cs="Times New Roman"/>
          <w:lang w:val="en-US"/>
        </w:rPr>
      </w:pPr>
      <w:r w:rsidRPr="006E0CDE">
        <w:rPr>
          <w:rFonts w:ascii="Times New Roman" w:hAnsi="Times New Roman" w:cs="Times New Roman"/>
          <w:lang w:val="en-US"/>
        </w:rPr>
        <w:t>Then use the notes below to help you ask your questions. Ask other questions if you like.</w:t>
      </w:r>
    </w:p>
    <w:p w:rsidR="004B26E8" w:rsidRPr="006E0CDE" w:rsidRDefault="004B26E8" w:rsidP="004B26E8">
      <w:pPr>
        <w:pStyle w:val="3"/>
        <w:spacing w:after="0" w:line="240" w:lineRule="auto"/>
        <w:jc w:val="both"/>
        <w:rPr>
          <w:rFonts w:ascii="Times New Roman" w:hAnsi="Times New Roman" w:cs="Times New Roman"/>
          <w:lang w:val="en-US"/>
        </w:rPr>
      </w:pPr>
      <w:r w:rsidRPr="006E0CDE">
        <w:rPr>
          <w:rFonts w:ascii="Times New Roman" w:hAnsi="Times New Roman" w:cs="Times New Roman"/>
          <w:b/>
          <w:bCs/>
          <w:lang w:val="en-US"/>
        </w:rPr>
        <w:t>Business trip.</w:t>
      </w:r>
      <w:r w:rsidRPr="006E0CDE">
        <w:rPr>
          <w:rFonts w:ascii="Times New Roman" w:hAnsi="Times New Roman" w:cs="Times New Roman"/>
          <w:lang w:val="en-US"/>
        </w:rPr>
        <w:t xml:space="preserve"> Listen, I'm going to </w:t>
      </w:r>
      <w:r>
        <w:rPr>
          <w:rFonts w:ascii="Times New Roman" w:hAnsi="Times New Roman" w:cs="Times New Roman"/>
          <w:lang w:val="en-US"/>
        </w:rPr>
        <w:t xml:space="preserve"> (</w:t>
      </w:r>
      <w:r w:rsidRPr="006E0CDE">
        <w:rPr>
          <w:rFonts w:ascii="Times New Roman" w:hAnsi="Times New Roman" w:cs="Times New Roman"/>
          <w:lang w:val="en-US"/>
        </w:rPr>
        <w:t>city?) on business in a couple of weeks. I know you did some business there a while ago and I just wanted to ask you how it went.</w:t>
      </w:r>
    </w:p>
    <w:p w:rsidR="004B26E8" w:rsidRPr="006E0CDE" w:rsidRDefault="004B26E8" w:rsidP="004B26E8">
      <w:pPr>
        <w:pStyle w:val="3"/>
        <w:spacing w:after="0" w:line="240" w:lineRule="auto"/>
        <w:jc w:val="both"/>
        <w:rPr>
          <w:rFonts w:ascii="Times New Roman" w:hAnsi="Times New Roman" w:cs="Times New Roman"/>
          <w:lang w:val="en-US"/>
        </w:rPr>
      </w:pPr>
    </w:p>
    <w:p w:rsidR="004B26E8" w:rsidRPr="006E0CDE" w:rsidRDefault="004B26E8" w:rsidP="004B26E8">
      <w:pPr>
        <w:pStyle w:val="3"/>
        <w:spacing w:after="0" w:line="240" w:lineRule="auto"/>
        <w:jc w:val="both"/>
        <w:rPr>
          <w:rFonts w:ascii="Times New Roman" w:hAnsi="Times New Roman" w:cs="Times New Roman"/>
          <w:lang w:val="en-US"/>
        </w:rPr>
      </w:pPr>
      <w:r w:rsidRPr="006E0CDE">
        <w:rPr>
          <w:rFonts w:ascii="Times New Roman" w:hAnsi="Times New Roman" w:cs="Times New Roman"/>
          <w:lang w:val="en-US"/>
        </w:rPr>
        <w:t>1</w:t>
      </w:r>
      <w:r w:rsidRPr="006E0CDE">
        <w:rPr>
          <w:rFonts w:ascii="Times New Roman" w:hAnsi="Times New Roman" w:cs="Times New Roman"/>
          <w:lang w:val="en-US"/>
        </w:rPr>
        <w:tab/>
        <w:t>Which airline / fly with?</w:t>
      </w:r>
    </w:p>
    <w:p w:rsidR="004B26E8" w:rsidRPr="006E0CDE" w:rsidRDefault="004B26E8" w:rsidP="004B26E8">
      <w:pPr>
        <w:pStyle w:val="3"/>
        <w:spacing w:after="0" w:line="240" w:lineRule="auto"/>
        <w:jc w:val="both"/>
        <w:rPr>
          <w:rFonts w:ascii="Times New Roman" w:hAnsi="Times New Roman" w:cs="Times New Roman"/>
          <w:lang w:val="en-US"/>
        </w:rPr>
      </w:pPr>
      <w:r w:rsidRPr="006E0CDE">
        <w:rPr>
          <w:rFonts w:ascii="Times New Roman" w:hAnsi="Times New Roman" w:cs="Times New Roman"/>
          <w:lang w:val="en-US"/>
        </w:rPr>
        <w:t>2</w:t>
      </w:r>
      <w:r w:rsidRPr="006E0CDE">
        <w:rPr>
          <w:rFonts w:ascii="Times New Roman" w:hAnsi="Times New Roman" w:cs="Times New Roman"/>
          <w:lang w:val="en-US"/>
        </w:rPr>
        <w:tab/>
        <w:t>business class?</w:t>
      </w:r>
    </w:p>
    <w:p w:rsidR="004B26E8" w:rsidRPr="006E0CDE" w:rsidRDefault="004B26E8" w:rsidP="004B26E8">
      <w:pPr>
        <w:pStyle w:val="3"/>
        <w:spacing w:after="0" w:line="240" w:lineRule="auto"/>
        <w:jc w:val="both"/>
        <w:rPr>
          <w:rFonts w:ascii="Times New Roman" w:hAnsi="Times New Roman" w:cs="Times New Roman"/>
          <w:lang w:val="en-US"/>
        </w:rPr>
      </w:pPr>
      <w:r w:rsidRPr="006E0CDE">
        <w:rPr>
          <w:rFonts w:ascii="Times New Roman" w:hAnsi="Times New Roman" w:cs="Times New Roman"/>
          <w:lang w:val="en-US"/>
        </w:rPr>
        <w:t>3</w:t>
      </w:r>
      <w:r w:rsidRPr="006E0CDE">
        <w:rPr>
          <w:rFonts w:ascii="Times New Roman" w:hAnsi="Times New Roman" w:cs="Times New Roman"/>
          <w:lang w:val="en-US"/>
        </w:rPr>
        <w:tab/>
        <w:t>Where / stay?</w:t>
      </w:r>
    </w:p>
    <w:p w:rsidR="004B26E8" w:rsidRPr="006E0CDE" w:rsidRDefault="004B26E8" w:rsidP="004B26E8">
      <w:pPr>
        <w:pStyle w:val="3"/>
        <w:spacing w:after="0" w:line="240" w:lineRule="auto"/>
        <w:jc w:val="both"/>
        <w:rPr>
          <w:rFonts w:ascii="Times New Roman" w:hAnsi="Times New Roman" w:cs="Times New Roman"/>
          <w:lang w:val="en-US"/>
        </w:rPr>
      </w:pPr>
      <w:r w:rsidRPr="006E0CDE">
        <w:rPr>
          <w:rFonts w:ascii="Times New Roman" w:hAnsi="Times New Roman" w:cs="Times New Roman"/>
          <w:lang w:val="en-US"/>
        </w:rPr>
        <w:t>4</w:t>
      </w:r>
      <w:r w:rsidRPr="006E0CDE">
        <w:rPr>
          <w:rFonts w:ascii="Times New Roman" w:hAnsi="Times New Roman" w:cs="Times New Roman"/>
          <w:lang w:val="en-US"/>
        </w:rPr>
        <w:tab/>
        <w:t>What / food like?</w:t>
      </w:r>
    </w:p>
    <w:p w:rsidR="004B26E8" w:rsidRPr="006E0CDE" w:rsidRDefault="004B26E8" w:rsidP="004B26E8">
      <w:pPr>
        <w:pStyle w:val="3"/>
        <w:spacing w:after="0" w:line="240" w:lineRule="auto"/>
        <w:jc w:val="both"/>
        <w:rPr>
          <w:rFonts w:ascii="Times New Roman" w:hAnsi="Times New Roman" w:cs="Times New Roman"/>
          <w:lang w:val="en-US"/>
        </w:rPr>
      </w:pPr>
      <w:r w:rsidRPr="006E0CDE">
        <w:rPr>
          <w:rFonts w:ascii="Times New Roman" w:hAnsi="Times New Roman" w:cs="Times New Roman"/>
          <w:lang w:val="en-US"/>
        </w:rPr>
        <w:t>5</w:t>
      </w:r>
      <w:r w:rsidRPr="006E0CDE">
        <w:rPr>
          <w:rFonts w:ascii="Times New Roman" w:hAnsi="Times New Roman" w:cs="Times New Roman"/>
          <w:lang w:val="en-US"/>
        </w:rPr>
        <w:tab/>
        <w:t>What / people like?</w:t>
      </w:r>
    </w:p>
    <w:p w:rsidR="004B26E8" w:rsidRPr="006E0CDE" w:rsidRDefault="004B26E8" w:rsidP="004B26E8">
      <w:pPr>
        <w:pStyle w:val="3"/>
        <w:spacing w:after="0" w:line="240" w:lineRule="auto"/>
        <w:jc w:val="both"/>
        <w:rPr>
          <w:rFonts w:ascii="Times New Roman" w:hAnsi="Times New Roman" w:cs="Times New Roman"/>
          <w:lang w:val="en-US"/>
        </w:rPr>
      </w:pPr>
      <w:r w:rsidRPr="006E0CDE">
        <w:rPr>
          <w:rFonts w:ascii="Times New Roman" w:hAnsi="Times New Roman" w:cs="Times New Roman"/>
          <w:lang w:val="en-US"/>
        </w:rPr>
        <w:t>6</w:t>
      </w:r>
      <w:r w:rsidRPr="006E0CDE">
        <w:rPr>
          <w:rFonts w:ascii="Times New Roman" w:hAnsi="Times New Roman" w:cs="Times New Roman"/>
          <w:lang w:val="en-US"/>
        </w:rPr>
        <w:tab/>
        <w:t>easy to work with?</w:t>
      </w:r>
    </w:p>
    <w:p w:rsidR="004B26E8" w:rsidRPr="006E0CDE" w:rsidRDefault="004B26E8" w:rsidP="004B26E8">
      <w:pPr>
        <w:pStyle w:val="3"/>
        <w:spacing w:after="0" w:line="240" w:lineRule="auto"/>
        <w:jc w:val="both"/>
        <w:rPr>
          <w:rFonts w:ascii="Times New Roman" w:hAnsi="Times New Roman" w:cs="Times New Roman"/>
          <w:lang w:val="en-US"/>
        </w:rPr>
      </w:pPr>
      <w:r w:rsidRPr="006E0CDE">
        <w:rPr>
          <w:rFonts w:ascii="Times New Roman" w:hAnsi="Times New Roman" w:cs="Times New Roman"/>
          <w:lang w:val="en-US"/>
        </w:rPr>
        <w:t>7</w:t>
      </w:r>
      <w:r w:rsidRPr="006E0CDE">
        <w:rPr>
          <w:rFonts w:ascii="Times New Roman" w:hAnsi="Times New Roman" w:cs="Times New Roman"/>
          <w:lang w:val="en-US"/>
        </w:rPr>
        <w:tab/>
        <w:t>meetings go OK?</w:t>
      </w:r>
    </w:p>
    <w:p w:rsidR="004B26E8" w:rsidRPr="006E0CDE" w:rsidRDefault="004B26E8" w:rsidP="004B26E8">
      <w:pPr>
        <w:pStyle w:val="3"/>
        <w:spacing w:after="0" w:line="240" w:lineRule="auto"/>
        <w:jc w:val="both"/>
        <w:rPr>
          <w:rFonts w:ascii="Times New Roman" w:hAnsi="Times New Roman" w:cs="Times New Roman"/>
          <w:lang w:val="en-US"/>
        </w:rPr>
      </w:pPr>
      <w:r w:rsidRPr="006E0CDE">
        <w:rPr>
          <w:rFonts w:ascii="Times New Roman" w:hAnsi="Times New Roman" w:cs="Times New Roman"/>
          <w:lang w:val="en-US"/>
        </w:rPr>
        <w:t>8</w:t>
      </w:r>
      <w:r w:rsidRPr="006E0CDE">
        <w:rPr>
          <w:rFonts w:ascii="Times New Roman" w:hAnsi="Times New Roman" w:cs="Times New Roman"/>
          <w:lang w:val="en-US"/>
        </w:rPr>
        <w:tab/>
        <w:t>language problems?</w:t>
      </w:r>
    </w:p>
    <w:p w:rsidR="004B26E8" w:rsidRPr="006E0CDE" w:rsidRDefault="004B26E8" w:rsidP="004B26E8">
      <w:pPr>
        <w:pStyle w:val="3"/>
        <w:spacing w:after="0" w:line="240" w:lineRule="auto"/>
        <w:jc w:val="both"/>
        <w:rPr>
          <w:rFonts w:ascii="Times New Roman" w:hAnsi="Times New Roman" w:cs="Times New Roman"/>
          <w:lang w:val="en-US"/>
        </w:rPr>
      </w:pPr>
      <w:r w:rsidRPr="006E0CDE">
        <w:rPr>
          <w:rFonts w:ascii="Times New Roman" w:hAnsi="Times New Roman" w:cs="Times New Roman"/>
          <w:lang w:val="en-US"/>
        </w:rPr>
        <w:t>9</w:t>
      </w:r>
      <w:r w:rsidRPr="006E0CDE">
        <w:rPr>
          <w:rFonts w:ascii="Times New Roman" w:hAnsi="Times New Roman" w:cs="Times New Roman"/>
          <w:lang w:val="en-US"/>
        </w:rPr>
        <w:tab/>
        <w:t>chance/see much/city?</w:t>
      </w:r>
    </w:p>
    <w:p w:rsidR="004B26E8" w:rsidRPr="006E0CDE" w:rsidRDefault="004B26E8" w:rsidP="004B26E8">
      <w:pPr>
        <w:pStyle w:val="3"/>
        <w:spacing w:after="0" w:line="240" w:lineRule="auto"/>
        <w:jc w:val="both"/>
        <w:rPr>
          <w:rFonts w:ascii="Times New Roman" w:hAnsi="Times New Roman" w:cs="Times New Roman"/>
          <w:lang w:val="en-US"/>
        </w:rPr>
      </w:pPr>
      <w:r w:rsidRPr="006E0CDE">
        <w:rPr>
          <w:rFonts w:ascii="Times New Roman" w:hAnsi="Times New Roman" w:cs="Times New Roman"/>
          <w:lang w:val="en-US"/>
        </w:rPr>
        <w:t>10</w:t>
      </w:r>
      <w:r w:rsidRPr="006E0CDE">
        <w:rPr>
          <w:rFonts w:ascii="Times New Roman" w:hAnsi="Times New Roman" w:cs="Times New Roman"/>
          <w:lang w:val="en-US"/>
        </w:rPr>
        <w:tab/>
        <w:t xml:space="preserve">What / do / evenings? I </w:t>
      </w:r>
      <w:r w:rsidRPr="006E0CDE">
        <w:rPr>
          <w:rFonts w:ascii="Times New Roman" w:hAnsi="Times New Roman" w:cs="Times New Roman"/>
          <w:lang w:val="en-US"/>
        </w:rPr>
        <w:tab/>
        <w:t>invite / their home?</w:t>
      </w:r>
    </w:p>
    <w:p w:rsidR="004B26E8" w:rsidRPr="006E0CDE" w:rsidRDefault="004B26E8" w:rsidP="004B26E8">
      <w:pPr>
        <w:pStyle w:val="3"/>
        <w:spacing w:after="0" w:line="240" w:lineRule="auto"/>
        <w:jc w:val="both"/>
        <w:rPr>
          <w:rFonts w:ascii="Times New Roman" w:hAnsi="Times New Roman" w:cs="Times New Roman"/>
          <w:lang w:val="en-US"/>
        </w:rPr>
      </w:pPr>
      <w:r w:rsidRPr="006E0CDE">
        <w:rPr>
          <w:rFonts w:ascii="Times New Roman" w:hAnsi="Times New Roman" w:cs="Times New Roman"/>
          <w:lang w:val="en-US"/>
        </w:rPr>
        <w:t>12</w:t>
      </w:r>
      <w:r w:rsidRPr="006E0CDE">
        <w:rPr>
          <w:rFonts w:ascii="Times New Roman" w:hAnsi="Times New Roman" w:cs="Times New Roman"/>
          <w:lang w:val="en-US"/>
        </w:rPr>
        <w:tab/>
        <w:t>take a present?</w:t>
      </w:r>
    </w:p>
    <w:p w:rsidR="004B26E8" w:rsidRPr="006E0CDE" w:rsidRDefault="004B26E8" w:rsidP="004B26E8">
      <w:pPr>
        <w:pStyle w:val="3"/>
        <w:spacing w:after="0" w:line="240" w:lineRule="auto"/>
        <w:jc w:val="both"/>
        <w:rPr>
          <w:rFonts w:ascii="Times New Roman" w:hAnsi="Times New Roman" w:cs="Times New Roman"/>
          <w:lang w:val="en-US"/>
        </w:rPr>
      </w:pPr>
    </w:p>
    <w:p w:rsidR="004B26E8" w:rsidRPr="006E0CDE" w:rsidRDefault="004B26E8" w:rsidP="004B26E8">
      <w:pPr>
        <w:pStyle w:val="Style36"/>
        <w:tabs>
          <w:tab w:val="left" w:leader="underscore" w:pos="3230"/>
        </w:tabs>
        <w:ind w:left="709"/>
        <w:jc w:val="both"/>
        <w:rPr>
          <w:rFonts w:ascii="Times New Roman" w:hAnsi="Times New Roman" w:cs="Times New Roman"/>
          <w:i/>
          <w:iCs/>
          <w:sz w:val="22"/>
          <w:szCs w:val="22"/>
          <w:lang w:val="en-US"/>
        </w:rPr>
      </w:pPr>
      <w:r w:rsidRPr="006E0CDE">
        <w:rPr>
          <w:rFonts w:ascii="Times New Roman" w:hAnsi="Times New Roman" w:cs="Times New Roman"/>
          <w:b/>
          <w:bCs/>
          <w:sz w:val="22"/>
          <w:szCs w:val="22"/>
          <w:lang w:val="en-US"/>
        </w:rPr>
        <w:t xml:space="preserve">          Presentation</w:t>
      </w:r>
      <w:r w:rsidRPr="006E0CDE">
        <w:rPr>
          <w:rFonts w:ascii="Times New Roman" w:hAnsi="Times New Roman" w:cs="Times New Roman"/>
          <w:b/>
          <w:bCs/>
          <w:i/>
          <w:iCs/>
          <w:sz w:val="22"/>
          <w:szCs w:val="22"/>
          <w:lang w:val="en-US"/>
        </w:rPr>
        <w:t>.</w:t>
      </w:r>
      <w:r>
        <w:rPr>
          <w:rFonts w:ascii="Times New Roman" w:hAnsi="Times New Roman" w:cs="Times New Roman"/>
          <w:b/>
          <w:bCs/>
          <w:i/>
          <w:iCs/>
          <w:sz w:val="22"/>
          <w:szCs w:val="22"/>
          <w:lang w:val="en-US"/>
        </w:rPr>
        <w:t xml:space="preserve"> </w:t>
      </w:r>
      <w:r w:rsidRPr="006E0CDE">
        <w:rPr>
          <w:rStyle w:val="CharStyle12"/>
          <w:rFonts w:ascii="Times New Roman" w:hAnsi="Times New Roman" w:cs="Times New Roman"/>
          <w:sz w:val="22"/>
          <w:szCs w:val="22"/>
          <w:lang w:val="en-US" w:eastAsia="en-US"/>
        </w:rPr>
        <w:t>Listen,</w:t>
      </w:r>
      <w:r w:rsidRPr="006E0CDE">
        <w:rPr>
          <w:rStyle w:val="CharStyle11"/>
          <w:rFonts w:ascii="Times New Roman" w:hAnsi="Times New Roman" w:cs="Times New Roman"/>
          <w:i w:val="0"/>
          <w:iCs w:val="0"/>
          <w:sz w:val="22"/>
          <w:szCs w:val="22"/>
          <w:lang w:val="en-US" w:eastAsia="en-US"/>
        </w:rPr>
        <w:t xml:space="preserve">I'm giving a presentation at a </w:t>
      </w:r>
      <w:r>
        <w:rPr>
          <w:rStyle w:val="CharStyle11"/>
          <w:rFonts w:ascii="Times New Roman" w:hAnsi="Times New Roman" w:cs="Times New Roman"/>
          <w:i w:val="0"/>
          <w:iCs w:val="0"/>
          <w:sz w:val="22"/>
          <w:szCs w:val="22"/>
          <w:lang w:val="en-US" w:eastAsia="en-US"/>
        </w:rPr>
        <w:t xml:space="preserve"> (</w:t>
      </w:r>
      <w:r w:rsidRPr="006E0CDE">
        <w:rPr>
          <w:rStyle w:val="CharStyle11"/>
          <w:rFonts w:ascii="Times New Roman" w:hAnsi="Times New Roman" w:cs="Times New Roman"/>
          <w:i w:val="0"/>
          <w:iCs w:val="0"/>
          <w:sz w:val="22"/>
          <w:szCs w:val="22"/>
          <w:lang w:val="en-US" w:eastAsia="en-US"/>
        </w:rPr>
        <w:t>conference?) in a couple of weeks. I know you had to give a presentation a</w:t>
      </w:r>
      <w:r w:rsidRPr="006E0CDE">
        <w:rPr>
          <w:rStyle w:val="CharStyle11"/>
          <w:rFonts w:ascii="Times New Roman" w:hAnsi="Times New Roman" w:cs="Times New Roman"/>
          <w:i w:val="0"/>
          <w:iCs w:val="0"/>
          <w:sz w:val="22"/>
          <w:szCs w:val="22"/>
          <w:lang w:val="en-US"/>
        </w:rPr>
        <w:t xml:space="preserve"> while </w:t>
      </w:r>
      <w:r w:rsidRPr="006E0CDE">
        <w:rPr>
          <w:rStyle w:val="CharStyle11"/>
          <w:rFonts w:ascii="Times New Roman" w:hAnsi="Times New Roman" w:cs="Times New Roman"/>
          <w:i w:val="0"/>
          <w:iCs w:val="0"/>
          <w:sz w:val="22"/>
          <w:szCs w:val="22"/>
          <w:lang w:val="en-US" w:eastAsia="en-US"/>
        </w:rPr>
        <w:t>ago and I just wanted to ask you how it went.</w:t>
      </w: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lang w:val="en-US"/>
        </w:rPr>
        <w:t>1       Do / talk / your own?</w:t>
      </w:r>
      <w:r w:rsidRPr="006E0CDE">
        <w:rPr>
          <w:rFonts w:ascii="Times New Roman" w:hAnsi="Times New Roman" w:cs="Times New Roman"/>
          <w:lang w:val="en-US"/>
        </w:rPr>
        <w:tab/>
      </w: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lang w:val="en-US"/>
        </w:rPr>
        <w:t xml:space="preserve">2       How long / take / prepare? </w:t>
      </w: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lang w:val="en-US"/>
        </w:rPr>
        <w:t>3       How big / audience?</w:t>
      </w:r>
      <w:r w:rsidRPr="006E0CDE">
        <w:rPr>
          <w:rFonts w:ascii="Times New Roman" w:hAnsi="Times New Roman" w:cs="Times New Roman"/>
          <w:lang w:val="en-US"/>
        </w:rPr>
        <w:tab/>
      </w: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lang w:val="en-US"/>
        </w:rPr>
        <w:t>4       How long / speak for?</w:t>
      </w:r>
      <w:r w:rsidRPr="006E0CDE">
        <w:rPr>
          <w:rFonts w:ascii="Times New Roman" w:hAnsi="Times New Roman" w:cs="Times New Roman"/>
          <w:lang w:val="en-US"/>
        </w:rPr>
        <w:tab/>
      </w: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lang w:val="en-US"/>
        </w:rPr>
        <w:t>5       nervous?</w:t>
      </w:r>
      <w:r w:rsidRPr="006E0CDE">
        <w:rPr>
          <w:rFonts w:ascii="Times New Roman" w:hAnsi="Times New Roman" w:cs="Times New Roman"/>
          <w:lang w:val="en-US"/>
        </w:rPr>
        <w:tab/>
      </w: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lang w:val="en-US"/>
        </w:rPr>
        <w:t>6        use PowerPoint?</w:t>
      </w:r>
      <w:r w:rsidRPr="006E0CDE">
        <w:rPr>
          <w:rFonts w:ascii="Times New Roman" w:hAnsi="Times New Roman" w:cs="Times New Roman"/>
          <w:lang w:val="en-US"/>
        </w:rPr>
        <w:tab/>
      </w: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lang w:val="en-US"/>
        </w:rPr>
        <w:t>7</w:t>
      </w:r>
      <w:r w:rsidRPr="006E0CDE">
        <w:rPr>
          <w:rFonts w:ascii="Times New Roman" w:hAnsi="Times New Roman" w:cs="Times New Roman"/>
          <w:lang w:val="en-US"/>
        </w:rPr>
        <w:tab/>
        <w:t>How many / visuals?</w:t>
      </w: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lang w:val="en-US"/>
        </w:rPr>
        <w:t xml:space="preserve"> 8</w:t>
      </w:r>
      <w:r w:rsidRPr="006E0CDE">
        <w:rPr>
          <w:rFonts w:ascii="Times New Roman" w:hAnsi="Times New Roman" w:cs="Times New Roman"/>
          <w:lang w:val="en-US"/>
        </w:rPr>
        <w:tab/>
        <w:t>tell jokes?</w:t>
      </w: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lang w:val="en-US"/>
        </w:rPr>
        <w:t xml:space="preserve"> 9</w:t>
      </w:r>
      <w:r w:rsidRPr="006E0CDE">
        <w:rPr>
          <w:rFonts w:ascii="Times New Roman" w:hAnsi="Times New Roman" w:cs="Times New Roman"/>
          <w:lang w:val="en-US"/>
        </w:rPr>
        <w:tab/>
        <w:t xml:space="preserve">give / handouts? </w:t>
      </w: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lang w:val="en-US"/>
        </w:rPr>
        <w:t>10</w:t>
      </w:r>
      <w:r w:rsidRPr="006E0CDE">
        <w:rPr>
          <w:rFonts w:ascii="Times New Roman" w:hAnsi="Times New Roman" w:cs="Times New Roman"/>
          <w:lang w:val="en-US"/>
        </w:rPr>
        <w:tab/>
        <w:t xml:space="preserve">take questions / the end? </w:t>
      </w: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lang w:val="en-US"/>
        </w:rPr>
        <w:t>11</w:t>
      </w:r>
      <w:r w:rsidRPr="006E0CDE">
        <w:rPr>
          <w:rFonts w:ascii="Times New Roman" w:hAnsi="Times New Roman" w:cs="Times New Roman"/>
          <w:lang w:val="en-US"/>
        </w:rPr>
        <w:tab/>
        <w:t xml:space="preserve">any difficult ones? </w:t>
      </w: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lang w:val="en-US"/>
        </w:rPr>
        <w:t>12</w:t>
      </w:r>
      <w:r w:rsidRPr="006E0CDE">
        <w:rPr>
          <w:rFonts w:ascii="Times New Roman" w:hAnsi="Times New Roman" w:cs="Times New Roman"/>
          <w:lang w:val="en-US"/>
        </w:rPr>
        <w:tab/>
        <w:t>How / deal with them?</w:t>
      </w:r>
    </w:p>
    <w:p w:rsidR="004B26E8" w:rsidRPr="006E0CDE" w:rsidRDefault="004B26E8" w:rsidP="004B26E8">
      <w:pPr>
        <w:pStyle w:val="3"/>
        <w:spacing w:after="0" w:line="240" w:lineRule="auto"/>
        <w:ind w:left="708"/>
        <w:jc w:val="both"/>
        <w:rPr>
          <w:rFonts w:ascii="Times New Roman" w:hAnsi="Times New Roman" w:cs="Times New Roman"/>
          <w:lang w:val="en-US"/>
        </w:rPr>
      </w:pP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b/>
          <w:bCs/>
          <w:lang w:val="en-US"/>
        </w:rPr>
        <w:t xml:space="preserve">A job interview. </w:t>
      </w:r>
      <w:r w:rsidRPr="006E0CDE">
        <w:rPr>
          <w:rFonts w:ascii="Times New Roman" w:hAnsi="Times New Roman" w:cs="Times New Roman"/>
          <w:lang w:val="en-US"/>
        </w:rPr>
        <w:t xml:space="preserve">Listen I’m going for an interview at </w:t>
      </w:r>
      <w:r>
        <w:rPr>
          <w:rFonts w:ascii="Times New Roman" w:hAnsi="Times New Roman" w:cs="Times New Roman"/>
          <w:lang w:val="en-US"/>
        </w:rPr>
        <w:t xml:space="preserve"> (</w:t>
      </w:r>
      <w:r w:rsidRPr="006E0CDE">
        <w:rPr>
          <w:rFonts w:ascii="Times New Roman" w:hAnsi="Times New Roman" w:cs="Times New Roman"/>
          <w:lang w:val="en-US"/>
        </w:rPr>
        <w:t>company?) in a couple of weeks. I know you had an interview with them a while ago and I just wanted to ask you how it went.</w:t>
      </w:r>
    </w:p>
    <w:p w:rsidR="004B26E8" w:rsidRPr="006E0CDE" w:rsidRDefault="004B26E8" w:rsidP="004B26E8">
      <w:pPr>
        <w:pStyle w:val="3"/>
        <w:spacing w:after="0" w:line="240" w:lineRule="auto"/>
        <w:ind w:left="708"/>
        <w:jc w:val="both"/>
        <w:rPr>
          <w:rFonts w:ascii="Times New Roman" w:hAnsi="Times New Roman" w:cs="Times New Roman"/>
          <w:b/>
          <w:bCs/>
          <w:lang w:val="en-US"/>
        </w:rPr>
      </w:pPr>
    </w:p>
    <w:p w:rsidR="004B26E8" w:rsidRPr="006E0CDE" w:rsidRDefault="004B26E8" w:rsidP="002F296F">
      <w:pPr>
        <w:pStyle w:val="3"/>
        <w:numPr>
          <w:ilvl w:val="0"/>
          <w:numId w:val="49"/>
        </w:numPr>
        <w:spacing w:line="240" w:lineRule="auto"/>
        <w:jc w:val="both"/>
        <w:rPr>
          <w:rFonts w:ascii="Times New Roman" w:hAnsi="Times New Roman" w:cs="Times New Roman"/>
          <w:lang w:val="en-US"/>
        </w:rPr>
      </w:pPr>
      <w:r w:rsidRPr="006E0CDE">
        <w:rPr>
          <w:rFonts w:ascii="Times New Roman" w:hAnsi="Times New Roman" w:cs="Times New Roman"/>
          <w:lang w:val="en-US"/>
        </w:rPr>
        <w:t>How long / interview / last?</w:t>
      </w:r>
    </w:p>
    <w:p w:rsidR="004B26E8" w:rsidRPr="006E0CDE" w:rsidRDefault="004B26E8" w:rsidP="002F296F">
      <w:pPr>
        <w:pStyle w:val="3"/>
        <w:numPr>
          <w:ilvl w:val="0"/>
          <w:numId w:val="49"/>
        </w:numPr>
        <w:spacing w:line="240" w:lineRule="auto"/>
        <w:jc w:val="both"/>
        <w:rPr>
          <w:rFonts w:ascii="Times New Roman" w:hAnsi="Times New Roman" w:cs="Times New Roman"/>
          <w:lang w:val="en-US"/>
        </w:rPr>
      </w:pPr>
      <w:r w:rsidRPr="006E0CDE">
        <w:rPr>
          <w:rFonts w:ascii="Times New Roman" w:hAnsi="Times New Roman" w:cs="Times New Roman"/>
          <w:lang w:val="en-US"/>
        </w:rPr>
        <w:t>How many interviewers?</w:t>
      </w:r>
    </w:p>
    <w:p w:rsidR="004B26E8" w:rsidRPr="006E0CDE" w:rsidRDefault="004B26E8" w:rsidP="002F296F">
      <w:pPr>
        <w:pStyle w:val="3"/>
        <w:numPr>
          <w:ilvl w:val="0"/>
          <w:numId w:val="49"/>
        </w:numPr>
        <w:spacing w:line="240" w:lineRule="auto"/>
        <w:jc w:val="both"/>
        <w:rPr>
          <w:rFonts w:ascii="Times New Roman" w:hAnsi="Times New Roman" w:cs="Times New Roman"/>
          <w:lang w:val="en-US"/>
        </w:rPr>
      </w:pPr>
      <w:r w:rsidRPr="006E0CDE">
        <w:rPr>
          <w:rFonts w:ascii="Times New Roman" w:hAnsi="Times New Roman" w:cs="Times New Roman"/>
          <w:lang w:val="en-US"/>
        </w:rPr>
        <w:t>How friendly?</w:t>
      </w:r>
    </w:p>
    <w:p w:rsidR="004B26E8" w:rsidRPr="006E0CDE" w:rsidRDefault="004B26E8" w:rsidP="002F296F">
      <w:pPr>
        <w:pStyle w:val="3"/>
        <w:numPr>
          <w:ilvl w:val="0"/>
          <w:numId w:val="49"/>
        </w:numPr>
        <w:spacing w:line="240" w:lineRule="auto"/>
        <w:jc w:val="both"/>
        <w:rPr>
          <w:rFonts w:ascii="Times New Roman" w:hAnsi="Times New Roman" w:cs="Times New Roman"/>
          <w:lang w:val="en-US"/>
        </w:rPr>
      </w:pPr>
      <w:r w:rsidRPr="006E0CDE">
        <w:rPr>
          <w:rFonts w:ascii="Times New Roman" w:hAnsi="Times New Roman" w:cs="Times New Roman"/>
          <w:lang w:val="en-US"/>
        </w:rPr>
        <w:t>say what / looking for?</w:t>
      </w:r>
    </w:p>
    <w:p w:rsidR="004B26E8" w:rsidRPr="006E0CDE" w:rsidRDefault="004B26E8" w:rsidP="002F296F">
      <w:pPr>
        <w:pStyle w:val="3"/>
        <w:numPr>
          <w:ilvl w:val="0"/>
          <w:numId w:val="49"/>
        </w:numPr>
        <w:spacing w:line="240" w:lineRule="auto"/>
        <w:jc w:val="both"/>
        <w:rPr>
          <w:rFonts w:ascii="Times New Roman" w:hAnsi="Times New Roman" w:cs="Times New Roman"/>
          <w:lang w:val="en-US"/>
        </w:rPr>
      </w:pPr>
      <w:r w:rsidRPr="006E0CDE">
        <w:rPr>
          <w:rFonts w:ascii="Times New Roman" w:hAnsi="Times New Roman" w:cs="Times New Roman"/>
          <w:lang w:val="en-US"/>
        </w:rPr>
        <w:t>refer / your CV?</w:t>
      </w:r>
    </w:p>
    <w:p w:rsidR="004B26E8" w:rsidRPr="006E0CDE" w:rsidRDefault="004B26E8" w:rsidP="002F296F">
      <w:pPr>
        <w:pStyle w:val="3"/>
        <w:numPr>
          <w:ilvl w:val="0"/>
          <w:numId w:val="49"/>
        </w:numPr>
        <w:spacing w:after="0" w:line="240" w:lineRule="auto"/>
        <w:rPr>
          <w:rFonts w:ascii="Times New Roman" w:hAnsi="Times New Roman" w:cs="Times New Roman"/>
          <w:lang w:val="en-US"/>
        </w:rPr>
      </w:pPr>
      <w:r w:rsidRPr="006E0CDE">
        <w:rPr>
          <w:rFonts w:ascii="Times New Roman" w:hAnsi="Times New Roman" w:cs="Times New Roman"/>
          <w:lang w:val="en-US"/>
        </w:rPr>
        <w:t>How interested / qualifications?</w:t>
      </w: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lang w:val="en-US"/>
        </w:rPr>
        <w:t>7</w:t>
      </w:r>
      <w:r w:rsidRPr="006E0CDE">
        <w:rPr>
          <w:rFonts w:ascii="Times New Roman" w:hAnsi="Times New Roman" w:cs="Times New Roman"/>
          <w:lang w:val="en-US"/>
        </w:rPr>
        <w:tab/>
        <w:t>trickiest questions?</w:t>
      </w: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lang w:val="en-US"/>
        </w:rPr>
        <w:t>8</w:t>
      </w:r>
      <w:r w:rsidRPr="006E0CDE">
        <w:rPr>
          <w:rFonts w:ascii="Times New Roman" w:hAnsi="Times New Roman" w:cs="Times New Roman"/>
          <w:lang w:val="en-US"/>
        </w:rPr>
        <w:tab/>
        <w:t>ask / personal questions?</w:t>
      </w: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lang w:val="en-US"/>
        </w:rPr>
        <w:t>9</w:t>
      </w:r>
      <w:r w:rsidRPr="006E0CDE">
        <w:rPr>
          <w:rFonts w:ascii="Times New Roman" w:hAnsi="Times New Roman" w:cs="Times New Roman"/>
          <w:lang w:val="en-US"/>
        </w:rPr>
        <w:tab/>
        <w:t>Have / do / a test?</w:t>
      </w: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lang w:val="en-US"/>
        </w:rPr>
        <w:t>10</w:t>
      </w:r>
      <w:r w:rsidRPr="006E0CDE">
        <w:rPr>
          <w:rFonts w:ascii="Times New Roman" w:hAnsi="Times New Roman" w:cs="Times New Roman"/>
          <w:lang w:val="en-US"/>
        </w:rPr>
        <w:tab/>
        <w:t xml:space="preserve">ask them / questions? </w:t>
      </w:r>
    </w:p>
    <w:p w:rsidR="004B26E8" w:rsidRPr="006E0CDE" w:rsidRDefault="004B26E8" w:rsidP="004B26E8">
      <w:pPr>
        <w:pStyle w:val="3"/>
        <w:spacing w:after="0" w:line="240" w:lineRule="auto"/>
        <w:ind w:left="708"/>
        <w:jc w:val="both"/>
        <w:rPr>
          <w:rFonts w:ascii="Times New Roman" w:hAnsi="Times New Roman" w:cs="Times New Roman"/>
          <w:lang w:val="en-US"/>
        </w:rPr>
      </w:pPr>
      <w:r w:rsidRPr="006E0CDE">
        <w:rPr>
          <w:rFonts w:ascii="Times New Roman" w:hAnsi="Times New Roman" w:cs="Times New Roman"/>
          <w:lang w:val="en-US"/>
        </w:rPr>
        <w:t>11     What / salary / like?</w:t>
      </w:r>
    </w:p>
    <w:p w:rsidR="004B26E8" w:rsidRPr="006E0CDE" w:rsidRDefault="004B26E8" w:rsidP="004B26E8">
      <w:pPr>
        <w:pStyle w:val="3"/>
        <w:spacing w:after="0" w:line="240" w:lineRule="auto"/>
        <w:ind w:left="0" w:firstLine="708"/>
        <w:jc w:val="both"/>
        <w:rPr>
          <w:rFonts w:ascii="Times New Roman" w:hAnsi="Times New Roman" w:cs="Times New Roman"/>
          <w:lang w:val="en-US"/>
        </w:rPr>
      </w:pPr>
      <w:r w:rsidRPr="006E0CDE">
        <w:rPr>
          <w:rFonts w:ascii="Times New Roman" w:hAnsi="Times New Roman" w:cs="Times New Roman"/>
          <w:lang w:val="en-US"/>
        </w:rPr>
        <w:t>12</w:t>
      </w:r>
      <w:r w:rsidRPr="006E0CDE">
        <w:rPr>
          <w:rFonts w:ascii="Times New Roman" w:hAnsi="Times New Roman" w:cs="Times New Roman"/>
          <w:lang w:val="en-US"/>
        </w:rPr>
        <w:tab/>
        <w:t>offer you / job?</w:t>
      </w:r>
    </w:p>
    <w:p w:rsidR="004B26E8" w:rsidRPr="006E0CDE" w:rsidRDefault="004B26E8" w:rsidP="004B26E8">
      <w:pPr>
        <w:ind w:left="1080"/>
        <w:rPr>
          <w:rFonts w:ascii="Times New Roman" w:hAnsi="Times New Roman"/>
          <w:b/>
          <w:bCs/>
          <w:lang w:val="en-US"/>
        </w:rPr>
      </w:pPr>
    </w:p>
    <w:p w:rsidR="004B26E8" w:rsidRPr="006E0CDE" w:rsidRDefault="004B26E8" w:rsidP="004B26E8">
      <w:pPr>
        <w:ind w:left="1080"/>
        <w:rPr>
          <w:rFonts w:ascii="Times New Roman" w:hAnsi="Times New Roman"/>
          <w:b/>
          <w:bCs/>
          <w:lang w:val="en-US"/>
        </w:rPr>
      </w:pPr>
      <w:r w:rsidRPr="006E0CDE">
        <w:rPr>
          <w:rFonts w:ascii="Times New Roman" w:hAnsi="Times New Roman"/>
          <w:b/>
          <w:bCs/>
          <w:lang w:val="en-US"/>
        </w:rPr>
        <w:t>7. Test your telephone techniques</w:t>
      </w:r>
    </w:p>
    <w:tbl>
      <w:tblPr>
        <w:tblW w:w="0" w:type="auto"/>
        <w:tblInd w:w="108" w:type="dxa"/>
        <w:tblLook w:val="00A0" w:firstRow="1" w:lastRow="0" w:firstColumn="1" w:lastColumn="0" w:noHBand="0" w:noVBand="0"/>
      </w:tblPr>
      <w:tblGrid>
        <w:gridCol w:w="7905"/>
        <w:gridCol w:w="708"/>
        <w:gridCol w:w="567"/>
      </w:tblGrid>
      <w:tr w:rsidR="004B26E8" w:rsidRPr="00DA4878" w:rsidTr="00971791">
        <w:tc>
          <w:tcPr>
            <w:tcW w:w="7905" w:type="dxa"/>
          </w:tcPr>
          <w:p w:rsidR="004B26E8" w:rsidRPr="006E0CDE" w:rsidRDefault="004B26E8" w:rsidP="00971791">
            <w:pPr>
              <w:spacing w:after="0" w:line="240" w:lineRule="auto"/>
              <w:rPr>
                <w:rFonts w:ascii="Times New Roman" w:hAnsi="Times New Roman"/>
                <w:lang w:val="en-US"/>
              </w:rPr>
            </w:pPr>
            <w:r w:rsidRPr="006E0CDE">
              <w:rPr>
                <w:rFonts w:ascii="Times New Roman" w:hAnsi="Times New Roman"/>
                <w:lang w:val="en-US"/>
              </w:rPr>
              <w:t>1. Do you answer your phone within one to three rings?</w:t>
            </w:r>
          </w:p>
          <w:p w:rsidR="004B26E8" w:rsidRPr="006E0CDE" w:rsidRDefault="004B26E8" w:rsidP="00971791">
            <w:pPr>
              <w:spacing w:after="0" w:line="240" w:lineRule="auto"/>
              <w:rPr>
                <w:rFonts w:ascii="Times New Roman" w:hAnsi="Times New Roman"/>
                <w:lang w:val="en-US"/>
              </w:rPr>
            </w:pPr>
            <w:r w:rsidRPr="006E0CDE">
              <w:rPr>
                <w:rFonts w:ascii="Times New Roman" w:hAnsi="Times New Roman"/>
                <w:lang w:val="en-US"/>
              </w:rPr>
              <w:lastRenderedPageBreak/>
              <w:t xml:space="preserve">2. Does your answer include a greeting, such as "Hello"?          </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xml:space="preserve">3. Does it include your full name, rather than only your first name </w:t>
            </w:r>
            <w:r>
              <w:rPr>
                <w:rFonts w:ascii="Times New Roman" w:hAnsi="Times New Roman"/>
                <w:lang w:val="en-US"/>
              </w:rPr>
              <w:t xml:space="preserve"> (</w:t>
            </w:r>
            <w:r w:rsidRPr="006E0CDE">
              <w:rPr>
                <w:rFonts w:ascii="Times New Roman" w:hAnsi="Times New Roman"/>
                <w:lang w:val="en-US"/>
              </w:rPr>
              <w:t xml:space="preserve">which is too informal) or just your last name </w:t>
            </w:r>
            <w:r>
              <w:rPr>
                <w:rFonts w:ascii="Times New Roman" w:hAnsi="Times New Roman"/>
                <w:lang w:val="en-US"/>
              </w:rPr>
              <w:t xml:space="preserve"> (</w:t>
            </w:r>
            <w:r w:rsidRPr="006E0CDE">
              <w:rPr>
                <w:rFonts w:ascii="Times New Roman" w:hAnsi="Times New Roman"/>
                <w:lang w:val="en-US"/>
              </w:rPr>
              <w:t xml:space="preserve">which can sound too abrupt)?    </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4. Does it include a verb - as in "This is Mathew Jones" or "Mathew Jones speaking"?</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xml:space="preserve">5. If you share an extension, does your answer include your department's name?  </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6. If you regularly receive outside calls, does your answer include your company's name?</w:t>
            </w:r>
          </w:p>
          <w:p w:rsidR="004B26E8" w:rsidRPr="006E0CDE" w:rsidRDefault="004B26E8" w:rsidP="002F296F">
            <w:pPr>
              <w:pStyle w:val="3"/>
              <w:numPr>
                <w:ilvl w:val="0"/>
                <w:numId w:val="54"/>
              </w:numPr>
              <w:spacing w:after="0" w:line="240" w:lineRule="auto"/>
              <w:ind w:left="284" w:hanging="284"/>
              <w:jc w:val="both"/>
              <w:rPr>
                <w:rFonts w:ascii="Times New Roman" w:hAnsi="Times New Roman" w:cs="Times New Roman"/>
                <w:lang w:val="en-US"/>
              </w:rPr>
            </w:pPr>
            <w:r w:rsidRPr="006E0CDE">
              <w:rPr>
                <w:rFonts w:ascii="Times New Roman" w:hAnsi="Times New Roman" w:cs="Times New Roman"/>
                <w:lang w:val="en-US"/>
              </w:rPr>
              <w:t>Is your answer fewer than 10 words?</w:t>
            </w:r>
          </w:p>
        </w:tc>
        <w:tc>
          <w:tcPr>
            <w:tcW w:w="708"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lastRenderedPageBreak/>
              <w:t xml:space="preserve">Yes </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lastRenderedPageBreak/>
              <w:t xml:space="preserve">Yes </w:t>
            </w: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xml:space="preserve">Yes </w:t>
            </w: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xml:space="preserve">Yes </w:t>
            </w: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xml:space="preserve">Yes  </w:t>
            </w: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Yes Yes</w:t>
            </w:r>
          </w:p>
        </w:tc>
        <w:tc>
          <w:tcPr>
            <w:tcW w:w="567"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lastRenderedPageBreak/>
              <w:t>No</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lastRenderedPageBreak/>
              <w:t xml:space="preserve">No </w:t>
            </w: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xml:space="preserve">No </w:t>
            </w: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xml:space="preserve">No </w:t>
            </w: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xml:space="preserve">No </w:t>
            </w: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No No</w:t>
            </w:r>
          </w:p>
        </w:tc>
      </w:tr>
    </w:tbl>
    <w:p w:rsidR="004B26E8" w:rsidRPr="006E0CDE" w:rsidRDefault="004B26E8" w:rsidP="004B26E8">
      <w:pPr>
        <w:spacing w:after="0" w:line="240" w:lineRule="auto"/>
        <w:jc w:val="both"/>
        <w:rPr>
          <w:rFonts w:ascii="Times New Roman" w:hAnsi="Times New Roman"/>
          <w:lang w:val="en-US"/>
        </w:rPr>
      </w:pPr>
    </w:p>
    <w:p w:rsidR="004B26E8" w:rsidRPr="006E0CDE" w:rsidRDefault="004B26E8" w:rsidP="004B26E8">
      <w:pPr>
        <w:pStyle w:val="3"/>
        <w:spacing w:after="0" w:line="240" w:lineRule="auto"/>
        <w:rPr>
          <w:rFonts w:ascii="Times New Roman" w:hAnsi="Times New Roman" w:cs="Times New Roman"/>
          <w:lang w:val="en-US"/>
        </w:rPr>
      </w:pPr>
      <w:r w:rsidRPr="006E0CDE">
        <w:rPr>
          <w:rFonts w:ascii="Times New Roman" w:hAnsi="Times New Roman" w:cs="Times New Roman"/>
          <w:lang w:val="en-US"/>
        </w:rPr>
        <w:t xml:space="preserve">SCORE: The more “YES” answers you can mark, the more polite your answer is.     </w:t>
      </w:r>
    </w:p>
    <w:p w:rsidR="004B26E8" w:rsidRPr="006E0CDE" w:rsidRDefault="004B26E8" w:rsidP="004B26E8">
      <w:pPr>
        <w:pStyle w:val="3"/>
        <w:spacing w:after="0" w:line="240" w:lineRule="auto"/>
        <w:ind w:left="360"/>
        <w:jc w:val="both"/>
        <w:rPr>
          <w:rFonts w:ascii="Times New Roman" w:hAnsi="Times New Roman" w:cs="Times New Roman"/>
          <w:b/>
          <w:bCs/>
          <w:lang w:val="en-US"/>
        </w:rPr>
      </w:pPr>
    </w:p>
    <w:p w:rsidR="004B26E8" w:rsidRPr="006E0CDE" w:rsidRDefault="004B26E8" w:rsidP="004B26E8">
      <w:pPr>
        <w:pStyle w:val="3"/>
        <w:spacing w:after="0" w:line="240" w:lineRule="auto"/>
        <w:ind w:left="360"/>
        <w:jc w:val="both"/>
        <w:rPr>
          <w:rFonts w:ascii="Times New Roman" w:hAnsi="Times New Roman" w:cs="Times New Roman"/>
          <w:b/>
          <w:bCs/>
          <w:lang w:val="en-US"/>
        </w:rPr>
      </w:pPr>
      <w:r w:rsidRPr="006E0CDE">
        <w:rPr>
          <w:rFonts w:ascii="Times New Roman" w:hAnsi="Times New Roman" w:cs="Times New Roman"/>
          <w:b/>
          <w:bCs/>
          <w:lang w:val="en-US"/>
        </w:rPr>
        <w:t>8. Read your role cards then make the call.</w:t>
      </w:r>
    </w:p>
    <w:p w:rsidR="004B26E8" w:rsidRPr="006E0CDE" w:rsidRDefault="004B26E8" w:rsidP="004B26E8">
      <w:pPr>
        <w:pStyle w:val="3"/>
        <w:spacing w:after="0" w:line="240" w:lineRule="auto"/>
        <w:ind w:left="426"/>
        <w:jc w:val="both"/>
        <w:rPr>
          <w:rFonts w:ascii="Times New Roman" w:hAnsi="Times New Roman" w:cs="Times New Roman"/>
          <w:b/>
          <w:bCs/>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45"/>
      </w:tblGrid>
      <w:tr w:rsidR="004B26E8" w:rsidRPr="006E0CDE" w:rsidTr="00971791">
        <w:tc>
          <w:tcPr>
            <w:tcW w:w="9145" w:type="dxa"/>
          </w:tcPr>
          <w:p w:rsidR="004B26E8" w:rsidRPr="006E0CDE" w:rsidRDefault="004B26E8" w:rsidP="00971791">
            <w:pPr>
              <w:pStyle w:val="3"/>
              <w:spacing w:after="0" w:line="240" w:lineRule="auto"/>
              <w:ind w:left="0"/>
              <w:jc w:val="both"/>
              <w:rPr>
                <w:rFonts w:ascii="Times New Roman" w:hAnsi="Times New Roman" w:cs="Times New Roman"/>
                <w:lang w:val="en-US"/>
              </w:rPr>
            </w:pPr>
            <w:r w:rsidRPr="006E0CDE">
              <w:rPr>
                <w:rFonts w:ascii="Times New Roman" w:hAnsi="Times New Roman" w:cs="Times New Roman"/>
                <w:lang w:val="en-US"/>
              </w:rPr>
              <w:t>Reception Manager</w:t>
            </w:r>
          </w:p>
        </w:tc>
      </w:tr>
      <w:tr w:rsidR="004B26E8" w:rsidRPr="00DA4878" w:rsidTr="00971791">
        <w:tc>
          <w:tcPr>
            <w:tcW w:w="9145" w:type="dxa"/>
          </w:tcPr>
          <w:p w:rsidR="004B26E8" w:rsidRPr="006E0CDE" w:rsidRDefault="004B26E8" w:rsidP="00971791">
            <w:pPr>
              <w:pStyle w:val="3"/>
              <w:spacing w:after="0" w:line="240" w:lineRule="auto"/>
              <w:ind w:left="0"/>
              <w:jc w:val="both"/>
              <w:rPr>
                <w:rFonts w:ascii="Times New Roman" w:hAnsi="Times New Roman" w:cs="Times New Roman"/>
                <w:lang w:val="en-US"/>
              </w:rPr>
            </w:pPr>
            <w:r w:rsidRPr="006E0CDE">
              <w:rPr>
                <w:rFonts w:ascii="Times New Roman" w:hAnsi="Times New Roman" w:cs="Times New Roman"/>
                <w:lang w:val="en-US"/>
              </w:rPr>
              <w:t>Your are the Reception Manager of the Belvedere Hotel. You will receive a call from someone confirming a hotel reservation. Note the caller's name, company and telephone number. Note also the name of the guest and all other details concerning the booking e.g. how the caller will pay, and any special requirements of the guest. Your restaurant closes at 10pm each evening, but other restaurants in the area stay open later. You do not normally hold a room later than 8pm, as in the past several guests have failed to arrive.</w:t>
            </w:r>
          </w:p>
        </w:tc>
      </w:tr>
    </w:tbl>
    <w:p w:rsidR="004B26E8" w:rsidRPr="006E0CDE" w:rsidRDefault="004B26E8" w:rsidP="004B26E8">
      <w:pPr>
        <w:pStyle w:val="3"/>
        <w:spacing w:after="0" w:line="240" w:lineRule="auto"/>
        <w:jc w:val="both"/>
        <w:rPr>
          <w:rFonts w:ascii="Times New Roman" w:hAnsi="Times New Roman" w:cs="Times New Roman"/>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4B26E8" w:rsidRPr="006E0CDE" w:rsidTr="00971791">
        <w:tc>
          <w:tcPr>
            <w:tcW w:w="9571" w:type="dxa"/>
          </w:tcPr>
          <w:p w:rsidR="004B26E8" w:rsidRPr="006E0CDE" w:rsidRDefault="004B26E8" w:rsidP="00971791">
            <w:pPr>
              <w:pStyle w:val="3"/>
              <w:spacing w:after="0" w:line="240" w:lineRule="auto"/>
              <w:ind w:left="0"/>
              <w:jc w:val="both"/>
              <w:rPr>
                <w:rFonts w:ascii="Times New Roman" w:hAnsi="Times New Roman" w:cs="Times New Roman"/>
                <w:lang w:val="en-US"/>
              </w:rPr>
            </w:pPr>
            <w:r w:rsidRPr="006E0CDE">
              <w:rPr>
                <w:rFonts w:ascii="Times New Roman" w:hAnsi="Times New Roman" w:cs="Times New Roman"/>
                <w:lang w:val="en-US"/>
              </w:rPr>
              <w:t>Personnel Manager</w:t>
            </w:r>
          </w:p>
        </w:tc>
      </w:tr>
      <w:tr w:rsidR="004B26E8" w:rsidRPr="00DA4878" w:rsidTr="00971791">
        <w:tc>
          <w:tcPr>
            <w:tcW w:w="9571" w:type="dxa"/>
          </w:tcPr>
          <w:p w:rsidR="004B26E8" w:rsidRPr="006E0CDE" w:rsidRDefault="004B26E8" w:rsidP="00971791">
            <w:pPr>
              <w:pStyle w:val="3"/>
              <w:spacing w:after="0" w:line="240" w:lineRule="auto"/>
              <w:ind w:left="0"/>
              <w:jc w:val="both"/>
              <w:rPr>
                <w:rFonts w:ascii="Times New Roman" w:hAnsi="Times New Roman" w:cs="Times New Roman"/>
                <w:lang w:val="en-US"/>
              </w:rPr>
            </w:pPr>
            <w:r w:rsidRPr="006E0CDE">
              <w:rPr>
                <w:rFonts w:ascii="Times New Roman" w:hAnsi="Times New Roman" w:cs="Times New Roman"/>
                <w:lang w:val="en-US"/>
              </w:rPr>
              <w:t xml:space="preserve">You are a Personnel Manager of a publishing company. Your telephone number is 01753 320492, extension 1209. Call the Belvedere Hotel to confirm a reservation for your overseas visitor, Malm Johansen for 3 nights from Friday 22 April - Sunday 24 April. She will be arriving late on Friday </w:t>
            </w:r>
            <w:r>
              <w:rPr>
                <w:rFonts w:ascii="Times New Roman" w:hAnsi="Times New Roman" w:cs="Times New Roman"/>
                <w:lang w:val="en-US"/>
              </w:rPr>
              <w:t xml:space="preserve"> (</w:t>
            </w:r>
            <w:r w:rsidRPr="006E0CDE">
              <w:rPr>
                <w:rFonts w:ascii="Times New Roman" w:hAnsi="Times New Roman" w:cs="Times New Roman"/>
                <w:lang w:val="en-US"/>
              </w:rPr>
              <w:t>approximately 11.30pm), so ask the hotel to hold the room for her until that time. She may also want to have a late meal at the hotel. However, she will not require breakfast or any other meals. She will want coffee-making facilities in her room, a fax machine and a safe for keeping valuables. You will pay the accommodation with your Visa Card, No. 4209 1802 3853 8620.</w:t>
            </w:r>
          </w:p>
        </w:tc>
      </w:tr>
    </w:tbl>
    <w:p w:rsidR="004B26E8" w:rsidRPr="006E0CDE" w:rsidRDefault="004B26E8" w:rsidP="004B26E8">
      <w:pPr>
        <w:pStyle w:val="3"/>
        <w:spacing w:after="0" w:line="240" w:lineRule="auto"/>
        <w:ind w:left="0"/>
        <w:jc w:val="center"/>
        <w:rPr>
          <w:rFonts w:ascii="Times New Roman" w:hAnsi="Times New Roman" w:cs="Times New Roman"/>
          <w:b/>
          <w:bCs/>
          <w:lang w:val="en-US"/>
        </w:rPr>
      </w:pPr>
    </w:p>
    <w:p w:rsidR="004B26E8" w:rsidRPr="006E0CDE" w:rsidRDefault="004B26E8" w:rsidP="004B26E8">
      <w:pPr>
        <w:pStyle w:val="3"/>
        <w:spacing w:after="0" w:line="240" w:lineRule="auto"/>
        <w:ind w:left="0"/>
        <w:jc w:val="center"/>
        <w:rPr>
          <w:rFonts w:ascii="Times New Roman" w:hAnsi="Times New Roman" w:cs="Times New Roman"/>
          <w:b/>
          <w:bCs/>
          <w:lang w:val="en-US"/>
        </w:rPr>
      </w:pPr>
    </w:p>
    <w:p w:rsidR="004B26E8" w:rsidRPr="006E0CDE" w:rsidRDefault="004B26E8" w:rsidP="004B26E8">
      <w:pPr>
        <w:pStyle w:val="3"/>
        <w:spacing w:after="0" w:line="240" w:lineRule="auto"/>
        <w:ind w:left="0"/>
        <w:jc w:val="center"/>
        <w:rPr>
          <w:rFonts w:ascii="Times New Roman" w:hAnsi="Times New Roman" w:cs="Times New Roman"/>
          <w:b/>
          <w:bCs/>
          <w:lang w:val="en-US"/>
        </w:rPr>
      </w:pPr>
      <w:r w:rsidRPr="006E0CDE">
        <w:rPr>
          <w:rFonts w:ascii="Times New Roman" w:hAnsi="Times New Roman" w:cs="Times New Roman"/>
          <w:b/>
          <w:bCs/>
          <w:lang w:val="en-US"/>
        </w:rPr>
        <w:t>UNIT2</w:t>
      </w:r>
    </w:p>
    <w:p w:rsidR="004B26E8" w:rsidRPr="006E0CDE" w:rsidRDefault="004B26E8" w:rsidP="004B26E8">
      <w:pPr>
        <w:pStyle w:val="3"/>
        <w:spacing w:after="0" w:line="240" w:lineRule="auto"/>
        <w:ind w:left="0"/>
        <w:jc w:val="center"/>
        <w:rPr>
          <w:rFonts w:ascii="Times New Roman" w:hAnsi="Times New Roman" w:cs="Times New Roman"/>
          <w:b/>
          <w:bCs/>
          <w:lang w:val="en-US"/>
        </w:rPr>
      </w:pPr>
    </w:p>
    <w:p w:rsidR="004B26E8" w:rsidRPr="006E0CDE" w:rsidRDefault="004B26E8" w:rsidP="004B26E8">
      <w:pPr>
        <w:pStyle w:val="3"/>
        <w:spacing w:after="0" w:line="240" w:lineRule="auto"/>
        <w:ind w:left="0"/>
        <w:jc w:val="center"/>
        <w:rPr>
          <w:rFonts w:ascii="Times New Roman" w:hAnsi="Times New Roman" w:cs="Times New Roman"/>
          <w:b/>
          <w:bCs/>
          <w:lang w:val="en-US"/>
        </w:rPr>
      </w:pPr>
      <w:r w:rsidRPr="006E0CDE">
        <w:rPr>
          <w:rFonts w:ascii="Times New Roman" w:hAnsi="Times New Roman" w:cs="Times New Roman"/>
          <w:b/>
          <w:bCs/>
          <w:lang w:val="en-US"/>
        </w:rPr>
        <w:t>Lesson3</w:t>
      </w:r>
    </w:p>
    <w:p w:rsidR="004B26E8" w:rsidRPr="006E0CDE" w:rsidRDefault="004B26E8" w:rsidP="004B26E8">
      <w:pPr>
        <w:pStyle w:val="3"/>
        <w:spacing w:after="0" w:line="240" w:lineRule="auto"/>
        <w:ind w:left="0"/>
        <w:jc w:val="center"/>
        <w:rPr>
          <w:rFonts w:ascii="Times New Roman" w:hAnsi="Times New Roman" w:cs="Times New Roman"/>
          <w:b/>
          <w:bCs/>
          <w:lang w:val="en-US"/>
        </w:rPr>
      </w:pPr>
    </w:p>
    <w:p w:rsidR="004B26E8" w:rsidRPr="006E0CDE" w:rsidRDefault="004B26E8" w:rsidP="004B26E8">
      <w:pPr>
        <w:pStyle w:val="3"/>
        <w:rPr>
          <w:rFonts w:ascii="Times New Roman" w:hAnsi="Times New Roman" w:cs="Times New Roman"/>
          <w:b/>
          <w:bCs/>
          <w:lang w:val="en-US"/>
        </w:rPr>
      </w:pPr>
      <w:r w:rsidRPr="006E0CDE">
        <w:rPr>
          <w:rFonts w:ascii="Times New Roman" w:hAnsi="Times New Roman" w:cs="Times New Roman"/>
          <w:b/>
          <w:bCs/>
          <w:lang w:val="en-US"/>
        </w:rPr>
        <w:t xml:space="preserve">Leaving and receiving messages. Ending the call </w:t>
      </w:r>
    </w:p>
    <w:p w:rsidR="004B26E8" w:rsidRPr="006E0CDE" w:rsidRDefault="004B26E8" w:rsidP="004B26E8">
      <w:pPr>
        <w:pStyle w:val="3"/>
        <w:spacing w:after="0" w:line="240" w:lineRule="auto"/>
        <w:ind w:left="0"/>
        <w:jc w:val="center"/>
        <w:rPr>
          <w:rFonts w:ascii="Times New Roman" w:hAnsi="Times New Roman" w:cs="Times New Roman"/>
          <w:b/>
          <w:bCs/>
          <w:lang w:val="en-US"/>
        </w:rPr>
      </w:pPr>
    </w:p>
    <w:p w:rsidR="004B26E8" w:rsidRPr="006E0CDE" w:rsidRDefault="004B26E8" w:rsidP="002F296F">
      <w:pPr>
        <w:pStyle w:val="3"/>
        <w:numPr>
          <w:ilvl w:val="0"/>
          <w:numId w:val="56"/>
        </w:numPr>
        <w:spacing w:before="100" w:beforeAutospacing="1" w:after="100" w:afterAutospacing="1" w:line="360" w:lineRule="atLeast"/>
        <w:jc w:val="both"/>
        <w:outlineLvl w:val="4"/>
        <w:rPr>
          <w:rFonts w:ascii="Times New Roman" w:hAnsi="Times New Roman" w:cs="Times New Roman"/>
          <w:b/>
          <w:bCs/>
          <w:color w:val="000000"/>
          <w:lang w:val="en-US" w:eastAsia="ru-RU"/>
        </w:rPr>
      </w:pPr>
      <w:r w:rsidRPr="006E0CDE">
        <w:rPr>
          <w:rFonts w:ascii="Times New Roman" w:hAnsi="Times New Roman" w:cs="Times New Roman"/>
          <w:b/>
          <w:bCs/>
          <w:color w:val="000000"/>
          <w:lang w:val="en-US" w:eastAsia="ru-RU"/>
        </w:rPr>
        <w:t>Read and dramatize the dialogues. Pay special attention to underlined key phrases:</w:t>
      </w:r>
    </w:p>
    <w:p w:rsidR="004B26E8" w:rsidRPr="006E0CDE" w:rsidRDefault="004B26E8" w:rsidP="004B26E8">
      <w:pPr>
        <w:jc w:val="both"/>
        <w:rPr>
          <w:rFonts w:ascii="Times New Roman" w:hAnsi="Times New Roman"/>
          <w:lang w:val="en-US"/>
        </w:rPr>
      </w:pPr>
    </w:p>
    <w:p w:rsidR="004B26E8" w:rsidRPr="006E0CDE" w:rsidRDefault="004B26E8" w:rsidP="004B26E8">
      <w:pPr>
        <w:jc w:val="both"/>
        <w:rPr>
          <w:rFonts w:ascii="Times New Roman" w:hAnsi="Times New Roman"/>
          <w:lang w:val="en-US"/>
        </w:rPr>
      </w:pPr>
      <w:r w:rsidRPr="006E0CDE">
        <w:rPr>
          <w:rFonts w:ascii="Times New Roman" w:hAnsi="Times New Roman"/>
          <w:lang w:val="en-US"/>
        </w:rPr>
        <w:t>B.J.:</w:t>
      </w:r>
      <w:r>
        <w:rPr>
          <w:rFonts w:ascii="Times New Roman" w:hAnsi="Times New Roman"/>
          <w:lang w:val="en-US"/>
        </w:rPr>
        <w:t>.</w:t>
      </w:r>
      <w:r w:rsidRPr="006E0CDE">
        <w:rPr>
          <w:rFonts w:ascii="Times New Roman" w:hAnsi="Times New Roman"/>
          <w:lang w:val="en-US"/>
        </w:rPr>
        <w:t>.. and of course we always have a lot of problems getting people to pay on time — did you know that the supermarket in Bristol wanted to pay at 120 days!!?...</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S.H.:       </w:t>
      </w:r>
      <w:r w:rsidRPr="006E0CDE">
        <w:rPr>
          <w:rFonts w:ascii="Times New Roman" w:hAnsi="Times New Roman"/>
          <w:u w:val="single"/>
          <w:lang w:val="en-US"/>
        </w:rPr>
        <w:t>Anyway...</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B.J.:        </w:t>
      </w:r>
      <w:r w:rsidRPr="006E0CDE">
        <w:rPr>
          <w:rFonts w:ascii="Times New Roman" w:hAnsi="Times New Roman"/>
          <w:u w:val="single"/>
          <w:lang w:val="en-US"/>
        </w:rPr>
        <w:t>So, you’ll send payment by express mail today.</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S.H.:       Yes, of course. </w:t>
      </w:r>
      <w:r w:rsidRPr="006E0CDE">
        <w:rPr>
          <w:rFonts w:ascii="Times New Roman" w:hAnsi="Times New Roman"/>
          <w:u w:val="single"/>
          <w:lang w:val="en-US"/>
        </w:rPr>
        <w:t>Is that the lot, then?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B.J.:        Fine, </w:t>
      </w:r>
      <w:r w:rsidRPr="006E0CDE">
        <w:rPr>
          <w:rFonts w:ascii="Times New Roman" w:hAnsi="Times New Roman"/>
          <w:u w:val="single"/>
          <w:lang w:val="en-US"/>
        </w:rPr>
        <w:t>I'll speak to you next week about</w:t>
      </w:r>
      <w:r w:rsidRPr="006E0CDE">
        <w:rPr>
          <w:rFonts w:ascii="Times New Roman" w:hAnsi="Times New Roman"/>
          <w:lang w:val="en-US"/>
        </w:rPr>
        <w:t xml:space="preserve"> new terms of payment. </w:t>
      </w:r>
    </w:p>
    <w:p w:rsidR="004B26E8" w:rsidRPr="006E0CDE" w:rsidRDefault="004B26E8" w:rsidP="004B26E8">
      <w:pPr>
        <w:jc w:val="both"/>
        <w:rPr>
          <w:rFonts w:ascii="Times New Roman" w:hAnsi="Times New Roman"/>
          <w:lang w:val="en-US"/>
        </w:rPr>
      </w:pPr>
      <w:r w:rsidRPr="006E0CDE">
        <w:rPr>
          <w:rFonts w:ascii="Times New Roman" w:hAnsi="Times New Roman"/>
          <w:lang w:val="en-US"/>
        </w:rPr>
        <w:lastRenderedPageBreak/>
        <w:t xml:space="preserve">S.H.:       Absolutely. </w:t>
      </w:r>
      <w:r w:rsidRPr="006E0CDE">
        <w:rPr>
          <w:rFonts w:ascii="Times New Roman" w:hAnsi="Times New Roman"/>
          <w:u w:val="single"/>
          <w:lang w:val="en-US"/>
        </w:rPr>
        <w:t>It was nice talking to vou. Goodbye.</w:t>
      </w:r>
    </w:p>
    <w:p w:rsidR="004B26E8" w:rsidRPr="006E0CDE" w:rsidRDefault="004B26E8" w:rsidP="004B26E8">
      <w:pPr>
        <w:jc w:val="both"/>
        <w:rPr>
          <w:rFonts w:ascii="Times New Roman" w:hAnsi="Times New Roman"/>
          <w:u w:val="single"/>
          <w:lang w:val="en-US"/>
        </w:rPr>
      </w:pPr>
      <w:r w:rsidRPr="006E0CDE">
        <w:rPr>
          <w:rFonts w:ascii="Times New Roman" w:hAnsi="Times New Roman"/>
          <w:lang w:val="en-US"/>
        </w:rPr>
        <w:t>B.J.:        Goodbye.</w:t>
      </w:r>
    </w:p>
    <w:p w:rsidR="004B26E8" w:rsidRPr="006E0CDE" w:rsidRDefault="004B26E8" w:rsidP="004B26E8">
      <w:pPr>
        <w:jc w:val="both"/>
        <w:rPr>
          <w:rFonts w:ascii="Times New Roman" w:hAnsi="Times New Roman"/>
          <w:lang w:val="en-US"/>
        </w:rPr>
      </w:pPr>
    </w:p>
    <w:p w:rsidR="004B26E8" w:rsidRPr="006E0CDE" w:rsidRDefault="004B26E8" w:rsidP="004B26E8">
      <w:pPr>
        <w:jc w:val="both"/>
        <w:rPr>
          <w:rFonts w:ascii="Times New Roman" w:hAnsi="Times New Roman"/>
          <w:lang w:val="en-US"/>
        </w:rPr>
      </w:pPr>
      <w:r w:rsidRPr="006E0CDE">
        <w:rPr>
          <w:rFonts w:ascii="Times New Roman" w:hAnsi="Times New Roman"/>
          <w:lang w:val="en-US"/>
        </w:rPr>
        <w:t>E.G.:      So, we can have a meal together and then sort out our business in the after</w:t>
      </w:r>
      <w:r w:rsidRPr="006E0CDE">
        <w:rPr>
          <w:rFonts w:ascii="Times New Roman" w:hAnsi="Times New Roman"/>
          <w:lang w:val="en-US"/>
        </w:rPr>
        <w:softHyphen/>
        <w:t>noon.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M.P.:     Shall we meet at the restaurant? Then we could visit the factory after lunch. I'll send you the directions by e-mail.</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E.G.:       That would be fine. </w:t>
      </w:r>
      <w:r w:rsidRPr="006E0CDE">
        <w:rPr>
          <w:rFonts w:ascii="Times New Roman" w:hAnsi="Times New Roman"/>
          <w:u w:val="single"/>
          <w:lang w:val="en-US"/>
        </w:rPr>
        <w:t>I look forward to seeing you next week.</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M.P.:       </w:t>
      </w:r>
      <w:r w:rsidRPr="006E0CDE">
        <w:rPr>
          <w:rFonts w:ascii="Times New Roman" w:hAnsi="Times New Roman"/>
          <w:u w:val="single"/>
          <w:lang w:val="en-US"/>
        </w:rPr>
        <w:t>Thank you for calling. Goodbye.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E.G.:       </w:t>
      </w:r>
      <w:r w:rsidRPr="006E0CDE">
        <w:rPr>
          <w:rFonts w:ascii="Times New Roman" w:hAnsi="Times New Roman"/>
          <w:u w:val="single"/>
          <w:lang w:val="en-US"/>
        </w:rPr>
        <w:t>Not at all.</w:t>
      </w:r>
      <w:r w:rsidRPr="006E0CDE">
        <w:rPr>
          <w:rFonts w:ascii="Times New Roman" w:hAnsi="Times New Roman"/>
          <w:lang w:val="en-US"/>
        </w:rPr>
        <w:t xml:space="preserve"> Goodbye.</w:t>
      </w:r>
    </w:p>
    <w:p w:rsidR="004B26E8" w:rsidRPr="006E0CDE" w:rsidRDefault="004B26E8" w:rsidP="004B26E8">
      <w:pPr>
        <w:jc w:val="both"/>
        <w:rPr>
          <w:rFonts w:ascii="Times New Roman" w:hAnsi="Times New Roman"/>
          <w:lang w:val="en-US"/>
        </w:rPr>
      </w:pP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P.T.:      Mr. Lotto asked me to call him once I had confirmation about the delivery dates for the PX/36T. We shall dispatch the goods on Monday so they should arrive with you on Wednesday at the latest. I think he needs to know in order to sort out his production schedule. </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Assistant:</w:t>
      </w:r>
      <w:r w:rsidRPr="006E0CDE">
        <w:rPr>
          <w:rFonts w:ascii="Times New Roman" w:hAnsi="Times New Roman"/>
          <w:u w:val="single"/>
          <w:lang w:val="en-US"/>
        </w:rPr>
        <w:t>I'll make sure that he gets the message.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P.T.:        Thank you for your help, goodbye.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Assistant:Thank you for calling.</w:t>
      </w:r>
    </w:p>
    <w:p w:rsidR="004B26E8" w:rsidRPr="006E0CDE" w:rsidRDefault="004B26E8" w:rsidP="004B26E8">
      <w:pPr>
        <w:jc w:val="both"/>
        <w:rPr>
          <w:rFonts w:ascii="Times New Roman" w:hAnsi="Times New Roman"/>
          <w:lang w:val="en-US"/>
        </w:rPr>
      </w:pPr>
    </w:p>
    <w:tbl>
      <w:tblPr>
        <w:tblW w:w="0" w:type="auto"/>
        <w:tblInd w:w="108" w:type="dxa"/>
        <w:tblLook w:val="00A0" w:firstRow="1" w:lastRow="0" w:firstColumn="1" w:lastColumn="0" w:noHBand="0" w:noVBand="0"/>
      </w:tblPr>
      <w:tblGrid>
        <w:gridCol w:w="4857"/>
        <w:gridCol w:w="4857"/>
      </w:tblGrid>
      <w:tr w:rsidR="004B26E8" w:rsidRPr="006E0CDE" w:rsidTr="00971791">
        <w:tc>
          <w:tcPr>
            <w:tcW w:w="4857" w:type="dxa"/>
          </w:tcPr>
          <w:p w:rsidR="004B26E8" w:rsidRPr="006E0CDE" w:rsidRDefault="004B26E8" w:rsidP="00971791">
            <w:pPr>
              <w:spacing w:after="0" w:line="240" w:lineRule="auto"/>
              <w:jc w:val="both"/>
              <w:rPr>
                <w:rFonts w:ascii="Times New Roman" w:hAnsi="Times New Roman"/>
                <w:b/>
                <w:bCs/>
                <w:lang w:val="uk-UA"/>
              </w:rPr>
            </w:pPr>
            <w:r w:rsidRPr="006E0CDE">
              <w:rPr>
                <w:rFonts w:ascii="Times New Roman" w:hAnsi="Times New Roman"/>
                <w:b/>
                <w:bCs/>
                <w:lang w:val="en-US"/>
              </w:rPr>
              <w:t>Saying goodbye</w:t>
            </w:r>
          </w:p>
          <w:p w:rsidR="004B26E8" w:rsidRPr="006E0CDE" w:rsidRDefault="004B26E8" w:rsidP="00971791">
            <w:pPr>
              <w:spacing w:after="0" w:line="240" w:lineRule="auto"/>
              <w:jc w:val="both"/>
              <w:rPr>
                <w:rFonts w:ascii="Times New Roman" w:hAnsi="Times New Roman"/>
                <w:b/>
                <w:bCs/>
                <w:lang w:val="uk-UA"/>
              </w:rPr>
            </w:pP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Anyway...</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I look forward to seeing you later / soon.</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I look forward to...</w:t>
            </w:r>
            <w:r>
              <w:rPr>
                <w:rFonts w:ascii="Times New Roman" w:hAnsi="Times New Roman"/>
                <w:lang w:val="en-US"/>
              </w:rPr>
              <w:t>.</w:t>
            </w:r>
            <w:r w:rsidRPr="006E0CDE">
              <w:rPr>
                <w:rFonts w:ascii="Times New Roman" w:hAnsi="Times New Roman"/>
                <w:lang w:val="en-US"/>
              </w:rPr>
              <w:t xml:space="preserve">.. hearing from you.       </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xml:space="preserve">                            </w:t>
            </w:r>
            <w:r>
              <w:rPr>
                <w:rFonts w:ascii="Times New Roman" w:hAnsi="Times New Roman"/>
                <w:lang w:val="en-US"/>
              </w:rPr>
              <w:t>.</w:t>
            </w:r>
            <w:r w:rsidRPr="006E0CDE">
              <w:rPr>
                <w:rFonts w:ascii="Times New Roman" w:hAnsi="Times New Roman"/>
                <w:lang w:val="en-US"/>
              </w:rPr>
              <w:t>.. meeting you.</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I look forward to speaking to you again next week.</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I'll speak to you next week about...</w:t>
            </w: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It was nice talking to you. Goodbye.</w:t>
            </w: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That's the lot, then. Is that the lot, then?</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xml:space="preserve">So, you'll send... </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xml:space="preserve">Anything else? </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Thank you for calling. Goodbye.</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xml:space="preserve">Not at all. / You're welcome. </w:t>
            </w: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 xml:space="preserve">I'll make sure he gets the message. </w:t>
            </w: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I'll send you the directions by e-mail.</w:t>
            </w:r>
          </w:p>
          <w:p w:rsidR="004B26E8" w:rsidRPr="006E0CDE" w:rsidRDefault="004B26E8" w:rsidP="00971791">
            <w:pPr>
              <w:spacing w:after="0" w:line="240" w:lineRule="auto"/>
              <w:jc w:val="both"/>
              <w:rPr>
                <w:rFonts w:ascii="Times New Roman" w:hAnsi="Times New Roman"/>
                <w:lang w:val="en-US"/>
              </w:rPr>
            </w:pP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Thank you for your help.</w:t>
            </w:r>
          </w:p>
        </w:tc>
        <w:tc>
          <w:tcPr>
            <w:tcW w:w="4857" w:type="dxa"/>
          </w:tcPr>
          <w:p w:rsidR="004B26E8" w:rsidRPr="006E0CDE" w:rsidRDefault="004B26E8" w:rsidP="00971791">
            <w:pPr>
              <w:spacing w:after="0" w:line="240" w:lineRule="auto"/>
              <w:jc w:val="both"/>
              <w:rPr>
                <w:rFonts w:ascii="Times New Roman" w:hAnsi="Times New Roman"/>
                <w:b/>
                <w:bCs/>
                <w:lang w:val="uk-UA"/>
              </w:rPr>
            </w:pPr>
            <w:r w:rsidRPr="006E0CDE">
              <w:rPr>
                <w:rFonts w:ascii="Times New Roman" w:hAnsi="Times New Roman"/>
                <w:b/>
                <w:bCs/>
              </w:rPr>
              <w:t xml:space="preserve">Прощання </w:t>
            </w:r>
          </w:p>
          <w:p w:rsidR="004B26E8" w:rsidRPr="006E0CDE" w:rsidRDefault="004B26E8" w:rsidP="00971791">
            <w:pPr>
              <w:spacing w:after="0" w:line="240" w:lineRule="auto"/>
              <w:jc w:val="both"/>
              <w:rPr>
                <w:rFonts w:ascii="Times New Roman" w:hAnsi="Times New Roman"/>
                <w:b/>
                <w:bCs/>
                <w:lang w:val="uk-UA"/>
              </w:rPr>
            </w:pPr>
          </w:p>
          <w:p w:rsidR="004B26E8" w:rsidRPr="006E0CDE" w:rsidRDefault="004B26E8" w:rsidP="00971791">
            <w:pPr>
              <w:spacing w:after="0" w:line="240" w:lineRule="auto"/>
              <w:jc w:val="both"/>
              <w:rPr>
                <w:rFonts w:ascii="Times New Roman" w:hAnsi="Times New Roman"/>
              </w:rPr>
            </w:pPr>
            <w:r w:rsidRPr="006E0CDE">
              <w:rPr>
                <w:rFonts w:ascii="Times New Roman" w:hAnsi="Times New Roman"/>
              </w:rPr>
              <w:t>Отже…</w:t>
            </w:r>
          </w:p>
          <w:p w:rsidR="004B26E8" w:rsidRPr="006E0CDE" w:rsidRDefault="004B26E8" w:rsidP="00971791">
            <w:pPr>
              <w:spacing w:after="0" w:line="240" w:lineRule="auto"/>
              <w:jc w:val="both"/>
              <w:rPr>
                <w:rFonts w:ascii="Times New Roman" w:hAnsi="Times New Roman"/>
              </w:rPr>
            </w:pPr>
            <w:r w:rsidRPr="006E0CDE">
              <w:rPr>
                <w:rFonts w:ascii="Times New Roman" w:hAnsi="Times New Roman"/>
              </w:rPr>
              <w:t xml:space="preserve">До скорої зустрічі. До зустрічі. </w:t>
            </w:r>
          </w:p>
          <w:p w:rsidR="004B26E8" w:rsidRPr="006E0CDE" w:rsidRDefault="004B26E8" w:rsidP="00971791">
            <w:pPr>
              <w:spacing w:after="0" w:line="240" w:lineRule="auto"/>
              <w:jc w:val="both"/>
              <w:rPr>
                <w:rFonts w:ascii="Times New Roman" w:hAnsi="Times New Roman"/>
              </w:rPr>
            </w:pPr>
            <w:r w:rsidRPr="006E0CDE">
              <w:rPr>
                <w:rFonts w:ascii="Times New Roman" w:hAnsi="Times New Roman"/>
              </w:rPr>
              <w:t xml:space="preserve">Чекатиму…  від вас звісток. </w:t>
            </w:r>
          </w:p>
          <w:p w:rsidR="004B26E8" w:rsidRPr="006E0CDE" w:rsidRDefault="004B26E8" w:rsidP="00971791">
            <w:pPr>
              <w:spacing w:after="0" w:line="240" w:lineRule="auto"/>
              <w:jc w:val="both"/>
              <w:rPr>
                <w:rFonts w:ascii="Times New Roman" w:hAnsi="Times New Roman"/>
              </w:rPr>
            </w:pPr>
            <w:r w:rsidRPr="006E0CDE">
              <w:rPr>
                <w:rFonts w:ascii="Times New Roman" w:hAnsi="Times New Roman"/>
              </w:rPr>
              <w:t xml:space="preserve">                     зустрічі з вами</w:t>
            </w:r>
          </w:p>
          <w:p w:rsidR="004B26E8" w:rsidRPr="006E0CDE" w:rsidRDefault="004B26E8" w:rsidP="00971791">
            <w:pPr>
              <w:spacing w:after="0" w:line="240" w:lineRule="auto"/>
              <w:jc w:val="both"/>
              <w:rPr>
                <w:rFonts w:ascii="Times New Roman" w:hAnsi="Times New Roman"/>
              </w:rPr>
            </w:pPr>
            <w:r w:rsidRPr="006E0CDE">
              <w:rPr>
                <w:rFonts w:ascii="Times New Roman" w:hAnsi="Times New Roman"/>
              </w:rPr>
              <w:t xml:space="preserve">Буду радий поговорити з вами </w:t>
            </w:r>
          </w:p>
          <w:p w:rsidR="004B26E8" w:rsidRPr="006E0CDE" w:rsidRDefault="004B26E8" w:rsidP="00971791">
            <w:pPr>
              <w:spacing w:after="0" w:line="240" w:lineRule="auto"/>
              <w:jc w:val="both"/>
              <w:rPr>
                <w:rFonts w:ascii="Times New Roman" w:hAnsi="Times New Roman"/>
              </w:rPr>
            </w:pPr>
            <w:r w:rsidRPr="006E0CDE">
              <w:rPr>
                <w:rFonts w:ascii="Times New Roman" w:hAnsi="Times New Roman"/>
              </w:rPr>
              <w:t xml:space="preserve">наступного тижня. </w:t>
            </w:r>
          </w:p>
          <w:p w:rsidR="004B26E8" w:rsidRPr="006E0CDE" w:rsidRDefault="004B26E8" w:rsidP="00971791">
            <w:pPr>
              <w:spacing w:after="0" w:line="240" w:lineRule="auto"/>
              <w:jc w:val="both"/>
              <w:rPr>
                <w:rFonts w:ascii="Times New Roman" w:hAnsi="Times New Roman"/>
              </w:rPr>
            </w:pPr>
            <w:r w:rsidRPr="006E0CDE">
              <w:rPr>
                <w:rFonts w:ascii="Times New Roman" w:hAnsi="Times New Roman"/>
              </w:rPr>
              <w:t xml:space="preserve">Я подзвоню вам наступного тижня </w:t>
            </w:r>
          </w:p>
          <w:p w:rsidR="004B26E8" w:rsidRPr="006E0CDE" w:rsidRDefault="004B26E8" w:rsidP="00971791">
            <w:pPr>
              <w:spacing w:after="0" w:line="240" w:lineRule="auto"/>
              <w:jc w:val="both"/>
              <w:rPr>
                <w:rFonts w:ascii="Times New Roman" w:hAnsi="Times New Roman"/>
              </w:rPr>
            </w:pPr>
            <w:r w:rsidRPr="006E0CDE">
              <w:rPr>
                <w:rFonts w:ascii="Times New Roman" w:hAnsi="Times New Roman"/>
              </w:rPr>
              <w:t xml:space="preserve">із приводу… </w:t>
            </w:r>
          </w:p>
          <w:p w:rsidR="004B26E8" w:rsidRPr="006E0CDE" w:rsidRDefault="004B26E8" w:rsidP="00971791">
            <w:pPr>
              <w:spacing w:after="0" w:line="240" w:lineRule="auto"/>
              <w:jc w:val="both"/>
              <w:rPr>
                <w:rFonts w:ascii="Times New Roman" w:hAnsi="Times New Roman"/>
              </w:rPr>
            </w:pPr>
            <w:r w:rsidRPr="006E0CDE">
              <w:rPr>
                <w:rFonts w:ascii="Times New Roman" w:hAnsi="Times New Roman"/>
              </w:rPr>
              <w:t>Був радий поговорити з вами. До побачення.</w:t>
            </w:r>
          </w:p>
          <w:p w:rsidR="004B26E8" w:rsidRPr="006E0CDE" w:rsidRDefault="004B26E8" w:rsidP="00971791">
            <w:pPr>
              <w:spacing w:after="0" w:line="240" w:lineRule="auto"/>
              <w:jc w:val="both"/>
              <w:rPr>
                <w:rFonts w:ascii="Times New Roman" w:hAnsi="Times New Roman"/>
              </w:rPr>
            </w:pPr>
            <w:r w:rsidRPr="006E0CDE">
              <w:rPr>
                <w:rFonts w:ascii="Times New Roman" w:hAnsi="Times New Roman"/>
              </w:rPr>
              <w:t xml:space="preserve"> Це усе. </w:t>
            </w:r>
          </w:p>
          <w:p w:rsidR="004B26E8" w:rsidRPr="006E0CDE" w:rsidRDefault="004B26E8" w:rsidP="00971791">
            <w:pPr>
              <w:spacing w:after="0" w:line="240" w:lineRule="auto"/>
              <w:jc w:val="both"/>
              <w:rPr>
                <w:rFonts w:ascii="Times New Roman" w:hAnsi="Times New Roman"/>
              </w:rPr>
            </w:pPr>
            <w:r w:rsidRPr="006E0CDE">
              <w:rPr>
                <w:rFonts w:ascii="Times New Roman" w:hAnsi="Times New Roman"/>
              </w:rPr>
              <w:t xml:space="preserve">Отже, ви мені пришлете… </w:t>
            </w:r>
          </w:p>
          <w:p w:rsidR="004B26E8" w:rsidRPr="006E0CDE" w:rsidRDefault="004B26E8" w:rsidP="00971791">
            <w:pPr>
              <w:spacing w:after="0" w:line="240" w:lineRule="auto"/>
              <w:jc w:val="both"/>
              <w:rPr>
                <w:rFonts w:ascii="Times New Roman" w:hAnsi="Times New Roman"/>
              </w:rPr>
            </w:pPr>
            <w:r w:rsidRPr="006E0CDE">
              <w:rPr>
                <w:rFonts w:ascii="Times New Roman" w:hAnsi="Times New Roman"/>
              </w:rPr>
              <w:t xml:space="preserve">Що-небудь ще? </w:t>
            </w:r>
          </w:p>
          <w:p w:rsidR="004B26E8" w:rsidRPr="006E0CDE" w:rsidRDefault="004B26E8" w:rsidP="00971791">
            <w:pPr>
              <w:spacing w:after="0" w:line="240" w:lineRule="auto"/>
              <w:jc w:val="both"/>
              <w:rPr>
                <w:rFonts w:ascii="Times New Roman" w:hAnsi="Times New Roman"/>
              </w:rPr>
            </w:pPr>
            <w:r w:rsidRPr="006E0CDE">
              <w:rPr>
                <w:rFonts w:ascii="Times New Roman" w:hAnsi="Times New Roman"/>
              </w:rPr>
              <w:t xml:space="preserve">Спасибі за дзвінок. До побачення. </w:t>
            </w:r>
          </w:p>
          <w:p w:rsidR="004B26E8" w:rsidRPr="006E0CDE" w:rsidRDefault="004B26E8" w:rsidP="00971791">
            <w:pPr>
              <w:spacing w:after="0" w:line="240" w:lineRule="auto"/>
              <w:jc w:val="both"/>
              <w:rPr>
                <w:rFonts w:ascii="Times New Roman" w:hAnsi="Times New Roman"/>
              </w:rPr>
            </w:pPr>
            <w:r w:rsidRPr="006E0CDE">
              <w:rPr>
                <w:rFonts w:ascii="Times New Roman" w:hAnsi="Times New Roman"/>
              </w:rPr>
              <w:t>Нема за що. Завжди радий</w:t>
            </w:r>
            <w:r>
              <w:rPr>
                <w:rFonts w:ascii="Times New Roman" w:hAnsi="Times New Roman"/>
              </w:rPr>
              <w:t xml:space="preserve"> (</w:t>
            </w:r>
            <w:r w:rsidRPr="006E0CDE">
              <w:rPr>
                <w:rFonts w:ascii="Times New Roman" w:hAnsi="Times New Roman"/>
              </w:rPr>
              <w:t xml:space="preserve">а) зробити послугу. </w:t>
            </w:r>
          </w:p>
          <w:p w:rsidR="004B26E8" w:rsidRPr="006E0CDE" w:rsidRDefault="004B26E8" w:rsidP="00971791">
            <w:pPr>
              <w:spacing w:after="0" w:line="240" w:lineRule="auto"/>
              <w:jc w:val="both"/>
              <w:rPr>
                <w:rFonts w:ascii="Times New Roman" w:hAnsi="Times New Roman"/>
              </w:rPr>
            </w:pPr>
            <w:r w:rsidRPr="006E0CDE">
              <w:rPr>
                <w:rFonts w:ascii="Times New Roman" w:hAnsi="Times New Roman"/>
              </w:rPr>
              <w:t xml:space="preserve">Я простежу, щоб він отримав повідомлення. </w:t>
            </w:r>
          </w:p>
          <w:p w:rsidR="004B26E8" w:rsidRPr="006E0CDE" w:rsidRDefault="004B26E8" w:rsidP="00971791">
            <w:pPr>
              <w:spacing w:after="0" w:line="240" w:lineRule="auto"/>
              <w:jc w:val="both"/>
              <w:rPr>
                <w:rFonts w:ascii="Times New Roman" w:hAnsi="Times New Roman"/>
              </w:rPr>
            </w:pPr>
            <w:r w:rsidRPr="006E0CDE">
              <w:rPr>
                <w:rFonts w:ascii="Times New Roman" w:hAnsi="Times New Roman"/>
              </w:rPr>
              <w:t>Я вам вишлю необхідні вказівк</w:t>
            </w:r>
            <w:r w:rsidRPr="006E0CDE">
              <w:rPr>
                <w:rFonts w:ascii="Times New Roman" w:hAnsi="Times New Roman"/>
                <w:lang w:val="uk-UA"/>
              </w:rPr>
              <w:t>и</w:t>
            </w:r>
            <w:r w:rsidRPr="006E0CDE">
              <w:rPr>
                <w:rFonts w:ascii="Times New Roman" w:hAnsi="Times New Roman"/>
              </w:rPr>
              <w:t xml:space="preserve"> по електронній пошті. </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Спасибі за допомогу.</w:t>
            </w:r>
          </w:p>
        </w:tc>
      </w:tr>
    </w:tbl>
    <w:p w:rsidR="004B26E8" w:rsidRPr="006E0CDE" w:rsidRDefault="004B26E8" w:rsidP="004B26E8">
      <w:pPr>
        <w:pStyle w:val="3"/>
        <w:spacing w:after="0" w:line="240" w:lineRule="auto"/>
        <w:ind w:left="0"/>
        <w:jc w:val="both"/>
        <w:rPr>
          <w:rFonts w:ascii="Times New Roman" w:hAnsi="Times New Roman" w:cs="Times New Roman"/>
          <w:lang w:val="en-US"/>
        </w:rPr>
      </w:pPr>
    </w:p>
    <w:p w:rsidR="004B26E8" w:rsidRPr="006E0CDE" w:rsidRDefault="004B26E8" w:rsidP="004B26E8">
      <w:pPr>
        <w:pStyle w:val="3"/>
        <w:spacing w:before="100" w:beforeAutospacing="1" w:after="100" w:afterAutospacing="1" w:line="360" w:lineRule="atLeast"/>
        <w:jc w:val="both"/>
        <w:outlineLvl w:val="4"/>
        <w:rPr>
          <w:rFonts w:ascii="Times New Roman" w:hAnsi="Times New Roman" w:cs="Times New Roman"/>
          <w:b/>
          <w:bCs/>
          <w:color w:val="000000"/>
          <w:lang w:val="en-US" w:eastAsia="ru-RU"/>
        </w:rPr>
      </w:pPr>
    </w:p>
    <w:p w:rsidR="004B26E8" w:rsidRPr="006E0CDE" w:rsidRDefault="004B26E8" w:rsidP="002F296F">
      <w:pPr>
        <w:pStyle w:val="3"/>
        <w:numPr>
          <w:ilvl w:val="0"/>
          <w:numId w:val="56"/>
        </w:numPr>
        <w:spacing w:before="100" w:beforeAutospacing="1" w:after="100" w:afterAutospacing="1" w:line="360" w:lineRule="atLeast"/>
        <w:jc w:val="both"/>
        <w:outlineLvl w:val="4"/>
        <w:rPr>
          <w:rFonts w:ascii="Times New Roman" w:hAnsi="Times New Roman" w:cs="Times New Roman"/>
          <w:b/>
          <w:bCs/>
          <w:color w:val="000000"/>
          <w:lang w:val="en-US" w:eastAsia="ru-RU"/>
        </w:rPr>
      </w:pPr>
      <w:r w:rsidRPr="006E0CDE">
        <w:rPr>
          <w:rFonts w:ascii="Times New Roman" w:hAnsi="Times New Roman" w:cs="Times New Roman"/>
          <w:b/>
          <w:bCs/>
          <w:color w:val="000000"/>
          <w:lang w:val="en-US" w:eastAsia="ru-RU"/>
        </w:rPr>
        <w:lastRenderedPageBreak/>
        <w:t>Sort out the phrases into “</w:t>
      </w:r>
      <w:r w:rsidRPr="006E0CDE">
        <w:rPr>
          <w:rFonts w:ascii="Times New Roman" w:hAnsi="Times New Roman" w:cs="Times New Roman"/>
          <w:b/>
          <w:bCs/>
          <w:lang w:val="en-US"/>
        </w:rPr>
        <w:t>Ending thecall” and “Closing phrases” columns.</w:t>
      </w:r>
    </w:p>
    <w:p w:rsidR="004B26E8" w:rsidRPr="006E0CDE" w:rsidRDefault="004B26E8" w:rsidP="004B26E8">
      <w:pPr>
        <w:jc w:val="both"/>
        <w:rPr>
          <w:rFonts w:ascii="Times New Roman" w:hAnsi="Times New Roman"/>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73"/>
        <w:gridCol w:w="4873"/>
      </w:tblGrid>
      <w:tr w:rsidR="004B26E8" w:rsidRPr="006E0CDE" w:rsidTr="00971791">
        <w:tc>
          <w:tcPr>
            <w:tcW w:w="4927" w:type="dxa"/>
          </w:tcPr>
          <w:p w:rsidR="004B26E8" w:rsidRPr="006E0CDE" w:rsidRDefault="004B26E8" w:rsidP="00971791">
            <w:pPr>
              <w:spacing w:after="0" w:line="240" w:lineRule="auto"/>
              <w:jc w:val="both"/>
              <w:rPr>
                <w:rFonts w:ascii="Times New Roman" w:hAnsi="Times New Roman"/>
                <w:b/>
                <w:bCs/>
                <w:lang w:val="en-US"/>
              </w:rPr>
            </w:pPr>
            <w:r w:rsidRPr="006E0CDE">
              <w:rPr>
                <w:rFonts w:ascii="Times New Roman" w:hAnsi="Times New Roman"/>
                <w:b/>
                <w:bCs/>
                <w:lang w:val="en-US"/>
              </w:rPr>
              <w:t xml:space="preserve">Ending thecall </w:t>
            </w:r>
          </w:p>
        </w:tc>
        <w:tc>
          <w:tcPr>
            <w:tcW w:w="4927" w:type="dxa"/>
          </w:tcPr>
          <w:p w:rsidR="004B26E8" w:rsidRPr="006E0CDE" w:rsidRDefault="004B26E8" w:rsidP="00971791">
            <w:pPr>
              <w:spacing w:after="0" w:line="240" w:lineRule="auto"/>
              <w:jc w:val="both"/>
              <w:rPr>
                <w:rFonts w:ascii="Times New Roman" w:hAnsi="Times New Roman"/>
                <w:b/>
                <w:bCs/>
                <w:lang w:val="en-US"/>
              </w:rPr>
            </w:pPr>
            <w:r w:rsidRPr="006E0CDE">
              <w:rPr>
                <w:rFonts w:ascii="Times New Roman" w:hAnsi="Times New Roman"/>
                <w:b/>
                <w:bCs/>
                <w:lang w:val="en-US"/>
              </w:rPr>
              <w:t>Closing phrases</w:t>
            </w:r>
          </w:p>
        </w:tc>
      </w:tr>
    </w:tbl>
    <w:p w:rsidR="004B26E8" w:rsidRPr="006E0CDE" w:rsidRDefault="004B26E8" w:rsidP="004B26E8">
      <w:pPr>
        <w:jc w:val="both"/>
        <w:rPr>
          <w:rFonts w:ascii="Times New Roman" w:hAnsi="Times New Roman"/>
        </w:rPr>
      </w:pPr>
    </w:p>
    <w:p w:rsidR="004B26E8" w:rsidRPr="006E0CDE" w:rsidRDefault="004B26E8" w:rsidP="004B26E8">
      <w:pPr>
        <w:jc w:val="both"/>
        <w:rPr>
          <w:rFonts w:ascii="Times New Roman" w:hAnsi="Times New Roman"/>
          <w:lang w:val="en-US"/>
        </w:rPr>
      </w:pPr>
      <w:r w:rsidRPr="006E0CDE">
        <w:rPr>
          <w:rFonts w:ascii="Times New Roman" w:hAnsi="Times New Roman"/>
          <w:lang w:val="en-US"/>
        </w:rPr>
        <w:t>a) That's the lot, then.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 I'll make sure he gets the message. Thank you for your call.</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c) Thank you for your help.</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d) I'll speak to you again at the end of the week, then.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e) Anyway...</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f) I look forward to seeing you next week, bye. </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g) I'll send it to you by e-mail / fax.</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h) I look forward to hearing from you, then.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i) I think that's everything, then.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J) It was nice talking to you. Goodbye.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k) Thank you for calling.</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1) So, you'll tell her to call me back as soon as possible, will you? </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m) Anything else?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n) I look forward to hearing from you.</w:t>
      </w:r>
    </w:p>
    <w:p w:rsidR="004B26E8" w:rsidRPr="006E0CDE" w:rsidRDefault="004B26E8" w:rsidP="004B26E8">
      <w:pPr>
        <w:jc w:val="both"/>
        <w:rPr>
          <w:rFonts w:ascii="Times New Roman" w:hAnsi="Times New Roman"/>
          <w:spacing w:val="-10"/>
          <w:lang w:val="en-US"/>
        </w:rPr>
      </w:pPr>
      <w:r w:rsidRPr="006E0CDE">
        <w:rPr>
          <w:rFonts w:ascii="Times New Roman" w:hAnsi="Times New Roman"/>
          <w:lang w:val="en-US"/>
        </w:rPr>
        <w:t>o) Goodbye.</w:t>
      </w:r>
    </w:p>
    <w:p w:rsidR="004B26E8" w:rsidRPr="006E0CDE" w:rsidRDefault="004B26E8" w:rsidP="002F296F">
      <w:pPr>
        <w:pStyle w:val="3"/>
        <w:numPr>
          <w:ilvl w:val="0"/>
          <w:numId w:val="56"/>
        </w:numPr>
        <w:jc w:val="both"/>
        <w:rPr>
          <w:rFonts w:ascii="Times New Roman" w:hAnsi="Times New Roman" w:cs="Times New Roman"/>
          <w:b/>
          <w:bCs/>
          <w:lang w:val="en-US"/>
        </w:rPr>
      </w:pPr>
      <w:r w:rsidRPr="006E0CDE">
        <w:rPr>
          <w:rFonts w:ascii="Times New Roman" w:hAnsi="Times New Roman" w:cs="Times New Roman"/>
          <w:b/>
          <w:bCs/>
          <w:lang w:val="en-US"/>
        </w:rPr>
        <w:t>Categorize phrases 1-12:</w:t>
      </w:r>
    </w:p>
    <w:p w:rsidR="004B26E8" w:rsidRPr="006E0CDE" w:rsidRDefault="004B26E8" w:rsidP="004B26E8">
      <w:pPr>
        <w:ind w:left="360"/>
        <w:jc w:val="both"/>
        <w:rPr>
          <w:rFonts w:ascii="Times New Roman" w:hAnsi="Times New Roman"/>
          <w:b/>
          <w:bCs/>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46"/>
      </w:tblGrid>
      <w:tr w:rsidR="004B26E8" w:rsidRPr="006E0CDE" w:rsidTr="00971791">
        <w:tc>
          <w:tcPr>
            <w:tcW w:w="9854"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Say  goodbye</w:t>
            </w:r>
          </w:p>
        </w:tc>
      </w:tr>
      <w:tr w:rsidR="004B26E8" w:rsidRPr="006E0CDE" w:rsidTr="00971791">
        <w:tc>
          <w:tcPr>
            <w:tcW w:w="9854"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Give reason for ending</w:t>
            </w:r>
          </w:p>
        </w:tc>
      </w:tr>
      <w:tr w:rsidR="004B26E8" w:rsidRPr="006E0CDE" w:rsidTr="00971791">
        <w:tc>
          <w:tcPr>
            <w:tcW w:w="9854"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Refer to future contact</w:t>
            </w:r>
          </w:p>
        </w:tc>
      </w:tr>
      <w:tr w:rsidR="004B26E8" w:rsidRPr="006E0CDE" w:rsidTr="00971791">
        <w:tc>
          <w:tcPr>
            <w:tcW w:w="9854"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Thank the other person</w:t>
            </w:r>
          </w:p>
        </w:tc>
      </w:tr>
      <w:tr w:rsidR="004B26E8" w:rsidRPr="006E0CDE" w:rsidTr="00971791">
        <w:tc>
          <w:tcPr>
            <w:tcW w:w="9854"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Offer help</w:t>
            </w:r>
          </w:p>
        </w:tc>
      </w:tr>
    </w:tbl>
    <w:p w:rsidR="004B26E8" w:rsidRPr="006E0CDE" w:rsidRDefault="004B26E8" w:rsidP="004B26E8">
      <w:pPr>
        <w:jc w:val="both"/>
        <w:rPr>
          <w:rFonts w:ascii="Times New Roman" w:hAnsi="Times New Roman"/>
          <w:lang w:val="en-US"/>
        </w:rPr>
      </w:pPr>
    </w:p>
    <w:p w:rsidR="004B26E8" w:rsidRPr="006E0CDE" w:rsidRDefault="004B26E8" w:rsidP="002F296F">
      <w:pPr>
        <w:pStyle w:val="3"/>
        <w:numPr>
          <w:ilvl w:val="0"/>
          <w:numId w:val="55"/>
        </w:numPr>
        <w:jc w:val="both"/>
        <w:rPr>
          <w:rFonts w:ascii="Times New Roman" w:hAnsi="Times New Roman" w:cs="Times New Roman"/>
          <w:lang w:val="en-US"/>
        </w:rPr>
      </w:pPr>
      <w:r w:rsidRPr="006E0CDE">
        <w:rPr>
          <w:rFonts w:ascii="Times New Roman" w:hAnsi="Times New Roman" w:cs="Times New Roman"/>
          <w:lang w:val="en-US"/>
        </w:rPr>
        <w:t>Goodbye.</w:t>
      </w:r>
    </w:p>
    <w:p w:rsidR="004B26E8" w:rsidRPr="006E0CDE" w:rsidRDefault="004B26E8" w:rsidP="002F296F">
      <w:pPr>
        <w:pStyle w:val="3"/>
        <w:numPr>
          <w:ilvl w:val="0"/>
          <w:numId w:val="55"/>
        </w:numPr>
        <w:jc w:val="both"/>
        <w:rPr>
          <w:rFonts w:ascii="Times New Roman" w:hAnsi="Times New Roman" w:cs="Times New Roman"/>
          <w:lang w:val="en-US"/>
        </w:rPr>
      </w:pPr>
      <w:r w:rsidRPr="006E0CDE">
        <w:rPr>
          <w:rFonts w:ascii="Times New Roman" w:hAnsi="Times New Roman" w:cs="Times New Roman"/>
          <w:lang w:val="en-US"/>
        </w:rPr>
        <w:t>Must go.</w:t>
      </w:r>
    </w:p>
    <w:p w:rsidR="004B26E8" w:rsidRPr="006E0CDE" w:rsidRDefault="004B26E8" w:rsidP="002F296F">
      <w:pPr>
        <w:pStyle w:val="3"/>
        <w:numPr>
          <w:ilvl w:val="0"/>
          <w:numId w:val="55"/>
        </w:numPr>
        <w:jc w:val="both"/>
        <w:rPr>
          <w:rFonts w:ascii="Times New Roman" w:hAnsi="Times New Roman" w:cs="Times New Roman"/>
          <w:lang w:val="en-US"/>
        </w:rPr>
      </w:pPr>
      <w:r w:rsidRPr="006E0CDE">
        <w:rPr>
          <w:rFonts w:ascii="Times New Roman" w:hAnsi="Times New Roman" w:cs="Times New Roman"/>
          <w:lang w:val="en-US"/>
        </w:rPr>
        <w:t>See you at seven.</w:t>
      </w:r>
    </w:p>
    <w:p w:rsidR="004B26E8" w:rsidRPr="006E0CDE" w:rsidRDefault="004B26E8" w:rsidP="002F296F">
      <w:pPr>
        <w:pStyle w:val="3"/>
        <w:numPr>
          <w:ilvl w:val="0"/>
          <w:numId w:val="55"/>
        </w:numPr>
        <w:jc w:val="both"/>
        <w:rPr>
          <w:rStyle w:val="CharStyle246"/>
          <w:lang w:val="en-US"/>
        </w:rPr>
      </w:pPr>
      <w:r w:rsidRPr="006E0CDE">
        <w:rPr>
          <w:rStyle w:val="CharStyle246"/>
          <w:lang w:val="en-US"/>
        </w:rPr>
        <w:t>Thanks for calling</w:t>
      </w:r>
    </w:p>
    <w:p w:rsidR="004B26E8" w:rsidRPr="006E0CDE" w:rsidRDefault="004B26E8" w:rsidP="002F296F">
      <w:pPr>
        <w:pStyle w:val="3"/>
        <w:numPr>
          <w:ilvl w:val="0"/>
          <w:numId w:val="55"/>
        </w:numPr>
        <w:jc w:val="both"/>
        <w:rPr>
          <w:rStyle w:val="CharStyle246"/>
          <w:lang w:val="en-US"/>
        </w:rPr>
      </w:pPr>
      <w:r w:rsidRPr="006E0CDE">
        <w:rPr>
          <w:rStyle w:val="CharStyle246"/>
          <w:lang w:val="en-US"/>
        </w:rPr>
        <w:t>Looking forward to hearing from you.</w:t>
      </w:r>
    </w:p>
    <w:p w:rsidR="004B26E8" w:rsidRPr="006E0CDE" w:rsidRDefault="004B26E8" w:rsidP="002F296F">
      <w:pPr>
        <w:pStyle w:val="3"/>
        <w:numPr>
          <w:ilvl w:val="0"/>
          <w:numId w:val="55"/>
        </w:numPr>
        <w:jc w:val="both"/>
        <w:rPr>
          <w:rStyle w:val="CharStyle246"/>
          <w:lang w:val="en-US"/>
        </w:rPr>
      </w:pPr>
      <w:r w:rsidRPr="006E0CDE">
        <w:rPr>
          <w:rStyle w:val="CharStyle246"/>
          <w:lang w:val="en-US"/>
        </w:rPr>
        <w:lastRenderedPageBreak/>
        <w:t>Thanks very much.</w:t>
      </w:r>
    </w:p>
    <w:p w:rsidR="004B26E8" w:rsidRPr="006E0CDE" w:rsidRDefault="004B26E8" w:rsidP="002F296F">
      <w:pPr>
        <w:pStyle w:val="3"/>
        <w:numPr>
          <w:ilvl w:val="0"/>
          <w:numId w:val="55"/>
        </w:numPr>
        <w:jc w:val="both"/>
        <w:rPr>
          <w:rStyle w:val="CharStyle246"/>
          <w:lang w:val="en-US"/>
        </w:rPr>
      </w:pPr>
      <w:r w:rsidRPr="006E0CDE">
        <w:rPr>
          <w:rStyle w:val="CharStyle246"/>
          <w:lang w:val="en-US"/>
        </w:rPr>
        <w:t>Is there anything else I can help you with today?</w:t>
      </w:r>
    </w:p>
    <w:p w:rsidR="004B26E8" w:rsidRPr="006E0CDE" w:rsidRDefault="004B26E8" w:rsidP="002F296F">
      <w:pPr>
        <w:pStyle w:val="3"/>
        <w:numPr>
          <w:ilvl w:val="0"/>
          <w:numId w:val="55"/>
        </w:numPr>
        <w:jc w:val="both"/>
        <w:rPr>
          <w:rStyle w:val="CharStyle246"/>
          <w:lang w:val="en-US"/>
        </w:rPr>
      </w:pPr>
      <w:r w:rsidRPr="006E0CDE">
        <w:rPr>
          <w:rStyle w:val="CharStyle246"/>
          <w:lang w:val="en-US"/>
        </w:rPr>
        <w:t>Sorry I'll have to stop you there. I'm expecting another call.</w:t>
      </w:r>
    </w:p>
    <w:p w:rsidR="004B26E8" w:rsidRPr="006E0CDE" w:rsidRDefault="004B26E8" w:rsidP="002F296F">
      <w:pPr>
        <w:pStyle w:val="3"/>
        <w:numPr>
          <w:ilvl w:val="0"/>
          <w:numId w:val="55"/>
        </w:numPr>
        <w:jc w:val="both"/>
        <w:rPr>
          <w:rStyle w:val="CharStyle246"/>
          <w:lang w:val="en-US"/>
        </w:rPr>
      </w:pPr>
      <w:r w:rsidRPr="006E0CDE">
        <w:rPr>
          <w:rStyle w:val="CharStyle246"/>
          <w:lang w:val="en-US"/>
        </w:rPr>
        <w:t>Thanks for your time.</w:t>
      </w:r>
    </w:p>
    <w:p w:rsidR="004B26E8" w:rsidRPr="006E0CDE" w:rsidRDefault="004B26E8" w:rsidP="002F296F">
      <w:pPr>
        <w:pStyle w:val="3"/>
        <w:numPr>
          <w:ilvl w:val="0"/>
          <w:numId w:val="55"/>
        </w:numPr>
        <w:jc w:val="both"/>
        <w:rPr>
          <w:rStyle w:val="CharStyle246"/>
          <w:lang w:val="en-US"/>
        </w:rPr>
      </w:pPr>
      <w:r w:rsidRPr="006E0CDE">
        <w:rPr>
          <w:rStyle w:val="CharStyle246"/>
          <w:lang w:val="en-US"/>
        </w:rPr>
        <w:t xml:space="preserve"> It's been nice talking to you. Bye.</w:t>
      </w:r>
    </w:p>
    <w:p w:rsidR="004B26E8" w:rsidRPr="006E0CDE" w:rsidRDefault="004B26E8" w:rsidP="002F296F">
      <w:pPr>
        <w:pStyle w:val="3"/>
        <w:numPr>
          <w:ilvl w:val="0"/>
          <w:numId w:val="55"/>
        </w:numPr>
        <w:jc w:val="both"/>
        <w:rPr>
          <w:rStyle w:val="CharStyle246"/>
          <w:lang w:val="en-US"/>
        </w:rPr>
      </w:pPr>
      <w:r w:rsidRPr="006E0CDE">
        <w:rPr>
          <w:rStyle w:val="CharStyle246"/>
          <w:lang w:val="en-US"/>
        </w:rPr>
        <w:t xml:space="preserve"> When can </w:t>
      </w:r>
      <w:r w:rsidRPr="006E0CDE">
        <w:rPr>
          <w:rStyle w:val="CharStyle30"/>
          <w:rFonts w:ascii="Times New Roman" w:hAnsi="Times New Roman"/>
          <w:spacing w:val="-10"/>
          <w:sz w:val="22"/>
          <w:szCs w:val="22"/>
          <w:lang w:val="en-US"/>
        </w:rPr>
        <w:t>1</w:t>
      </w:r>
      <w:r w:rsidRPr="006E0CDE">
        <w:rPr>
          <w:rStyle w:val="CharStyle246"/>
          <w:lang w:val="en-US"/>
        </w:rPr>
        <w:t>expect to hear from you?</w:t>
      </w:r>
    </w:p>
    <w:p w:rsidR="004B26E8" w:rsidRPr="006E0CDE" w:rsidRDefault="004B26E8" w:rsidP="002F296F">
      <w:pPr>
        <w:pStyle w:val="3"/>
        <w:numPr>
          <w:ilvl w:val="0"/>
          <w:numId w:val="55"/>
        </w:numPr>
        <w:jc w:val="both"/>
        <w:rPr>
          <w:rStyle w:val="CharStyle246"/>
          <w:lang w:val="en-US"/>
        </w:rPr>
      </w:pPr>
      <w:r w:rsidRPr="006E0CDE">
        <w:rPr>
          <w:rStyle w:val="CharStyle246"/>
          <w:lang w:val="en-US"/>
        </w:rPr>
        <w:t xml:space="preserve"> Speak to youagain in a minute.</w:t>
      </w:r>
    </w:p>
    <w:p w:rsidR="004B26E8" w:rsidRPr="006E0CDE" w:rsidRDefault="004B26E8" w:rsidP="004B26E8">
      <w:pPr>
        <w:jc w:val="both"/>
        <w:rPr>
          <w:rFonts w:ascii="Times New Roman" w:hAnsi="Times New Roman"/>
          <w:b/>
          <w:bCs/>
          <w:lang w:val="en-US"/>
        </w:rPr>
      </w:pPr>
    </w:p>
    <w:p w:rsidR="004B26E8" w:rsidRPr="006E0CDE" w:rsidRDefault="004B26E8" w:rsidP="002F296F">
      <w:pPr>
        <w:pStyle w:val="3"/>
        <w:numPr>
          <w:ilvl w:val="0"/>
          <w:numId w:val="56"/>
        </w:numPr>
        <w:jc w:val="both"/>
        <w:rPr>
          <w:rFonts w:ascii="Times New Roman" w:hAnsi="Times New Roman" w:cs="Times New Roman"/>
          <w:b/>
          <w:bCs/>
          <w:lang w:val="en-US"/>
        </w:rPr>
      </w:pPr>
      <w:r w:rsidRPr="006E0CDE">
        <w:rPr>
          <w:rFonts w:ascii="Times New Roman" w:hAnsi="Times New Roman" w:cs="Times New Roman"/>
          <w:b/>
          <w:bCs/>
          <w:lang w:val="en-US"/>
        </w:rPr>
        <w:t>Match phrases 1-9 with responses a-i.</w:t>
      </w:r>
    </w:p>
    <w:p w:rsidR="004B26E8" w:rsidRPr="006E0CDE" w:rsidRDefault="004B26E8" w:rsidP="004B26E8">
      <w:pPr>
        <w:jc w:val="both"/>
        <w:rPr>
          <w:rFonts w:ascii="Times New Roman" w:hAnsi="Times New Roman"/>
          <w:lang w:val="en-US"/>
        </w:rPr>
      </w:pPr>
    </w:p>
    <w:p w:rsidR="004B26E8" w:rsidRPr="006E0CDE" w:rsidRDefault="004B26E8" w:rsidP="004B26E8">
      <w:pPr>
        <w:jc w:val="both"/>
        <w:rPr>
          <w:rFonts w:ascii="Times New Roman" w:hAnsi="Times New Roman"/>
          <w:lang w:val="en-US"/>
        </w:rPr>
      </w:pPr>
      <w:r w:rsidRPr="006E0CDE">
        <w:rPr>
          <w:rFonts w:ascii="Times New Roman" w:hAnsi="Times New Roman"/>
          <w:lang w:val="en-US"/>
        </w:rPr>
        <w:t>1</w:t>
      </w:r>
      <w:r w:rsidRPr="006E0CDE">
        <w:rPr>
          <w:rFonts w:ascii="Times New Roman" w:hAnsi="Times New Roman"/>
          <w:lang w:val="en-US"/>
        </w:rPr>
        <w:tab/>
        <w:t>I think I've got the wrong number. Sorry to have bothered you.</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2</w:t>
      </w:r>
      <w:r w:rsidRPr="006E0CDE">
        <w:rPr>
          <w:rFonts w:ascii="Times New Roman" w:hAnsi="Times New Roman"/>
          <w:lang w:val="en-US"/>
        </w:rPr>
        <w:tab/>
        <w:t>Thanks very much for your help.</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3</w:t>
      </w:r>
      <w:r w:rsidRPr="006E0CDE">
        <w:rPr>
          <w:rFonts w:ascii="Times New Roman" w:hAnsi="Times New Roman"/>
          <w:lang w:val="en-US"/>
        </w:rPr>
        <w:tab/>
        <w:t>Sorry, 1 must go now.</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4</w:t>
      </w:r>
      <w:r w:rsidRPr="006E0CDE">
        <w:rPr>
          <w:rFonts w:ascii="Times New Roman" w:hAnsi="Times New Roman"/>
          <w:lang w:val="en-US"/>
        </w:rPr>
        <w:tab/>
        <w:t xml:space="preserve">Bye. Have a good weekend.   </w:t>
      </w:r>
      <w:r w:rsidRPr="006E0CDE">
        <w:rPr>
          <w:rFonts w:ascii="Times New Roman" w:hAnsi="Times New Roman"/>
          <w:lang w:val="en-US"/>
        </w:rPr>
        <w:tab/>
      </w:r>
    </w:p>
    <w:p w:rsidR="004B26E8" w:rsidRPr="006E0CDE" w:rsidRDefault="004B26E8" w:rsidP="004B26E8">
      <w:pPr>
        <w:jc w:val="both"/>
        <w:rPr>
          <w:rFonts w:ascii="Times New Roman" w:hAnsi="Times New Roman"/>
          <w:lang w:val="en-US"/>
        </w:rPr>
      </w:pPr>
      <w:r w:rsidRPr="006E0CDE">
        <w:rPr>
          <w:rFonts w:ascii="Times New Roman" w:hAnsi="Times New Roman"/>
          <w:lang w:val="en-US"/>
        </w:rPr>
        <w:t>5</w:t>
      </w:r>
      <w:r w:rsidRPr="006E0CDE">
        <w:rPr>
          <w:rFonts w:ascii="Times New Roman" w:hAnsi="Times New Roman"/>
          <w:lang w:val="en-US"/>
        </w:rPr>
        <w:tab/>
        <w:t>Don't forget to give roe a ring on Friday.</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6</w:t>
      </w:r>
      <w:r w:rsidRPr="006E0CDE">
        <w:rPr>
          <w:rFonts w:ascii="Times New Roman" w:hAnsi="Times New Roman"/>
          <w:lang w:val="en-US"/>
        </w:rPr>
        <w:tab/>
        <w:t>Nice talking to you.</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7</w:t>
      </w:r>
      <w:r w:rsidRPr="006E0CDE">
        <w:rPr>
          <w:rFonts w:ascii="Times New Roman" w:hAnsi="Times New Roman"/>
          <w:lang w:val="en-US"/>
        </w:rPr>
        <w:tab/>
        <w:t>Give my regards to Sheila.</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8</w:t>
      </w:r>
      <w:r w:rsidRPr="006E0CDE">
        <w:rPr>
          <w:rFonts w:ascii="Times New Roman" w:hAnsi="Times New Roman"/>
          <w:lang w:val="en-US"/>
        </w:rPr>
        <w:tab/>
        <w:t>Don't worry. I'll give her your message.</w:t>
      </w:r>
      <w:r w:rsidRPr="006E0CDE">
        <w:rPr>
          <w:rFonts w:ascii="Times New Roman" w:hAnsi="Times New Roman"/>
          <w:lang w:val="en-US"/>
        </w:rPr>
        <w:tab/>
      </w:r>
    </w:p>
    <w:p w:rsidR="004B26E8" w:rsidRPr="006E0CDE" w:rsidRDefault="004B26E8" w:rsidP="004B26E8">
      <w:pPr>
        <w:jc w:val="both"/>
        <w:rPr>
          <w:rFonts w:ascii="Times New Roman" w:hAnsi="Times New Roman"/>
          <w:lang w:val="en-US"/>
        </w:rPr>
      </w:pPr>
      <w:r w:rsidRPr="006E0CDE">
        <w:rPr>
          <w:rFonts w:ascii="Times New Roman" w:hAnsi="Times New Roman"/>
          <w:lang w:val="en-US"/>
        </w:rPr>
        <w:t>9</w:t>
      </w:r>
      <w:r w:rsidRPr="006E0CDE">
        <w:rPr>
          <w:rFonts w:ascii="Times New Roman" w:hAnsi="Times New Roman"/>
          <w:lang w:val="en-US"/>
        </w:rPr>
        <w:tab/>
        <w:t>So we'll expect you on Thursday.</w:t>
      </w:r>
    </w:p>
    <w:p w:rsidR="004B26E8" w:rsidRPr="006E0CDE" w:rsidRDefault="004B26E8" w:rsidP="004B26E8">
      <w:pPr>
        <w:jc w:val="both"/>
        <w:rPr>
          <w:rFonts w:ascii="Times New Roman" w:hAnsi="Times New Roman"/>
          <w:lang w:val="en-US"/>
        </w:rPr>
      </w:pPr>
    </w:p>
    <w:p w:rsidR="004B26E8" w:rsidRPr="006E0CDE" w:rsidRDefault="004B26E8" w:rsidP="004B26E8">
      <w:pPr>
        <w:jc w:val="both"/>
        <w:rPr>
          <w:rFonts w:ascii="Times New Roman" w:hAnsi="Times New Roman"/>
          <w:lang w:val="en-US"/>
        </w:rPr>
      </w:pPr>
      <w:r w:rsidRPr="006E0CDE">
        <w:rPr>
          <w:rFonts w:ascii="Times New Roman" w:hAnsi="Times New Roman"/>
          <w:lang w:val="en-US"/>
        </w:rPr>
        <w:t>a)</w:t>
      </w:r>
      <w:r w:rsidRPr="006E0CDE">
        <w:rPr>
          <w:rFonts w:ascii="Times New Roman" w:hAnsi="Times New Roman"/>
          <w:lang w:val="en-US"/>
        </w:rPr>
        <w:tab/>
        <w:t>Don't worry. I won't.</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w:t>
      </w:r>
      <w:r w:rsidRPr="006E0CDE">
        <w:rPr>
          <w:rFonts w:ascii="Times New Roman" w:hAnsi="Times New Roman"/>
          <w:lang w:val="en-US"/>
        </w:rPr>
        <w:tab/>
        <w:t>That's OK. No problem.</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c)</w:t>
      </w:r>
      <w:r w:rsidRPr="006E0CDE">
        <w:rPr>
          <w:rFonts w:ascii="Times New Roman" w:hAnsi="Times New Roman"/>
          <w:lang w:val="en-US"/>
        </w:rPr>
        <w:tab/>
        <w:t>Nice talking to you too.</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d)</w:t>
      </w:r>
      <w:r w:rsidRPr="006E0CDE">
        <w:rPr>
          <w:rFonts w:ascii="Times New Roman" w:hAnsi="Times New Roman"/>
          <w:lang w:val="en-US"/>
        </w:rPr>
        <w:tab/>
        <w:t>You too. Bye.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e)</w:t>
      </w:r>
      <w:r w:rsidRPr="006E0CDE">
        <w:rPr>
          <w:rFonts w:ascii="Times New Roman" w:hAnsi="Times New Roman"/>
          <w:lang w:val="en-US"/>
        </w:rPr>
        <w:tab/>
        <w:t xml:space="preserve">Thai's right. Looking forward to it. </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f)       Thanks.</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g)       Not at all. Is there anything else I can help you with today?</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 h)     And to Martin and the kids. </w:t>
      </w:r>
    </w:p>
    <w:p w:rsidR="004B26E8" w:rsidRPr="006E0CDE" w:rsidRDefault="004B26E8" w:rsidP="004B26E8">
      <w:pPr>
        <w:jc w:val="both"/>
        <w:rPr>
          <w:rFonts w:ascii="Times New Roman" w:hAnsi="Times New Roman"/>
        </w:rPr>
      </w:pPr>
      <w:r w:rsidRPr="006E0CDE">
        <w:rPr>
          <w:rFonts w:ascii="Times New Roman" w:hAnsi="Times New Roman"/>
          <w:lang w:val="en-US"/>
        </w:rPr>
        <w:t xml:space="preserve"> i</w:t>
      </w:r>
      <w:r w:rsidRPr="006E0CDE">
        <w:rPr>
          <w:rFonts w:ascii="Times New Roman" w:hAnsi="Times New Roman"/>
        </w:rPr>
        <w:t xml:space="preserve">)      </w:t>
      </w:r>
      <w:r w:rsidRPr="006E0CDE">
        <w:rPr>
          <w:rFonts w:ascii="Times New Roman" w:hAnsi="Times New Roman"/>
          <w:lang w:val="en-US"/>
        </w:rPr>
        <w:t>Yes</w:t>
      </w:r>
      <w:r w:rsidRPr="006E0CDE">
        <w:rPr>
          <w:rFonts w:ascii="Times New Roman" w:hAnsi="Times New Roman"/>
        </w:rPr>
        <w:t xml:space="preserve">. </w:t>
      </w:r>
      <w:r w:rsidRPr="006E0CDE">
        <w:rPr>
          <w:rFonts w:ascii="Times New Roman" w:hAnsi="Times New Roman"/>
          <w:lang w:val="en-US"/>
        </w:rPr>
        <w:t>Metoo</w:t>
      </w:r>
      <w:r w:rsidRPr="006E0CDE">
        <w:rPr>
          <w:rFonts w:ascii="Times New Roman" w:hAnsi="Times New Roman"/>
        </w:rPr>
        <w:t>.</w:t>
      </w:r>
    </w:p>
    <w:p w:rsidR="004B26E8" w:rsidRPr="006E0CDE" w:rsidRDefault="004B26E8" w:rsidP="002F296F">
      <w:pPr>
        <w:pStyle w:val="3"/>
        <w:numPr>
          <w:ilvl w:val="0"/>
          <w:numId w:val="56"/>
        </w:numPr>
        <w:jc w:val="both"/>
        <w:rPr>
          <w:rFonts w:ascii="Times New Roman" w:hAnsi="Times New Roman" w:cs="Times New Roman"/>
          <w:b/>
          <w:bCs/>
          <w:lang w:val="en-US"/>
        </w:rPr>
      </w:pPr>
      <w:r w:rsidRPr="006E0CDE">
        <w:rPr>
          <w:rFonts w:ascii="Times New Roman" w:hAnsi="Times New Roman" w:cs="Times New Roman"/>
          <w:b/>
          <w:bCs/>
          <w:lang w:val="en-US"/>
        </w:rPr>
        <w:lastRenderedPageBreak/>
        <w:t>Take this quiz and see how you fare in the telephoning vocabulary:</w:t>
      </w:r>
    </w:p>
    <w:p w:rsidR="004B26E8" w:rsidRPr="006E0CDE" w:rsidRDefault="004B26E8" w:rsidP="004B26E8">
      <w:pPr>
        <w:pStyle w:val="3"/>
        <w:ind w:left="360"/>
        <w:jc w:val="both"/>
        <w:rPr>
          <w:rFonts w:ascii="Times New Roman" w:hAnsi="Times New Roman" w:cs="Times New Roman"/>
          <w:b/>
          <w:bCs/>
          <w:lang w:val="en-US"/>
        </w:rPr>
      </w:pPr>
    </w:p>
    <w:p w:rsidR="004B26E8" w:rsidRPr="006E0CDE" w:rsidRDefault="004B26E8" w:rsidP="004B26E8">
      <w:pPr>
        <w:jc w:val="both"/>
        <w:rPr>
          <w:rFonts w:ascii="Times New Roman" w:hAnsi="Times New Roman"/>
          <w:lang w:val="en-US"/>
        </w:rPr>
      </w:pPr>
      <w:r w:rsidRPr="006E0CDE">
        <w:rPr>
          <w:rFonts w:ascii="Times New Roman" w:hAnsi="Times New Roman"/>
          <w:lang w:val="en-US"/>
        </w:rPr>
        <w:t>1.</w:t>
      </w:r>
      <w:r w:rsidRPr="006E0CDE">
        <w:rPr>
          <w:rFonts w:ascii="Times New Roman" w:hAnsi="Times New Roman"/>
          <w:lang w:val="en-US"/>
        </w:rPr>
        <w:tab/>
        <w:t>If someone says "I was cut off", they mean: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The line was disconnected.      b) I discontinued the call.</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2.</w:t>
      </w:r>
      <w:r w:rsidRPr="006E0CDE">
        <w:rPr>
          <w:rFonts w:ascii="Times New Roman" w:hAnsi="Times New Roman"/>
          <w:lang w:val="en-US"/>
        </w:rPr>
        <w:tab/>
        <w:t>If someone says "I'll look it up", they mean: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They're looking towards the sky.</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b) They will look in a reference </w:t>
      </w:r>
      <w:r>
        <w:rPr>
          <w:rFonts w:ascii="Times New Roman" w:hAnsi="Times New Roman"/>
          <w:lang w:val="en-US"/>
        </w:rPr>
        <w:t xml:space="preserve"> (</w:t>
      </w:r>
      <w:r w:rsidRPr="006E0CDE">
        <w:rPr>
          <w:rFonts w:ascii="Times New Roman" w:hAnsi="Times New Roman"/>
          <w:lang w:val="en-US"/>
        </w:rPr>
        <w:t>telephone in this case) book.</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3.</w:t>
      </w:r>
      <w:r w:rsidRPr="006E0CDE">
        <w:rPr>
          <w:rFonts w:ascii="Times New Roman" w:hAnsi="Times New Roman"/>
          <w:lang w:val="en-US"/>
        </w:rPr>
        <w:tab/>
        <w:t>If someone says "go on", they mean: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You're joking.</w:t>
      </w:r>
      <w:r w:rsidRPr="006E0CDE">
        <w:rPr>
          <w:rFonts w:ascii="Times New Roman" w:hAnsi="Times New Roman"/>
          <w:lang w:val="en-US"/>
        </w:rPr>
        <w:tab/>
        <w:t>b) Continue.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4.</w:t>
      </w:r>
      <w:r w:rsidRPr="006E0CDE">
        <w:rPr>
          <w:rFonts w:ascii="Times New Roman" w:hAnsi="Times New Roman"/>
          <w:lang w:val="en-US"/>
        </w:rPr>
        <w:tab/>
        <w:t>If someone says "hang on", they mean: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a) Wait          </w:t>
      </w:r>
      <w:r w:rsidRPr="006E0CDE">
        <w:rPr>
          <w:rFonts w:ascii="Times New Roman" w:hAnsi="Times New Roman"/>
          <w:lang w:val="en-US"/>
        </w:rPr>
        <w:tab/>
        <w:t>b) They are suspended.</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5.</w:t>
      </w:r>
      <w:r w:rsidRPr="006E0CDE">
        <w:rPr>
          <w:rFonts w:ascii="Times New Roman" w:hAnsi="Times New Roman"/>
          <w:lang w:val="en-US"/>
        </w:rPr>
        <w:tab/>
        <w:t>If someone says "I'll give you a buzz", they mean: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 xml:space="preserve"> a) I'll call you.</w:t>
      </w:r>
      <w:r w:rsidRPr="006E0CDE">
        <w:rPr>
          <w:rFonts w:ascii="Times New Roman" w:hAnsi="Times New Roman"/>
          <w:lang w:val="en-US"/>
        </w:rPr>
        <w:tab/>
        <w:t>b) I'm busy.</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6.</w:t>
      </w:r>
      <w:r w:rsidRPr="006E0CDE">
        <w:rPr>
          <w:rFonts w:ascii="Times New Roman" w:hAnsi="Times New Roman"/>
          <w:lang w:val="en-US"/>
        </w:rPr>
        <w:tab/>
        <w:t>If someone says "She hung up!", they mean: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She is waiting for me.</w:t>
      </w:r>
      <w:r w:rsidRPr="006E0CDE">
        <w:rPr>
          <w:rFonts w:ascii="Times New Roman" w:hAnsi="Times New Roman"/>
          <w:lang w:val="en-US"/>
        </w:rPr>
        <w:tab/>
        <w:t>b) She put the phone down on me.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7.</w:t>
      </w:r>
      <w:r w:rsidRPr="006E0CDE">
        <w:rPr>
          <w:rFonts w:ascii="Times New Roman" w:hAnsi="Times New Roman"/>
          <w:lang w:val="en-US"/>
        </w:rPr>
        <w:tab/>
        <w:t xml:space="preserve">If someone says "I'll put you through", they mean: </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I'll connect you.          b) I will have finished.</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8.</w:t>
      </w:r>
      <w:r w:rsidRPr="006E0CDE">
        <w:rPr>
          <w:rFonts w:ascii="Times New Roman" w:hAnsi="Times New Roman"/>
          <w:lang w:val="en-US"/>
        </w:rPr>
        <w:tab/>
        <w:t xml:space="preserve">If someone says "I must ring off now", they mean: </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I have to make a phone call.</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b) I have to stop talking on the phone.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9.</w:t>
      </w:r>
      <w:r w:rsidRPr="006E0CDE">
        <w:rPr>
          <w:rFonts w:ascii="Times New Roman" w:hAnsi="Times New Roman"/>
          <w:lang w:val="en-US"/>
        </w:rPr>
        <w:tab/>
        <w:t>If someone says "Anyway...", they mean: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In any case.                 b) It's time this conversation came to an end.</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10.</w:t>
      </w:r>
      <w:r w:rsidRPr="006E0CDE">
        <w:rPr>
          <w:rFonts w:ascii="Times New Roman" w:hAnsi="Times New Roman"/>
          <w:lang w:val="en-US"/>
        </w:rPr>
        <w:tab/>
        <w:t>If someone says "Give me a ring", they mean: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Telephone me.</w:t>
      </w:r>
      <w:r w:rsidRPr="006E0CDE">
        <w:rPr>
          <w:rFonts w:ascii="Times New Roman" w:hAnsi="Times New Roman"/>
          <w:lang w:val="en-US"/>
        </w:rPr>
        <w:tab/>
        <w:t>b) I need a new piece of jewellery.</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11.</w:t>
      </w:r>
      <w:r w:rsidRPr="006E0CDE">
        <w:rPr>
          <w:rFonts w:ascii="Times New Roman" w:hAnsi="Times New Roman"/>
          <w:lang w:val="en-US"/>
        </w:rPr>
        <w:tab/>
        <w:t>If someone says "He's on the blower”, they mean: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He's disappointed.</w:t>
      </w:r>
      <w:r w:rsidRPr="006E0CDE">
        <w:rPr>
          <w:rFonts w:ascii="Times New Roman" w:hAnsi="Times New Roman"/>
          <w:lang w:val="en-US"/>
        </w:rPr>
        <w:tab/>
        <w:t xml:space="preserve"> b) He's on the telephone.</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12.</w:t>
      </w:r>
      <w:r w:rsidRPr="006E0CDE">
        <w:rPr>
          <w:rFonts w:ascii="Times New Roman" w:hAnsi="Times New Roman"/>
          <w:lang w:val="en-US"/>
        </w:rPr>
        <w:tab/>
        <w:t>If someone says "It's for you" they mean:</w:t>
      </w:r>
    </w:p>
    <w:p w:rsidR="004B26E8" w:rsidRPr="006E0CDE" w:rsidRDefault="004B26E8" w:rsidP="004B26E8">
      <w:pPr>
        <w:jc w:val="both"/>
        <w:rPr>
          <w:rFonts w:ascii="Times New Roman" w:hAnsi="Times New Roman"/>
          <w:lang w:val="en-US"/>
        </w:rPr>
      </w:pPr>
      <w:r w:rsidRPr="006E0CDE">
        <w:rPr>
          <w:rFonts w:ascii="Times New Roman" w:hAnsi="Times New Roman"/>
          <w:lang w:val="en-US"/>
        </w:rPr>
        <w:t>a) The call is for you, not me.       b) Here is a present for you.</w:t>
      </w:r>
    </w:p>
    <w:p w:rsidR="004B26E8" w:rsidRPr="006E0CDE" w:rsidRDefault="004B26E8" w:rsidP="004B26E8">
      <w:pPr>
        <w:jc w:val="both"/>
        <w:rPr>
          <w:rStyle w:val="CharStyle246"/>
          <w:lang w:val="en-US"/>
        </w:rPr>
      </w:pPr>
    </w:p>
    <w:p w:rsidR="004B26E8" w:rsidRPr="006E0CDE" w:rsidRDefault="004B26E8" w:rsidP="002F296F">
      <w:pPr>
        <w:pStyle w:val="3"/>
        <w:numPr>
          <w:ilvl w:val="0"/>
          <w:numId w:val="56"/>
        </w:numPr>
        <w:jc w:val="both"/>
        <w:rPr>
          <w:rFonts w:ascii="Times New Roman" w:hAnsi="Times New Roman" w:cs="Times New Roman"/>
          <w:b/>
          <w:bCs/>
          <w:lang w:val="en-US"/>
        </w:rPr>
      </w:pPr>
      <w:r w:rsidRPr="006E0CDE">
        <w:rPr>
          <w:rFonts w:ascii="Times New Roman" w:hAnsi="Times New Roman" w:cs="Times New Roman"/>
          <w:b/>
          <w:bCs/>
          <w:color w:val="000000"/>
          <w:lang w:val="en-US" w:eastAsia="ru-RU"/>
        </w:rPr>
        <w:lastRenderedPageBreak/>
        <w:t>Read and dramatize the dialogues «</w:t>
      </w:r>
      <w:r w:rsidRPr="006E0CDE">
        <w:rPr>
          <w:rFonts w:ascii="Times New Roman" w:hAnsi="Times New Roman" w:cs="Times New Roman"/>
          <w:b/>
          <w:bCs/>
          <w:lang w:val="en-US"/>
        </w:rPr>
        <w:t>Susan Small is on the phone with a secretary»</w:t>
      </w:r>
      <w:r w:rsidRPr="006E0CDE">
        <w:rPr>
          <w:rFonts w:ascii="Times New Roman" w:hAnsi="Times New Roman" w:cs="Times New Roman"/>
          <w:color w:val="000000"/>
          <w:lang w:val="en-US" w:eastAsia="ru-RU"/>
        </w:rPr>
        <w:t xml:space="preserve">. </w:t>
      </w:r>
      <w:r w:rsidRPr="006E0CDE">
        <w:rPr>
          <w:rFonts w:ascii="Times New Roman" w:hAnsi="Times New Roman" w:cs="Times New Roman"/>
          <w:b/>
          <w:bCs/>
          <w:color w:val="000000"/>
          <w:lang w:val="en-US" w:eastAsia="ru-RU"/>
        </w:rPr>
        <w:t>Pay special attention to underlined key phrases:</w:t>
      </w:r>
    </w:p>
    <w:p w:rsidR="004B26E8" w:rsidRPr="006E0CDE" w:rsidRDefault="004B26E8" w:rsidP="004B26E8">
      <w:pPr>
        <w:pStyle w:val="Style64"/>
        <w:spacing w:line="240" w:lineRule="exact"/>
        <w:ind w:firstLine="0"/>
        <w:rPr>
          <w:rFonts w:ascii="Times New Roman" w:hAnsi="Times New Roman" w:cs="Times New Roman"/>
          <w:sz w:val="22"/>
          <w:szCs w:val="22"/>
          <w:lang w:val="en-US"/>
        </w:rPr>
      </w:pPr>
    </w:p>
    <w:p w:rsidR="004B26E8" w:rsidRPr="006E0CDE" w:rsidRDefault="004B26E8" w:rsidP="004B26E8">
      <w:pPr>
        <w:pStyle w:val="Style64"/>
        <w:spacing w:before="163" w:line="240" w:lineRule="auto"/>
        <w:ind w:left="648" w:firstLine="0"/>
        <w:rPr>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a)</w:t>
      </w:r>
    </w:p>
    <w:p w:rsidR="004B26E8" w:rsidRPr="006E0CDE" w:rsidRDefault="004B26E8" w:rsidP="004B26E8">
      <w:pPr>
        <w:pStyle w:val="Style64"/>
        <w:spacing w:before="163" w:line="240" w:lineRule="auto"/>
        <w:ind w:left="648"/>
        <w:rPr>
          <w:rStyle w:val="CharStyle15"/>
          <w:rFonts w:ascii="Times New Roman" w:hAnsi="Times New Roman" w:cs="Times New Roman"/>
          <w:sz w:val="22"/>
          <w:szCs w:val="22"/>
          <w:lang w:val="en-US" w:eastAsia="en-US"/>
        </w:rPr>
      </w:pPr>
      <w:r w:rsidRPr="006E0CDE">
        <w:rPr>
          <w:rStyle w:val="CharStyle15"/>
          <w:rFonts w:ascii="Times New Roman" w:hAnsi="Times New Roman" w:cs="Times New Roman"/>
          <w:sz w:val="22"/>
          <w:szCs w:val="22"/>
          <w:lang w:val="en-US" w:eastAsia="en-US"/>
        </w:rPr>
        <w:t xml:space="preserve"> S. Small: Hello, I'd like to speak to John Whitman, please.</w:t>
      </w:r>
    </w:p>
    <w:p w:rsidR="004B26E8" w:rsidRPr="006E0CDE" w:rsidRDefault="004B26E8" w:rsidP="004B26E8">
      <w:pPr>
        <w:pStyle w:val="Style64"/>
        <w:spacing w:before="163" w:line="240" w:lineRule="auto"/>
        <w:ind w:left="648"/>
        <w:rPr>
          <w:rStyle w:val="CharStyle15"/>
          <w:rFonts w:ascii="Times New Roman" w:hAnsi="Times New Roman" w:cs="Times New Roman"/>
          <w:sz w:val="22"/>
          <w:szCs w:val="22"/>
          <w:u w:val="single"/>
          <w:lang w:val="en-US" w:eastAsia="en-US"/>
        </w:rPr>
      </w:pPr>
      <w:r w:rsidRPr="006E0CDE">
        <w:rPr>
          <w:rStyle w:val="CharStyle15"/>
          <w:rFonts w:ascii="Times New Roman" w:hAnsi="Times New Roman" w:cs="Times New Roman"/>
          <w:sz w:val="22"/>
          <w:szCs w:val="22"/>
          <w:lang w:val="en-US" w:eastAsia="en-US"/>
        </w:rPr>
        <w:t xml:space="preserve"> S. : </w:t>
      </w:r>
      <w:r w:rsidRPr="006E0CDE">
        <w:rPr>
          <w:rStyle w:val="CharStyle15"/>
          <w:rFonts w:ascii="Times New Roman" w:hAnsi="Times New Roman" w:cs="Times New Roman"/>
          <w:sz w:val="22"/>
          <w:szCs w:val="22"/>
          <w:u w:val="single"/>
          <w:lang w:val="en-US" w:eastAsia="en-US"/>
        </w:rPr>
        <w:t>I'll see if he's there... I'm afraid that he's out of the office at the moment.</w:t>
      </w:r>
    </w:p>
    <w:p w:rsidR="004B26E8" w:rsidRPr="006E0CDE" w:rsidRDefault="004B26E8" w:rsidP="004B26E8">
      <w:pPr>
        <w:pStyle w:val="Style64"/>
        <w:spacing w:before="163" w:line="240" w:lineRule="auto"/>
        <w:ind w:left="648"/>
        <w:rPr>
          <w:rStyle w:val="CharStyle15"/>
          <w:rFonts w:ascii="Times New Roman" w:hAnsi="Times New Roman" w:cs="Times New Roman"/>
          <w:sz w:val="22"/>
          <w:szCs w:val="22"/>
          <w:u w:val="single"/>
          <w:lang w:val="en-US" w:eastAsia="en-US"/>
        </w:rPr>
      </w:pPr>
      <w:r w:rsidRPr="006E0CDE">
        <w:rPr>
          <w:rStyle w:val="CharStyle15"/>
          <w:rFonts w:ascii="Times New Roman" w:hAnsi="Times New Roman" w:cs="Times New Roman"/>
          <w:sz w:val="22"/>
          <w:szCs w:val="22"/>
          <w:u w:val="single"/>
          <w:lang w:val="en-US" w:eastAsia="en-US"/>
        </w:rPr>
        <w:t>Can I take a message?</w:t>
      </w:r>
    </w:p>
    <w:p w:rsidR="004B26E8" w:rsidRPr="006E0CDE" w:rsidRDefault="004B26E8" w:rsidP="004B26E8">
      <w:pPr>
        <w:pStyle w:val="Style64"/>
        <w:spacing w:before="163" w:line="240" w:lineRule="auto"/>
        <w:ind w:left="110"/>
        <w:jc w:val="both"/>
        <w:rPr>
          <w:rStyle w:val="CharStyle15"/>
          <w:rFonts w:ascii="Times New Roman" w:hAnsi="Times New Roman" w:cs="Times New Roman"/>
          <w:sz w:val="22"/>
          <w:szCs w:val="22"/>
          <w:lang w:val="en-US" w:eastAsia="en-US"/>
        </w:rPr>
      </w:pPr>
      <w:r w:rsidRPr="006E0CDE">
        <w:rPr>
          <w:rStyle w:val="CharStyle15"/>
          <w:rFonts w:ascii="Times New Roman" w:hAnsi="Times New Roman" w:cs="Times New Roman"/>
          <w:sz w:val="22"/>
          <w:szCs w:val="22"/>
          <w:lang w:val="en-US" w:eastAsia="en-US"/>
        </w:rPr>
        <w:t xml:space="preserve">        S. Small: Yes please. </w:t>
      </w:r>
      <w:r w:rsidRPr="006E0CDE">
        <w:rPr>
          <w:rStyle w:val="CharStyle15"/>
          <w:rFonts w:ascii="Times New Roman" w:hAnsi="Times New Roman" w:cs="Times New Roman"/>
          <w:sz w:val="22"/>
          <w:szCs w:val="22"/>
          <w:u w:val="single"/>
          <w:lang w:val="en-US" w:eastAsia="en-US"/>
        </w:rPr>
        <w:t>Could vou tell him that Susan Small rang. We met at a trade fair in Hanover. He asked me to ring when I was in Paris. When will he be back?</w:t>
      </w:r>
    </w:p>
    <w:p w:rsidR="004B26E8" w:rsidRPr="006E0CDE" w:rsidRDefault="004B26E8" w:rsidP="004B26E8">
      <w:pPr>
        <w:pStyle w:val="Style64"/>
        <w:spacing w:before="163" w:line="240" w:lineRule="auto"/>
        <w:ind w:left="648"/>
        <w:rPr>
          <w:rStyle w:val="CharStyle15"/>
          <w:rFonts w:ascii="Times New Roman" w:hAnsi="Times New Roman" w:cs="Times New Roman"/>
          <w:sz w:val="22"/>
          <w:szCs w:val="22"/>
          <w:lang w:val="en-US" w:eastAsia="en-US"/>
        </w:rPr>
      </w:pPr>
      <w:r w:rsidRPr="006E0CDE">
        <w:rPr>
          <w:rStyle w:val="CharStyle15"/>
          <w:rFonts w:ascii="Times New Roman" w:hAnsi="Times New Roman" w:cs="Times New Roman"/>
          <w:sz w:val="22"/>
          <w:szCs w:val="22"/>
          <w:lang w:val="en-US" w:eastAsia="en-US"/>
        </w:rPr>
        <w:t xml:space="preserve">S.: </w:t>
      </w:r>
      <w:r w:rsidRPr="006E0CDE">
        <w:rPr>
          <w:rStyle w:val="CharStyle15"/>
          <w:rFonts w:ascii="Times New Roman" w:hAnsi="Times New Roman" w:cs="Times New Roman"/>
          <w:sz w:val="22"/>
          <w:szCs w:val="22"/>
          <w:u w:val="single"/>
          <w:lang w:val="en-US" w:eastAsia="en-US"/>
        </w:rPr>
        <w:t>Not until tomorrow I'm afraid.</w:t>
      </w:r>
    </w:p>
    <w:p w:rsidR="004B26E8" w:rsidRPr="006E0CDE" w:rsidRDefault="004B26E8" w:rsidP="004B26E8">
      <w:pPr>
        <w:pStyle w:val="Style64"/>
        <w:spacing w:before="163" w:line="240" w:lineRule="auto"/>
        <w:ind w:left="648"/>
        <w:rPr>
          <w:rStyle w:val="CharStyle15"/>
          <w:rFonts w:ascii="Times New Roman" w:hAnsi="Times New Roman" w:cs="Times New Roman"/>
          <w:sz w:val="22"/>
          <w:szCs w:val="22"/>
          <w:lang w:val="en-US" w:eastAsia="en-US"/>
        </w:rPr>
      </w:pPr>
      <w:r w:rsidRPr="006E0CDE">
        <w:rPr>
          <w:rStyle w:val="CharStyle15"/>
          <w:rFonts w:ascii="Times New Roman" w:hAnsi="Times New Roman" w:cs="Times New Roman"/>
          <w:sz w:val="22"/>
          <w:szCs w:val="22"/>
          <w:lang w:val="en-US" w:eastAsia="en-US"/>
        </w:rPr>
        <w:t xml:space="preserve">S. Small: </w:t>
      </w:r>
      <w:r w:rsidRPr="006E0CDE">
        <w:rPr>
          <w:rStyle w:val="CharStyle15"/>
          <w:rFonts w:ascii="Times New Roman" w:hAnsi="Times New Roman" w:cs="Times New Roman"/>
          <w:sz w:val="22"/>
          <w:szCs w:val="22"/>
          <w:u w:val="single"/>
          <w:lang w:val="en-US" w:eastAsia="en-US"/>
        </w:rPr>
        <w:t>Could you ask him to call me back?</w:t>
      </w:r>
    </w:p>
    <w:p w:rsidR="004B26E8" w:rsidRPr="006E0CDE" w:rsidRDefault="004B26E8" w:rsidP="004B26E8">
      <w:pPr>
        <w:pStyle w:val="Style64"/>
        <w:spacing w:before="163" w:line="240" w:lineRule="auto"/>
        <w:ind w:left="648"/>
        <w:rPr>
          <w:rStyle w:val="CharStyle15"/>
          <w:rFonts w:ascii="Times New Roman" w:hAnsi="Times New Roman" w:cs="Times New Roman"/>
          <w:sz w:val="22"/>
          <w:szCs w:val="22"/>
          <w:lang w:val="en-US" w:eastAsia="en-US"/>
        </w:rPr>
      </w:pPr>
      <w:r w:rsidRPr="006E0CDE">
        <w:rPr>
          <w:rStyle w:val="CharStyle15"/>
          <w:rFonts w:ascii="Times New Roman" w:hAnsi="Times New Roman" w:cs="Times New Roman"/>
          <w:sz w:val="22"/>
          <w:szCs w:val="22"/>
          <w:lang w:val="en-US" w:eastAsia="en-US"/>
        </w:rPr>
        <w:t>S.:</w:t>
      </w:r>
      <w:r w:rsidRPr="006E0CDE">
        <w:rPr>
          <w:rStyle w:val="CharStyle15"/>
          <w:rFonts w:ascii="Times New Roman" w:hAnsi="Times New Roman" w:cs="Times New Roman"/>
          <w:sz w:val="22"/>
          <w:szCs w:val="22"/>
          <w:lang w:val="en-US" w:eastAsia="en-US"/>
        </w:rPr>
        <w:tab/>
      </w:r>
      <w:r w:rsidRPr="006E0CDE">
        <w:rPr>
          <w:rStyle w:val="CharStyle15"/>
          <w:rFonts w:ascii="Times New Roman" w:hAnsi="Times New Roman" w:cs="Times New Roman"/>
          <w:sz w:val="22"/>
          <w:szCs w:val="22"/>
          <w:u w:val="single"/>
          <w:lang w:val="en-US" w:eastAsia="en-US"/>
        </w:rPr>
        <w:t>Yes, certainly.</w:t>
      </w:r>
    </w:p>
    <w:p w:rsidR="004B26E8" w:rsidRPr="006E0CDE" w:rsidRDefault="004B26E8" w:rsidP="004B26E8">
      <w:pPr>
        <w:pStyle w:val="Style64"/>
        <w:spacing w:before="163" w:line="240" w:lineRule="auto"/>
        <w:ind w:left="648"/>
        <w:rPr>
          <w:rStyle w:val="CharStyle15"/>
          <w:rFonts w:ascii="Times New Roman" w:hAnsi="Times New Roman" w:cs="Times New Roman"/>
          <w:sz w:val="22"/>
          <w:szCs w:val="22"/>
          <w:lang w:val="en-US" w:eastAsia="en-US"/>
        </w:rPr>
      </w:pPr>
      <w:r w:rsidRPr="006E0CDE">
        <w:rPr>
          <w:rStyle w:val="CharStyle15"/>
          <w:rFonts w:ascii="Times New Roman" w:hAnsi="Times New Roman" w:cs="Times New Roman"/>
          <w:sz w:val="22"/>
          <w:szCs w:val="22"/>
          <w:lang w:val="en-US" w:eastAsia="en-US"/>
        </w:rPr>
        <w:t>S. Small:</w:t>
      </w:r>
      <w:r w:rsidRPr="006E0CDE">
        <w:rPr>
          <w:rStyle w:val="CharStyle15"/>
          <w:rFonts w:ascii="Times New Roman" w:hAnsi="Times New Roman" w:cs="Times New Roman"/>
          <w:sz w:val="22"/>
          <w:szCs w:val="22"/>
          <w:lang w:val="en-US" w:eastAsia="en-US"/>
        </w:rPr>
        <w:tab/>
        <w:t>Thank you very much. Goodbye.</w:t>
      </w:r>
    </w:p>
    <w:p w:rsidR="004B26E8" w:rsidRPr="006E0CDE" w:rsidRDefault="004B26E8" w:rsidP="004B26E8">
      <w:pPr>
        <w:pStyle w:val="Style64"/>
        <w:spacing w:before="163" w:line="240" w:lineRule="auto"/>
        <w:ind w:left="648"/>
        <w:rPr>
          <w:rStyle w:val="CharStyle15"/>
          <w:rFonts w:ascii="Times New Roman" w:hAnsi="Times New Roman" w:cs="Times New Roman"/>
          <w:sz w:val="22"/>
          <w:szCs w:val="22"/>
          <w:lang w:val="en-US" w:eastAsia="en-US"/>
        </w:rPr>
      </w:pPr>
      <w:r w:rsidRPr="006E0CDE">
        <w:rPr>
          <w:rStyle w:val="CharStyle15"/>
          <w:rFonts w:ascii="Times New Roman" w:hAnsi="Times New Roman" w:cs="Times New Roman"/>
          <w:sz w:val="22"/>
          <w:szCs w:val="22"/>
          <w:lang w:val="en-US" w:eastAsia="en-US"/>
        </w:rPr>
        <w:t>S.:</w:t>
      </w:r>
      <w:r w:rsidRPr="006E0CDE">
        <w:rPr>
          <w:rStyle w:val="CharStyle15"/>
          <w:rFonts w:ascii="Times New Roman" w:hAnsi="Times New Roman" w:cs="Times New Roman"/>
          <w:sz w:val="22"/>
          <w:szCs w:val="22"/>
          <w:lang w:val="en-US" w:eastAsia="en-US"/>
        </w:rPr>
        <w:tab/>
        <w:t>Thank you for calling. Goodbye.</w:t>
      </w:r>
    </w:p>
    <w:p w:rsidR="004B26E8" w:rsidRPr="006E0CDE" w:rsidRDefault="004B26E8" w:rsidP="004B26E8">
      <w:pPr>
        <w:pStyle w:val="Style64"/>
        <w:spacing w:before="163" w:line="240" w:lineRule="auto"/>
        <w:ind w:left="648"/>
        <w:rPr>
          <w:rStyle w:val="CharStyle15"/>
          <w:rFonts w:ascii="Times New Roman" w:hAnsi="Times New Roman" w:cs="Times New Roman"/>
          <w:sz w:val="22"/>
          <w:szCs w:val="22"/>
          <w:lang w:val="en-US" w:eastAsia="en-US"/>
        </w:rPr>
      </w:pPr>
    </w:p>
    <w:p w:rsidR="004B26E8" w:rsidRPr="006E0CDE" w:rsidRDefault="004B26E8" w:rsidP="004B26E8">
      <w:pPr>
        <w:pStyle w:val="Style64"/>
        <w:spacing w:before="163" w:line="240" w:lineRule="auto"/>
        <w:ind w:left="86" w:firstLine="0"/>
        <w:rPr>
          <w:rStyle w:val="CharStyle15"/>
          <w:rFonts w:ascii="Times New Roman" w:hAnsi="Times New Roman" w:cs="Times New Roman"/>
          <w:sz w:val="22"/>
          <w:szCs w:val="22"/>
          <w:lang w:val="en-US" w:eastAsia="en-US"/>
        </w:rPr>
      </w:pPr>
      <w:r w:rsidRPr="006E0CDE">
        <w:rPr>
          <w:rStyle w:val="CharStyle15"/>
          <w:rFonts w:ascii="Times New Roman" w:hAnsi="Times New Roman" w:cs="Times New Roman"/>
          <w:sz w:val="22"/>
          <w:szCs w:val="22"/>
          <w:lang w:val="en-US" w:eastAsia="en-US"/>
        </w:rPr>
        <w:t xml:space="preserve">       b) Susan Small tries again the next day.</w:t>
      </w:r>
    </w:p>
    <w:p w:rsidR="004B26E8" w:rsidRPr="006E0CDE" w:rsidRDefault="004B26E8" w:rsidP="004B26E8">
      <w:pPr>
        <w:pStyle w:val="Style64"/>
        <w:spacing w:before="163" w:line="240" w:lineRule="auto"/>
        <w:ind w:left="648"/>
        <w:rPr>
          <w:rStyle w:val="CharStyle15"/>
          <w:rFonts w:ascii="Times New Roman" w:hAnsi="Times New Roman" w:cs="Times New Roman"/>
          <w:sz w:val="22"/>
          <w:szCs w:val="22"/>
          <w:lang w:val="en-US" w:eastAsia="en-US"/>
        </w:rPr>
      </w:pPr>
      <w:r w:rsidRPr="006E0CDE">
        <w:rPr>
          <w:rStyle w:val="CharStyle15"/>
          <w:rFonts w:ascii="Times New Roman" w:hAnsi="Times New Roman" w:cs="Times New Roman"/>
          <w:sz w:val="22"/>
          <w:szCs w:val="22"/>
          <w:lang w:val="en-US" w:eastAsia="en-US"/>
        </w:rPr>
        <w:t xml:space="preserve">S. Small: Hello, this is Susan Small. </w:t>
      </w:r>
      <w:r w:rsidRPr="006E0CDE">
        <w:rPr>
          <w:rStyle w:val="CharStyle15"/>
          <w:rFonts w:ascii="Times New Roman" w:hAnsi="Times New Roman" w:cs="Times New Roman"/>
          <w:sz w:val="22"/>
          <w:szCs w:val="22"/>
          <w:u w:val="single"/>
          <w:lang w:val="en-US" w:eastAsia="en-US"/>
        </w:rPr>
        <w:t>I rang yesterday to speak to John Whitman</w:t>
      </w:r>
      <w:r w:rsidRPr="006E0CDE">
        <w:rPr>
          <w:rStyle w:val="CharStyle15"/>
          <w:rFonts w:ascii="Times New Roman" w:hAnsi="Times New Roman" w:cs="Times New Roman"/>
          <w:sz w:val="22"/>
          <w:szCs w:val="22"/>
          <w:lang w:val="en-US" w:eastAsia="en-US"/>
        </w:rPr>
        <w:t>.</w:t>
      </w:r>
    </w:p>
    <w:p w:rsidR="004B26E8" w:rsidRPr="006E0CDE" w:rsidRDefault="004B26E8" w:rsidP="004B26E8">
      <w:pPr>
        <w:pStyle w:val="Style64"/>
        <w:spacing w:before="163" w:line="240" w:lineRule="auto"/>
        <w:ind w:left="648"/>
        <w:rPr>
          <w:rStyle w:val="CharStyle15"/>
          <w:rFonts w:ascii="Times New Roman" w:hAnsi="Times New Roman" w:cs="Times New Roman"/>
          <w:sz w:val="22"/>
          <w:szCs w:val="22"/>
          <w:u w:val="single"/>
          <w:lang w:val="en-US" w:eastAsia="en-US"/>
        </w:rPr>
      </w:pPr>
      <w:r w:rsidRPr="006E0CDE">
        <w:rPr>
          <w:rStyle w:val="CharStyle15"/>
          <w:rFonts w:ascii="Times New Roman" w:hAnsi="Times New Roman" w:cs="Times New Roman"/>
          <w:sz w:val="22"/>
          <w:szCs w:val="22"/>
          <w:lang w:val="en-US" w:eastAsia="en-US"/>
        </w:rPr>
        <w:t>S.:</w:t>
      </w:r>
      <w:r w:rsidRPr="006E0CDE">
        <w:rPr>
          <w:rStyle w:val="CharStyle15"/>
          <w:rFonts w:ascii="Times New Roman" w:hAnsi="Times New Roman" w:cs="Times New Roman"/>
          <w:sz w:val="22"/>
          <w:szCs w:val="22"/>
          <w:lang w:val="en-US" w:eastAsia="en-US"/>
        </w:rPr>
        <w:tab/>
        <w:t xml:space="preserve">Oh yes, Mrs Small. </w:t>
      </w:r>
      <w:r w:rsidRPr="006E0CDE">
        <w:rPr>
          <w:rStyle w:val="CharStyle15"/>
          <w:rFonts w:ascii="Times New Roman" w:hAnsi="Times New Roman" w:cs="Times New Roman"/>
          <w:sz w:val="22"/>
          <w:szCs w:val="22"/>
          <w:u w:val="single"/>
          <w:lang w:val="en-US" w:eastAsia="en-US"/>
        </w:rPr>
        <w:t>I passed on your message to Mr Whitman. I'm afraid</w:t>
      </w:r>
    </w:p>
    <w:p w:rsidR="004B26E8" w:rsidRPr="006E0CDE" w:rsidRDefault="004B26E8" w:rsidP="004B26E8">
      <w:pPr>
        <w:pStyle w:val="Style64"/>
        <w:spacing w:before="163" w:line="240" w:lineRule="auto"/>
        <w:ind w:left="648"/>
        <w:rPr>
          <w:rStyle w:val="CharStyle15"/>
          <w:rFonts w:ascii="Times New Roman" w:hAnsi="Times New Roman" w:cs="Times New Roman"/>
          <w:sz w:val="22"/>
          <w:szCs w:val="22"/>
          <w:lang w:val="en-US" w:eastAsia="en-US"/>
        </w:rPr>
      </w:pPr>
      <w:r w:rsidRPr="006E0CDE">
        <w:rPr>
          <w:rStyle w:val="CharStyle15"/>
          <w:rFonts w:ascii="Times New Roman" w:hAnsi="Times New Roman" w:cs="Times New Roman"/>
          <w:sz w:val="22"/>
          <w:szCs w:val="22"/>
          <w:u w:val="single"/>
          <w:lang w:val="en-US" w:eastAsia="en-US"/>
        </w:rPr>
        <w:t>he's in a meeting until lunchtime</w:t>
      </w:r>
      <w:r w:rsidRPr="006E0CDE">
        <w:rPr>
          <w:rStyle w:val="CharStyle15"/>
          <w:rFonts w:ascii="Times New Roman" w:hAnsi="Times New Roman" w:cs="Times New Roman"/>
          <w:sz w:val="22"/>
          <w:szCs w:val="22"/>
          <w:lang w:val="en-US" w:eastAsia="en-US"/>
        </w:rPr>
        <w:t>.</w:t>
      </w:r>
    </w:p>
    <w:p w:rsidR="004B26E8" w:rsidRPr="006E0CDE" w:rsidRDefault="004B26E8" w:rsidP="004B26E8">
      <w:pPr>
        <w:pStyle w:val="Style64"/>
        <w:spacing w:before="163" w:line="240" w:lineRule="auto"/>
        <w:ind w:left="648"/>
        <w:rPr>
          <w:rStyle w:val="CharStyle15"/>
          <w:rFonts w:ascii="Times New Roman" w:hAnsi="Times New Roman" w:cs="Times New Roman"/>
          <w:sz w:val="22"/>
          <w:szCs w:val="22"/>
          <w:lang w:val="en-US" w:eastAsia="en-US"/>
        </w:rPr>
      </w:pPr>
      <w:r w:rsidRPr="006E0CDE">
        <w:rPr>
          <w:rStyle w:val="CharStyle15"/>
          <w:rFonts w:ascii="Times New Roman" w:hAnsi="Times New Roman" w:cs="Times New Roman"/>
          <w:sz w:val="22"/>
          <w:szCs w:val="22"/>
          <w:lang w:val="en-US" w:eastAsia="en-US"/>
        </w:rPr>
        <w:t xml:space="preserve">S. Small: </w:t>
      </w:r>
      <w:r w:rsidRPr="006E0CDE">
        <w:rPr>
          <w:rStyle w:val="CharStyle15"/>
          <w:rFonts w:ascii="Times New Roman" w:hAnsi="Times New Roman" w:cs="Times New Roman"/>
          <w:sz w:val="22"/>
          <w:szCs w:val="22"/>
          <w:u w:val="single"/>
          <w:lang w:val="en-US" w:eastAsia="en-US"/>
        </w:rPr>
        <w:t>Could I leave a message, please</w:t>
      </w:r>
      <w:r w:rsidRPr="006E0CDE">
        <w:rPr>
          <w:rStyle w:val="CharStyle15"/>
          <w:rFonts w:ascii="Times New Roman" w:hAnsi="Times New Roman" w:cs="Times New Roman"/>
          <w:sz w:val="22"/>
          <w:szCs w:val="22"/>
          <w:lang w:val="en-US" w:eastAsia="en-US"/>
        </w:rPr>
        <w:t>?</w:t>
      </w:r>
    </w:p>
    <w:p w:rsidR="004B26E8" w:rsidRPr="006E0CDE" w:rsidRDefault="004B26E8" w:rsidP="004B26E8">
      <w:pPr>
        <w:pStyle w:val="Style64"/>
        <w:spacing w:before="163" w:line="240" w:lineRule="auto"/>
        <w:ind w:left="648"/>
        <w:rPr>
          <w:rStyle w:val="CharStyle15"/>
          <w:rFonts w:ascii="Times New Roman" w:hAnsi="Times New Roman" w:cs="Times New Roman"/>
          <w:sz w:val="22"/>
          <w:szCs w:val="22"/>
          <w:lang w:val="en-US" w:eastAsia="en-US"/>
        </w:rPr>
      </w:pPr>
      <w:r w:rsidRPr="006E0CDE">
        <w:rPr>
          <w:rStyle w:val="CharStyle15"/>
          <w:rFonts w:ascii="Times New Roman" w:hAnsi="Times New Roman" w:cs="Times New Roman"/>
          <w:sz w:val="22"/>
          <w:szCs w:val="22"/>
          <w:lang w:val="en-US" w:eastAsia="en-US"/>
        </w:rPr>
        <w:t>S.:</w:t>
      </w:r>
      <w:r w:rsidRPr="006E0CDE">
        <w:rPr>
          <w:rStyle w:val="CharStyle15"/>
          <w:rFonts w:ascii="Times New Roman" w:hAnsi="Times New Roman" w:cs="Times New Roman"/>
          <w:sz w:val="22"/>
          <w:szCs w:val="22"/>
          <w:lang w:val="en-US" w:eastAsia="en-US"/>
        </w:rPr>
        <w:tab/>
      </w:r>
      <w:r w:rsidRPr="006E0CDE">
        <w:rPr>
          <w:rStyle w:val="CharStyle15"/>
          <w:rFonts w:ascii="Times New Roman" w:hAnsi="Times New Roman" w:cs="Times New Roman"/>
          <w:sz w:val="22"/>
          <w:szCs w:val="22"/>
          <w:u w:val="single"/>
          <w:lang w:val="en-US" w:eastAsia="en-US"/>
        </w:rPr>
        <w:t>Certainly. Go ahead</w:t>
      </w:r>
      <w:r w:rsidRPr="006E0CDE">
        <w:rPr>
          <w:rStyle w:val="CharStyle15"/>
          <w:rFonts w:ascii="Times New Roman" w:hAnsi="Times New Roman" w:cs="Times New Roman"/>
          <w:sz w:val="22"/>
          <w:szCs w:val="22"/>
          <w:lang w:val="en-US" w:eastAsia="en-US"/>
        </w:rPr>
        <w:t>.</w:t>
      </w:r>
    </w:p>
    <w:p w:rsidR="004B26E8" w:rsidRPr="006E0CDE" w:rsidRDefault="004B26E8" w:rsidP="004B26E8">
      <w:pPr>
        <w:pStyle w:val="Style64"/>
        <w:spacing w:before="163" w:line="240" w:lineRule="auto"/>
        <w:ind w:left="110" w:firstLine="0"/>
        <w:jc w:val="both"/>
        <w:rPr>
          <w:rStyle w:val="CharStyle15"/>
          <w:rFonts w:ascii="Times New Roman" w:hAnsi="Times New Roman" w:cs="Times New Roman"/>
          <w:sz w:val="22"/>
          <w:szCs w:val="22"/>
          <w:u w:val="single"/>
          <w:lang w:val="en-US" w:eastAsia="en-US"/>
        </w:rPr>
      </w:pPr>
      <w:r w:rsidRPr="006E0CDE">
        <w:rPr>
          <w:rStyle w:val="CharStyle15"/>
          <w:rFonts w:ascii="Times New Roman" w:hAnsi="Times New Roman" w:cs="Times New Roman"/>
          <w:sz w:val="22"/>
          <w:szCs w:val="22"/>
          <w:lang w:val="en-US" w:eastAsia="en-US"/>
        </w:rPr>
        <w:t xml:space="preserve">S. Small: Please tell him that I am in Paris until Friday, and I would like to meet him to discuss the launch date of our new albums before I go back to the States. </w:t>
      </w:r>
      <w:r w:rsidRPr="006E0CDE">
        <w:rPr>
          <w:rStyle w:val="CharStyle15"/>
          <w:rFonts w:ascii="Times New Roman" w:hAnsi="Times New Roman" w:cs="Times New Roman"/>
          <w:sz w:val="22"/>
          <w:szCs w:val="22"/>
          <w:u w:val="single"/>
          <w:lang w:val="en-US" w:eastAsia="en-US"/>
        </w:rPr>
        <w:t>I really need to contact him.</w:t>
      </w:r>
    </w:p>
    <w:p w:rsidR="004B26E8" w:rsidRPr="006E0CDE" w:rsidRDefault="004B26E8" w:rsidP="004B26E8">
      <w:pPr>
        <w:pStyle w:val="Style64"/>
        <w:spacing w:before="163" w:line="240" w:lineRule="auto"/>
        <w:ind w:left="110" w:firstLine="0"/>
        <w:jc w:val="both"/>
        <w:rPr>
          <w:rStyle w:val="CharStyle15"/>
          <w:rFonts w:ascii="Times New Roman" w:hAnsi="Times New Roman" w:cs="Times New Roman"/>
          <w:sz w:val="22"/>
          <w:szCs w:val="22"/>
          <w:lang w:val="en-US" w:eastAsia="en-US"/>
        </w:rPr>
      </w:pPr>
      <w:r w:rsidRPr="006E0CDE">
        <w:rPr>
          <w:rStyle w:val="CharStyle15"/>
          <w:rFonts w:ascii="Times New Roman" w:hAnsi="Times New Roman" w:cs="Times New Roman"/>
          <w:sz w:val="22"/>
          <w:szCs w:val="22"/>
          <w:lang w:val="en-US" w:eastAsia="en-US"/>
        </w:rPr>
        <w:t xml:space="preserve">S.: Of course, Mrs Small. </w:t>
      </w:r>
      <w:r w:rsidRPr="006E0CDE">
        <w:rPr>
          <w:rStyle w:val="CharStyle15"/>
          <w:rFonts w:ascii="Times New Roman" w:hAnsi="Times New Roman" w:cs="Times New Roman"/>
          <w:sz w:val="22"/>
          <w:szCs w:val="22"/>
          <w:u w:val="single"/>
          <w:lang w:val="en-US" w:eastAsia="en-US"/>
        </w:rPr>
        <w:t>I'll make sure he gets the message</w:t>
      </w:r>
      <w:r w:rsidRPr="006E0CDE">
        <w:rPr>
          <w:rStyle w:val="CharStyle15"/>
          <w:rFonts w:ascii="Times New Roman" w:hAnsi="Times New Roman" w:cs="Times New Roman"/>
          <w:sz w:val="22"/>
          <w:szCs w:val="22"/>
          <w:lang w:val="en-US" w:eastAsia="en-US"/>
        </w:rPr>
        <w:t xml:space="preserve"> and </w:t>
      </w:r>
      <w:r w:rsidRPr="006E0CDE">
        <w:rPr>
          <w:rStyle w:val="CharStyle15"/>
          <w:rFonts w:ascii="Times New Roman" w:hAnsi="Times New Roman" w:cs="Times New Roman"/>
          <w:sz w:val="22"/>
          <w:szCs w:val="22"/>
          <w:u w:val="single"/>
          <w:lang w:val="en-US" w:eastAsia="en-US"/>
        </w:rPr>
        <w:t>I'll ask him to ring you back as soon as he can</w:t>
      </w:r>
      <w:r w:rsidRPr="006E0CDE">
        <w:rPr>
          <w:rStyle w:val="CharStyle15"/>
          <w:rFonts w:ascii="Times New Roman" w:hAnsi="Times New Roman" w:cs="Times New Roman"/>
          <w:sz w:val="22"/>
          <w:szCs w:val="22"/>
          <w:lang w:val="en-US" w:eastAsia="en-US"/>
        </w:rPr>
        <w:t>.</w:t>
      </w:r>
    </w:p>
    <w:p w:rsidR="004B26E8" w:rsidRPr="006E0CDE" w:rsidRDefault="004B26E8" w:rsidP="004B26E8">
      <w:pPr>
        <w:pStyle w:val="Style64"/>
        <w:spacing w:before="163" w:line="240" w:lineRule="auto"/>
        <w:ind w:left="648"/>
        <w:rPr>
          <w:rStyle w:val="CharStyle15"/>
          <w:rFonts w:ascii="Times New Roman" w:hAnsi="Times New Roman" w:cs="Times New Roman"/>
          <w:sz w:val="22"/>
          <w:szCs w:val="22"/>
          <w:lang w:val="en-US" w:eastAsia="en-US"/>
        </w:rPr>
      </w:pPr>
      <w:r w:rsidRPr="006E0CDE">
        <w:rPr>
          <w:rStyle w:val="CharStyle15"/>
          <w:rFonts w:ascii="Times New Roman" w:hAnsi="Times New Roman" w:cs="Times New Roman"/>
          <w:sz w:val="22"/>
          <w:szCs w:val="22"/>
          <w:lang w:val="en-US" w:eastAsia="en-US"/>
        </w:rPr>
        <w:t xml:space="preserve">S. Small: Thank you very much. </w:t>
      </w:r>
    </w:p>
    <w:p w:rsidR="004B26E8" w:rsidRPr="006E0CDE" w:rsidRDefault="004B26E8" w:rsidP="004B26E8">
      <w:pPr>
        <w:pStyle w:val="Style64"/>
        <w:spacing w:before="163" w:line="240" w:lineRule="auto"/>
        <w:ind w:left="648"/>
        <w:rPr>
          <w:rStyle w:val="CharStyle15"/>
          <w:rFonts w:ascii="Times New Roman" w:hAnsi="Times New Roman" w:cs="Times New Roman"/>
          <w:b/>
          <w:bCs/>
          <w:color w:val="000000"/>
          <w:sz w:val="22"/>
          <w:szCs w:val="22"/>
          <w:lang w:val="en-US"/>
        </w:rPr>
      </w:pPr>
      <w:r w:rsidRPr="006E0CDE">
        <w:rPr>
          <w:rStyle w:val="CharStyle15"/>
          <w:rFonts w:ascii="Times New Roman" w:hAnsi="Times New Roman" w:cs="Times New Roman"/>
          <w:sz w:val="22"/>
          <w:szCs w:val="22"/>
          <w:lang w:val="en-US" w:eastAsia="en-US"/>
        </w:rPr>
        <w:t>S.: You're welcome.</w:t>
      </w:r>
      <w:bookmarkStart w:id="1" w:name="bookmark3"/>
    </w:p>
    <w:p w:rsidR="004B26E8" w:rsidRPr="006E0CDE" w:rsidRDefault="004B26E8" w:rsidP="002F296F">
      <w:pPr>
        <w:pStyle w:val="3"/>
        <w:numPr>
          <w:ilvl w:val="0"/>
          <w:numId w:val="56"/>
        </w:numPr>
        <w:spacing w:before="100" w:beforeAutospacing="1" w:after="100" w:afterAutospacing="1" w:line="360" w:lineRule="atLeast"/>
        <w:jc w:val="both"/>
        <w:outlineLvl w:val="4"/>
        <w:rPr>
          <w:rFonts w:ascii="Times New Roman" w:hAnsi="Times New Roman" w:cs="Times New Roman"/>
          <w:b/>
          <w:bCs/>
          <w:color w:val="000000"/>
          <w:lang w:val="en-US" w:eastAsia="ru-RU"/>
        </w:rPr>
      </w:pPr>
      <w:r w:rsidRPr="006E0CDE">
        <w:rPr>
          <w:rFonts w:ascii="Times New Roman" w:hAnsi="Times New Roman" w:cs="Times New Roman"/>
          <w:b/>
          <w:bCs/>
          <w:lang w:val="en-US"/>
        </w:rPr>
        <w:t>What the switchboard operator / secretary might say</w:t>
      </w:r>
      <w:bookmarkEnd w:id="1"/>
      <w:r w:rsidRPr="006E0CDE">
        <w:rPr>
          <w:rFonts w:ascii="Times New Roman" w:hAnsi="Times New Roman" w:cs="Times New Roman"/>
          <w:b/>
          <w:bCs/>
          <w:lang w:val="en-US"/>
        </w:rPr>
        <w:t>. Topical words:</w:t>
      </w:r>
    </w:p>
    <w:p w:rsidR="004B26E8" w:rsidRPr="006E0CDE" w:rsidRDefault="004B26E8" w:rsidP="004B26E8">
      <w:pPr>
        <w:pStyle w:val="Style64"/>
        <w:spacing w:before="163" w:line="240" w:lineRule="auto"/>
        <w:ind w:left="648"/>
        <w:rPr>
          <w:rStyle w:val="CharStyle15"/>
          <w:rFonts w:ascii="Times New Roman" w:hAnsi="Times New Roman" w:cs="Times New Roman"/>
          <w:sz w:val="22"/>
          <w:szCs w:val="22"/>
          <w:lang w:val="en-US" w:eastAsia="en-US"/>
        </w:rPr>
      </w:pPr>
    </w:p>
    <w:tbl>
      <w:tblPr>
        <w:tblW w:w="0" w:type="auto"/>
        <w:tblInd w:w="108" w:type="dxa"/>
        <w:tblLook w:val="01E0" w:firstRow="1" w:lastRow="1" w:firstColumn="1" w:lastColumn="1" w:noHBand="0" w:noVBand="0"/>
      </w:tblPr>
      <w:tblGrid>
        <w:gridCol w:w="5035"/>
        <w:gridCol w:w="4711"/>
      </w:tblGrid>
      <w:tr w:rsidR="004B26E8" w:rsidRPr="006E0CDE" w:rsidTr="00971791">
        <w:trPr>
          <w:trHeight w:val="566"/>
        </w:trPr>
        <w:tc>
          <w:tcPr>
            <w:tcW w:w="506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 xml:space="preserve">I'll see if he's there... </w:t>
            </w:r>
          </w:p>
        </w:tc>
        <w:tc>
          <w:tcPr>
            <w:tcW w:w="473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eastAsia="en-US"/>
              </w:rPr>
            </w:pPr>
            <w:r w:rsidRPr="006E0CDE">
              <w:rPr>
                <w:rFonts w:ascii="Times New Roman" w:hAnsi="Times New Roman" w:cs="Times New Roman"/>
                <w:sz w:val="22"/>
                <w:szCs w:val="22"/>
                <w:lang w:val="uk-UA"/>
              </w:rPr>
              <w:t>Я зараз дізнаюся, чи вінна місці.</w:t>
            </w:r>
          </w:p>
        </w:tc>
      </w:tr>
      <w:tr w:rsidR="004B26E8" w:rsidRPr="006E0CDE" w:rsidTr="00971791">
        <w:tc>
          <w:tcPr>
            <w:tcW w:w="506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I'm sorry, there's no answer.</w:t>
            </w:r>
          </w:p>
        </w:tc>
        <w:tc>
          <w:tcPr>
            <w:tcW w:w="473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eastAsia="en-US"/>
              </w:rPr>
            </w:pPr>
            <w:r w:rsidRPr="006E0CDE">
              <w:rPr>
                <w:rFonts w:ascii="Times New Roman" w:hAnsi="Times New Roman" w:cs="Times New Roman"/>
                <w:sz w:val="22"/>
                <w:szCs w:val="22"/>
                <w:lang w:val="uk-UA"/>
              </w:rPr>
              <w:t>На жаль, ніхто не відповідає.</w:t>
            </w:r>
          </w:p>
        </w:tc>
      </w:tr>
      <w:tr w:rsidR="004B26E8" w:rsidRPr="006E0CDE" w:rsidTr="00971791">
        <w:tc>
          <w:tcPr>
            <w:tcW w:w="506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Can I take a message?</w:t>
            </w:r>
          </w:p>
        </w:tc>
        <w:tc>
          <w:tcPr>
            <w:tcW w:w="473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eastAsia="en-US"/>
              </w:rPr>
            </w:pPr>
            <w:r w:rsidRPr="006E0CDE">
              <w:rPr>
                <w:rFonts w:ascii="Times New Roman" w:hAnsi="Times New Roman" w:cs="Times New Roman"/>
                <w:sz w:val="22"/>
                <w:szCs w:val="22"/>
                <w:lang w:val="uk-UA"/>
              </w:rPr>
              <w:t xml:space="preserve">Може, йому що-небудь передати? </w:t>
            </w:r>
          </w:p>
        </w:tc>
      </w:tr>
      <w:tr w:rsidR="004B26E8" w:rsidRPr="006E0CDE" w:rsidTr="00971791">
        <w:tc>
          <w:tcPr>
            <w:tcW w:w="5060" w:type="dxa"/>
          </w:tcPr>
          <w:p w:rsidR="004B26E8" w:rsidRPr="006E0CDE" w:rsidRDefault="004B26E8" w:rsidP="00971791">
            <w:pPr>
              <w:pStyle w:val="Style64"/>
              <w:spacing w:before="163" w:line="240" w:lineRule="auto"/>
              <w:ind w:firstLine="0"/>
              <w:rPr>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 xml:space="preserve">I'm afraid that he's out of the office </w:t>
            </w:r>
          </w:p>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at the moment.</w:t>
            </w:r>
          </w:p>
        </w:tc>
        <w:tc>
          <w:tcPr>
            <w:tcW w:w="473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eastAsia="en-US"/>
              </w:rPr>
            </w:pPr>
            <w:r w:rsidRPr="006E0CDE">
              <w:rPr>
                <w:rFonts w:ascii="Times New Roman" w:hAnsi="Times New Roman" w:cs="Times New Roman"/>
                <w:sz w:val="22"/>
                <w:szCs w:val="22"/>
                <w:lang w:val="uk-UA"/>
              </w:rPr>
              <w:t>На жаль, його немає зараз в офісі.</w:t>
            </w:r>
          </w:p>
        </w:tc>
      </w:tr>
      <w:tr w:rsidR="004B26E8" w:rsidRPr="006E0CDE" w:rsidTr="00971791">
        <w:tc>
          <w:tcPr>
            <w:tcW w:w="506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He won't be back until tomorrow, I'm afraid.</w:t>
            </w:r>
          </w:p>
        </w:tc>
        <w:tc>
          <w:tcPr>
            <w:tcW w:w="473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eastAsia="en-US"/>
              </w:rPr>
            </w:pPr>
            <w:r w:rsidRPr="006E0CDE">
              <w:rPr>
                <w:rFonts w:ascii="Times New Roman" w:hAnsi="Times New Roman" w:cs="Times New Roman"/>
                <w:sz w:val="22"/>
                <w:szCs w:val="22"/>
                <w:lang w:val="uk-UA"/>
              </w:rPr>
              <w:t>Боюся, він повернеться тільки завтра.</w:t>
            </w:r>
          </w:p>
        </w:tc>
      </w:tr>
      <w:tr w:rsidR="004B26E8" w:rsidRPr="006E0CDE" w:rsidTr="00971791">
        <w:tc>
          <w:tcPr>
            <w:tcW w:w="506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lastRenderedPageBreak/>
              <w:t>I'm afraid he's in a meeting until lunchtime.</w:t>
            </w:r>
          </w:p>
        </w:tc>
        <w:tc>
          <w:tcPr>
            <w:tcW w:w="473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eastAsia="en-US"/>
              </w:rPr>
            </w:pPr>
            <w:r w:rsidRPr="006E0CDE">
              <w:rPr>
                <w:rFonts w:ascii="Times New Roman" w:hAnsi="Times New Roman" w:cs="Times New Roman"/>
                <w:sz w:val="22"/>
                <w:szCs w:val="22"/>
                <w:lang w:val="uk-UA"/>
              </w:rPr>
              <w:t>На жаль, він буде на нараді до обіду.</w:t>
            </w:r>
          </w:p>
        </w:tc>
      </w:tr>
      <w:tr w:rsidR="004B26E8" w:rsidRPr="006E0CDE" w:rsidTr="00971791">
        <w:tc>
          <w:tcPr>
            <w:tcW w:w="506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You can reach him on his mobile.</w:t>
            </w:r>
          </w:p>
        </w:tc>
        <w:tc>
          <w:tcPr>
            <w:tcW w:w="473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eastAsia="en-US"/>
              </w:rPr>
            </w:pPr>
            <w:r w:rsidRPr="006E0CDE">
              <w:rPr>
                <w:rFonts w:ascii="Times New Roman" w:hAnsi="Times New Roman" w:cs="Times New Roman"/>
                <w:sz w:val="22"/>
                <w:szCs w:val="22"/>
                <w:lang w:val="uk-UA"/>
              </w:rPr>
              <w:t>Ви можете подзвонити йому на мобільний.</w:t>
            </w:r>
          </w:p>
        </w:tc>
      </w:tr>
      <w:tr w:rsidR="004B26E8" w:rsidRPr="006E0CDE" w:rsidTr="00971791">
        <w:tc>
          <w:tcPr>
            <w:tcW w:w="506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You can reach him this afternoon.</w:t>
            </w:r>
          </w:p>
        </w:tc>
        <w:tc>
          <w:tcPr>
            <w:tcW w:w="473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eastAsia="en-US"/>
              </w:rPr>
            </w:pPr>
            <w:r w:rsidRPr="006E0CDE">
              <w:rPr>
                <w:rFonts w:ascii="Times New Roman" w:hAnsi="Times New Roman" w:cs="Times New Roman"/>
                <w:sz w:val="22"/>
                <w:szCs w:val="22"/>
                <w:lang w:val="uk-UA"/>
              </w:rPr>
              <w:t>Ви можете подзвонити йому сьогодні удень.</w:t>
            </w:r>
          </w:p>
        </w:tc>
      </w:tr>
      <w:tr w:rsidR="004B26E8" w:rsidRPr="006E0CDE" w:rsidTr="00971791">
        <w:tc>
          <w:tcPr>
            <w:tcW w:w="506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 xml:space="preserve">Not until after 6, I'm afraid. </w:t>
            </w:r>
          </w:p>
        </w:tc>
        <w:tc>
          <w:tcPr>
            <w:tcW w:w="473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eastAsia="en-US"/>
              </w:rPr>
            </w:pPr>
            <w:r w:rsidRPr="006E0CDE">
              <w:rPr>
                <w:rFonts w:ascii="Times New Roman" w:hAnsi="Times New Roman" w:cs="Times New Roman"/>
                <w:sz w:val="22"/>
                <w:szCs w:val="22"/>
                <w:lang w:val="uk-UA"/>
              </w:rPr>
              <w:t xml:space="preserve">Не раніше 18 години, на жаль. </w:t>
            </w:r>
          </w:p>
        </w:tc>
      </w:tr>
      <w:tr w:rsidR="004B26E8" w:rsidRPr="006E0CDE" w:rsidTr="00971791">
        <w:tc>
          <w:tcPr>
            <w:tcW w:w="506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 xml:space="preserve">I passed on your message to... </w:t>
            </w:r>
          </w:p>
        </w:tc>
        <w:tc>
          <w:tcPr>
            <w:tcW w:w="473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val="en-US" w:eastAsia="en-US"/>
              </w:rPr>
            </w:pPr>
            <w:r w:rsidRPr="006E0CDE">
              <w:rPr>
                <w:rFonts w:ascii="Times New Roman" w:hAnsi="Times New Roman" w:cs="Times New Roman"/>
                <w:sz w:val="22"/>
                <w:szCs w:val="22"/>
                <w:lang w:val="uk-UA"/>
              </w:rPr>
              <w:t xml:space="preserve">Я передав ваше повідомлення... </w:t>
            </w:r>
          </w:p>
        </w:tc>
      </w:tr>
      <w:tr w:rsidR="004B26E8" w:rsidRPr="006E0CDE" w:rsidTr="00971791">
        <w:tc>
          <w:tcPr>
            <w:tcW w:w="506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Yes, certainly, I'll pass on your message.</w:t>
            </w:r>
          </w:p>
        </w:tc>
        <w:tc>
          <w:tcPr>
            <w:tcW w:w="473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eastAsia="en-US"/>
              </w:rPr>
            </w:pPr>
            <w:r w:rsidRPr="006E0CDE">
              <w:rPr>
                <w:rFonts w:ascii="Times New Roman" w:hAnsi="Times New Roman" w:cs="Times New Roman"/>
                <w:sz w:val="22"/>
                <w:szCs w:val="22"/>
                <w:lang w:val="uk-UA"/>
              </w:rPr>
              <w:t>Так, звичайно, я передам ваше повідомлення.</w:t>
            </w:r>
          </w:p>
        </w:tc>
      </w:tr>
      <w:tr w:rsidR="004B26E8" w:rsidRPr="006E0CDE" w:rsidTr="00971791">
        <w:tc>
          <w:tcPr>
            <w:tcW w:w="506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I'll make sure he gets the message.</w:t>
            </w:r>
          </w:p>
        </w:tc>
        <w:tc>
          <w:tcPr>
            <w:tcW w:w="473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eastAsia="en-US"/>
              </w:rPr>
            </w:pPr>
            <w:r w:rsidRPr="006E0CDE">
              <w:rPr>
                <w:rFonts w:ascii="Times New Roman" w:hAnsi="Times New Roman" w:cs="Times New Roman"/>
                <w:sz w:val="22"/>
                <w:szCs w:val="22"/>
                <w:lang w:val="uk-UA"/>
              </w:rPr>
              <w:t>Я простежу, щоб він отримав ваше повідомлення.</w:t>
            </w:r>
          </w:p>
        </w:tc>
      </w:tr>
      <w:tr w:rsidR="004B26E8" w:rsidRPr="006E0CDE" w:rsidTr="00971791">
        <w:trPr>
          <w:trHeight w:val="529"/>
        </w:trPr>
        <w:tc>
          <w:tcPr>
            <w:tcW w:w="506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 xml:space="preserve">I'll ask him to ring you back </w:t>
            </w:r>
            <w:r>
              <w:rPr>
                <w:rFonts w:ascii="Times New Roman" w:hAnsi="Times New Roman" w:cs="Times New Roman"/>
                <w:sz w:val="22"/>
                <w:szCs w:val="22"/>
                <w:lang w:val="en-US" w:eastAsia="en-US"/>
              </w:rPr>
              <w:t xml:space="preserve"> (</w:t>
            </w:r>
            <w:r w:rsidRPr="006E0CDE">
              <w:rPr>
                <w:rFonts w:ascii="Times New Roman" w:hAnsi="Times New Roman" w:cs="Times New Roman"/>
                <w:sz w:val="22"/>
                <w:szCs w:val="22"/>
                <w:lang w:val="en-US" w:eastAsia="en-US"/>
              </w:rPr>
              <w:t>later).</w:t>
            </w:r>
          </w:p>
        </w:tc>
        <w:tc>
          <w:tcPr>
            <w:tcW w:w="473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eastAsia="en-US"/>
              </w:rPr>
            </w:pPr>
            <w:r w:rsidRPr="006E0CDE">
              <w:rPr>
                <w:rFonts w:ascii="Times New Roman" w:hAnsi="Times New Roman" w:cs="Times New Roman"/>
                <w:sz w:val="22"/>
                <w:szCs w:val="22"/>
                <w:lang w:val="uk-UA"/>
              </w:rPr>
              <w:t xml:space="preserve">Я його попрошу вам передзвонити </w:t>
            </w:r>
            <w:r>
              <w:rPr>
                <w:rFonts w:ascii="Times New Roman" w:hAnsi="Times New Roman" w:cs="Times New Roman"/>
                <w:sz w:val="22"/>
                <w:szCs w:val="22"/>
                <w:lang w:val="uk-UA"/>
              </w:rPr>
              <w:t xml:space="preserve"> (</w:t>
            </w:r>
            <w:r w:rsidRPr="006E0CDE">
              <w:rPr>
                <w:rFonts w:ascii="Times New Roman" w:hAnsi="Times New Roman" w:cs="Times New Roman"/>
                <w:sz w:val="22"/>
                <w:szCs w:val="22"/>
                <w:lang w:val="uk-UA"/>
              </w:rPr>
              <w:t>пізніше).</w:t>
            </w:r>
          </w:p>
        </w:tc>
      </w:tr>
      <w:tr w:rsidR="004B26E8" w:rsidRPr="006E0CDE" w:rsidTr="00971791">
        <w:tc>
          <w:tcPr>
            <w:tcW w:w="506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val="en-US" w:eastAsia="en-US"/>
              </w:rPr>
            </w:pPr>
            <w:r w:rsidRPr="006E0CDE">
              <w:rPr>
                <w:rStyle w:val="CharStyle15"/>
                <w:rFonts w:ascii="Times New Roman" w:hAnsi="Times New Roman" w:cs="Times New Roman"/>
                <w:sz w:val="22"/>
                <w:szCs w:val="22"/>
                <w:lang w:val="en-US" w:eastAsia="en-US"/>
              </w:rPr>
              <w:t>As soon as possible / As soon as he can.</w:t>
            </w:r>
          </w:p>
        </w:tc>
        <w:tc>
          <w:tcPr>
            <w:tcW w:w="4730" w:type="dxa"/>
          </w:tcPr>
          <w:p w:rsidR="004B26E8" w:rsidRPr="006E0CDE" w:rsidRDefault="004B26E8" w:rsidP="00971791">
            <w:pPr>
              <w:pStyle w:val="Style64"/>
              <w:spacing w:before="163" w:line="240" w:lineRule="auto"/>
              <w:ind w:firstLine="0"/>
              <w:rPr>
                <w:rStyle w:val="CharStyle15"/>
                <w:rFonts w:ascii="Times New Roman" w:hAnsi="Times New Roman" w:cs="Times New Roman"/>
                <w:sz w:val="22"/>
                <w:szCs w:val="22"/>
                <w:lang w:val="en-US" w:eastAsia="en-US"/>
              </w:rPr>
            </w:pPr>
            <w:r w:rsidRPr="006E0CDE">
              <w:rPr>
                <w:rFonts w:ascii="Times New Roman" w:hAnsi="Times New Roman" w:cs="Times New Roman"/>
                <w:sz w:val="22"/>
                <w:szCs w:val="22"/>
                <w:lang w:val="uk-UA"/>
              </w:rPr>
              <w:t>Як тільки він зможе.</w:t>
            </w:r>
          </w:p>
        </w:tc>
      </w:tr>
    </w:tbl>
    <w:p w:rsidR="004B26E8" w:rsidRPr="006E0CDE" w:rsidRDefault="004B26E8" w:rsidP="004B26E8">
      <w:pPr>
        <w:pStyle w:val="3"/>
        <w:spacing w:before="100" w:beforeAutospacing="1" w:after="100" w:afterAutospacing="1" w:line="360" w:lineRule="atLeast"/>
        <w:ind w:left="648"/>
        <w:jc w:val="both"/>
        <w:outlineLvl w:val="4"/>
        <w:rPr>
          <w:rStyle w:val="CharStyle15"/>
          <w:rFonts w:ascii="Times New Roman" w:hAnsi="Times New Roman" w:cs="Times New Roman"/>
          <w:b/>
          <w:bCs/>
          <w:color w:val="000000"/>
          <w:sz w:val="22"/>
          <w:szCs w:val="22"/>
          <w:lang w:val="en-US" w:eastAsia="ru-RU"/>
        </w:rPr>
      </w:pPr>
    </w:p>
    <w:p w:rsidR="004B26E8" w:rsidRPr="006E0CDE" w:rsidRDefault="004B26E8" w:rsidP="004B26E8">
      <w:pPr>
        <w:pStyle w:val="3"/>
        <w:spacing w:before="100" w:beforeAutospacing="1" w:after="100" w:afterAutospacing="1" w:line="360" w:lineRule="atLeast"/>
        <w:ind w:left="648"/>
        <w:jc w:val="both"/>
        <w:outlineLvl w:val="4"/>
        <w:rPr>
          <w:rStyle w:val="CharStyle15"/>
          <w:rFonts w:ascii="Times New Roman" w:hAnsi="Times New Roman" w:cs="Times New Roman"/>
          <w:sz w:val="22"/>
          <w:szCs w:val="22"/>
          <w:lang w:val="en-US"/>
        </w:rPr>
      </w:pPr>
      <w:r w:rsidRPr="006E0CDE">
        <w:rPr>
          <w:rStyle w:val="CharStyle15"/>
          <w:rFonts w:ascii="Times New Roman" w:hAnsi="Times New Roman" w:cs="Times New Roman"/>
          <w:b/>
          <w:bCs/>
          <w:sz w:val="22"/>
          <w:szCs w:val="22"/>
          <w:lang w:val="en-US"/>
        </w:rPr>
        <w:t>8. Add phrases a-j to the flow chart for leaving a message</w:t>
      </w:r>
      <w:r w:rsidRPr="006E0CDE">
        <w:rPr>
          <w:rStyle w:val="CharStyle15"/>
          <w:rFonts w:ascii="Times New Roman" w:hAnsi="Times New Roman" w:cs="Times New Roman"/>
          <w:sz w:val="22"/>
          <w:szCs w:val="22"/>
          <w:lang w:val="en-US"/>
        </w:rPr>
        <w:t>.</w:t>
      </w:r>
    </w:p>
    <w:tbl>
      <w:tblPr>
        <w:tblW w:w="0" w:type="auto"/>
        <w:tblInd w:w="108" w:type="dxa"/>
        <w:tblLook w:val="01E0" w:firstRow="1" w:lastRow="1" w:firstColumn="1" w:lastColumn="1" w:noHBand="0" w:noVBand="0"/>
      </w:tblPr>
      <w:tblGrid>
        <w:gridCol w:w="4789"/>
        <w:gridCol w:w="4957"/>
      </w:tblGrid>
      <w:tr w:rsidR="004B26E8" w:rsidRPr="00DA4878" w:rsidTr="00971791">
        <w:tc>
          <w:tcPr>
            <w:tcW w:w="4789" w:type="dxa"/>
          </w:tcPr>
          <w:p w:rsidR="004B26E8" w:rsidRPr="006E0CDE" w:rsidRDefault="004B26E8" w:rsidP="00971791">
            <w:pPr>
              <w:pStyle w:val="3"/>
              <w:spacing w:after="0" w:line="240" w:lineRule="auto"/>
              <w:ind w:left="0"/>
              <w:jc w:val="both"/>
              <w:rPr>
                <w:rFonts w:ascii="Times New Roman" w:hAnsi="Times New Roman" w:cs="Times New Roman"/>
                <w:b/>
                <w:bCs/>
                <w:lang w:val="en-US"/>
              </w:rPr>
            </w:pPr>
            <w:r w:rsidRPr="006E0CDE">
              <w:rPr>
                <w:rStyle w:val="CharStyle15"/>
                <w:rFonts w:ascii="Times New Roman" w:hAnsi="Times New Roman" w:cs="Times New Roman"/>
                <w:sz w:val="22"/>
                <w:szCs w:val="22"/>
                <w:lang w:val="en-US"/>
              </w:rPr>
              <w:t>a) I work for...</w:t>
            </w:r>
          </w:p>
        </w:tc>
        <w:tc>
          <w:tcPr>
            <w:tcW w:w="4957" w:type="dxa"/>
          </w:tcPr>
          <w:p w:rsidR="004B26E8" w:rsidRPr="006E0CDE" w:rsidRDefault="004B26E8" w:rsidP="00971791">
            <w:pPr>
              <w:pStyle w:val="3"/>
              <w:spacing w:after="0" w:line="240" w:lineRule="auto"/>
              <w:ind w:left="0"/>
              <w:jc w:val="both"/>
              <w:rPr>
                <w:rFonts w:ascii="Times New Roman" w:hAnsi="Times New Roman" w:cs="Times New Roman"/>
                <w:b/>
                <w:bCs/>
                <w:lang w:val="en-US"/>
              </w:rPr>
            </w:pPr>
            <w:r w:rsidRPr="006E0CDE">
              <w:rPr>
                <w:rStyle w:val="CharStyle15"/>
                <w:rFonts w:ascii="Times New Roman" w:hAnsi="Times New Roman" w:cs="Times New Roman"/>
                <w:sz w:val="22"/>
                <w:szCs w:val="22"/>
                <w:lang w:val="en-US"/>
              </w:rPr>
              <w:t>f) Call me at the office.</w:t>
            </w:r>
          </w:p>
        </w:tc>
      </w:tr>
      <w:tr w:rsidR="004B26E8" w:rsidRPr="00DA4878" w:rsidTr="00971791">
        <w:tc>
          <w:tcPr>
            <w:tcW w:w="4789" w:type="dxa"/>
          </w:tcPr>
          <w:p w:rsidR="004B26E8" w:rsidRPr="006E0CDE" w:rsidRDefault="004B26E8" w:rsidP="00971791">
            <w:pPr>
              <w:pStyle w:val="3"/>
              <w:spacing w:after="0" w:line="240" w:lineRule="auto"/>
              <w:ind w:left="0"/>
              <w:jc w:val="both"/>
              <w:rPr>
                <w:rFonts w:ascii="Times New Roman" w:hAnsi="Times New Roman" w:cs="Times New Roman"/>
                <w:b/>
                <w:bCs/>
                <w:lang w:val="en-US"/>
              </w:rPr>
            </w:pPr>
            <w:r w:rsidRPr="006E0CDE">
              <w:rPr>
                <w:rStyle w:val="CharStyle15"/>
                <w:rFonts w:ascii="Times New Roman" w:hAnsi="Times New Roman" w:cs="Times New Roman"/>
                <w:sz w:val="22"/>
                <w:szCs w:val="22"/>
                <w:lang w:val="en-US"/>
              </w:rPr>
              <w:t>b) You can reach me every day between three and six.</w:t>
            </w:r>
          </w:p>
        </w:tc>
        <w:tc>
          <w:tcPr>
            <w:tcW w:w="4957" w:type="dxa"/>
          </w:tcPr>
          <w:p w:rsidR="004B26E8" w:rsidRPr="006E0CDE" w:rsidRDefault="004B26E8" w:rsidP="00971791">
            <w:pPr>
              <w:pStyle w:val="3"/>
              <w:spacing w:after="0" w:line="240" w:lineRule="auto"/>
              <w:ind w:left="0"/>
              <w:jc w:val="both"/>
              <w:rPr>
                <w:rFonts w:ascii="Times New Roman" w:hAnsi="Times New Roman" w:cs="Times New Roman"/>
                <w:b/>
                <w:bCs/>
                <w:lang w:val="en-US"/>
              </w:rPr>
            </w:pPr>
            <w:r w:rsidRPr="006E0CDE">
              <w:rPr>
                <w:rStyle w:val="CharStyle15"/>
                <w:rFonts w:ascii="Times New Roman" w:hAnsi="Times New Roman" w:cs="Times New Roman"/>
                <w:sz w:val="22"/>
                <w:szCs w:val="22"/>
                <w:lang w:val="en-US"/>
              </w:rPr>
              <w:t>g) I'm in the department.</w:t>
            </w:r>
          </w:p>
        </w:tc>
      </w:tr>
      <w:tr w:rsidR="004B26E8" w:rsidRPr="00DA4878" w:rsidTr="00971791">
        <w:tc>
          <w:tcPr>
            <w:tcW w:w="4789" w:type="dxa"/>
          </w:tcPr>
          <w:p w:rsidR="004B26E8" w:rsidRPr="006E0CDE" w:rsidRDefault="004B26E8" w:rsidP="00971791">
            <w:pPr>
              <w:pStyle w:val="3"/>
              <w:spacing w:after="0" w:line="240" w:lineRule="auto"/>
              <w:ind w:left="0"/>
              <w:jc w:val="both"/>
              <w:rPr>
                <w:rFonts w:ascii="Times New Roman" w:hAnsi="Times New Roman" w:cs="Times New Roman"/>
                <w:b/>
                <w:bCs/>
                <w:lang w:val="en-US"/>
              </w:rPr>
            </w:pPr>
            <w:r w:rsidRPr="006E0CDE">
              <w:rPr>
                <w:rStyle w:val="CharStyle15"/>
                <w:rFonts w:ascii="Times New Roman" w:hAnsi="Times New Roman" w:cs="Times New Roman"/>
                <w:sz w:val="22"/>
                <w:szCs w:val="22"/>
                <w:lang w:val="en-US"/>
              </w:rPr>
              <w:t>c) Give me a ring. My number is</w:t>
            </w:r>
          </w:p>
        </w:tc>
        <w:tc>
          <w:tcPr>
            <w:tcW w:w="4957" w:type="dxa"/>
          </w:tcPr>
          <w:p w:rsidR="004B26E8" w:rsidRPr="006E0CDE" w:rsidRDefault="004B26E8" w:rsidP="00971791">
            <w:pPr>
              <w:pStyle w:val="3"/>
              <w:spacing w:after="0" w:line="240" w:lineRule="auto"/>
              <w:ind w:left="0"/>
              <w:jc w:val="both"/>
              <w:rPr>
                <w:rFonts w:ascii="Times New Roman" w:hAnsi="Times New Roman" w:cs="Times New Roman"/>
                <w:b/>
                <w:bCs/>
                <w:lang w:val="en-US"/>
              </w:rPr>
            </w:pPr>
            <w:r w:rsidRPr="006E0CDE">
              <w:rPr>
                <w:rStyle w:val="CharStyle15"/>
                <w:rFonts w:ascii="Times New Roman" w:hAnsi="Times New Roman" w:cs="Times New Roman"/>
                <w:sz w:val="22"/>
                <w:szCs w:val="22"/>
                <w:lang w:val="en-US"/>
              </w:rPr>
              <w:t>h) Just calling to say</w:t>
            </w:r>
            <w:r>
              <w:rPr>
                <w:rStyle w:val="CharStyle15"/>
                <w:rFonts w:ascii="Times New Roman" w:hAnsi="Times New Roman" w:cs="Times New Roman"/>
                <w:sz w:val="22"/>
                <w:szCs w:val="22"/>
                <w:lang w:val="en-US"/>
              </w:rPr>
              <w:t>.</w:t>
            </w:r>
            <w:r w:rsidRPr="006E0CDE">
              <w:rPr>
                <w:rStyle w:val="CharStyle15"/>
                <w:rFonts w:ascii="Times New Roman" w:hAnsi="Times New Roman" w:cs="Times New Roman"/>
                <w:sz w:val="22"/>
                <w:szCs w:val="22"/>
                <w:lang w:val="en-US"/>
              </w:rPr>
              <w:t>..</w:t>
            </w:r>
          </w:p>
        </w:tc>
      </w:tr>
      <w:tr w:rsidR="004B26E8" w:rsidRPr="00DA4878" w:rsidTr="00971791">
        <w:tc>
          <w:tcPr>
            <w:tcW w:w="4789" w:type="dxa"/>
          </w:tcPr>
          <w:p w:rsidR="004B26E8" w:rsidRPr="006E0CDE" w:rsidRDefault="004B26E8" w:rsidP="00971791">
            <w:pPr>
              <w:pStyle w:val="3"/>
              <w:spacing w:after="0" w:line="240" w:lineRule="auto"/>
              <w:ind w:left="0"/>
              <w:jc w:val="both"/>
              <w:rPr>
                <w:rFonts w:ascii="Times New Roman" w:hAnsi="Times New Roman" w:cs="Times New Roman"/>
                <w:b/>
                <w:bCs/>
                <w:lang w:val="en-US"/>
              </w:rPr>
            </w:pPr>
            <w:r w:rsidRPr="006E0CDE">
              <w:rPr>
                <w:rStyle w:val="CharStyle15"/>
                <w:rFonts w:ascii="Times New Roman" w:hAnsi="Times New Roman" w:cs="Times New Roman"/>
                <w:sz w:val="22"/>
                <w:szCs w:val="22"/>
                <w:lang w:val="en-US"/>
              </w:rPr>
              <w:t>d) Speak soon.</w:t>
            </w:r>
          </w:p>
        </w:tc>
        <w:tc>
          <w:tcPr>
            <w:tcW w:w="4957" w:type="dxa"/>
          </w:tcPr>
          <w:p w:rsidR="004B26E8" w:rsidRPr="006E0CDE" w:rsidRDefault="004B26E8" w:rsidP="00971791">
            <w:pPr>
              <w:pStyle w:val="3"/>
              <w:spacing w:after="0" w:line="240" w:lineRule="auto"/>
              <w:ind w:left="0"/>
              <w:jc w:val="both"/>
              <w:rPr>
                <w:rFonts w:ascii="Times New Roman" w:hAnsi="Times New Roman" w:cs="Times New Roman"/>
                <w:b/>
                <w:bCs/>
                <w:lang w:val="en-US"/>
              </w:rPr>
            </w:pPr>
            <w:r w:rsidRPr="006E0CDE">
              <w:rPr>
                <w:rStyle w:val="CharStyle15"/>
                <w:rFonts w:ascii="Times New Roman" w:hAnsi="Times New Roman" w:cs="Times New Roman"/>
                <w:sz w:val="22"/>
                <w:szCs w:val="22"/>
                <w:lang w:val="en-US"/>
              </w:rPr>
              <w:t>i) It's in connection with</w:t>
            </w:r>
            <w:r>
              <w:rPr>
                <w:rStyle w:val="CharStyle15"/>
                <w:rFonts w:ascii="Times New Roman" w:hAnsi="Times New Roman" w:cs="Times New Roman"/>
                <w:sz w:val="22"/>
                <w:szCs w:val="22"/>
                <w:lang w:val="en-US"/>
              </w:rPr>
              <w:t>.</w:t>
            </w:r>
            <w:r w:rsidRPr="006E0CDE">
              <w:rPr>
                <w:rStyle w:val="CharStyle15"/>
                <w:rFonts w:ascii="Times New Roman" w:hAnsi="Times New Roman" w:cs="Times New Roman"/>
                <w:sz w:val="22"/>
                <w:szCs w:val="22"/>
                <w:lang w:val="en-US"/>
              </w:rPr>
              <w:t>..</w:t>
            </w:r>
          </w:p>
        </w:tc>
      </w:tr>
      <w:tr w:rsidR="004B26E8" w:rsidRPr="00DA4878" w:rsidTr="00971791">
        <w:tc>
          <w:tcPr>
            <w:tcW w:w="4789" w:type="dxa"/>
          </w:tcPr>
          <w:p w:rsidR="004B26E8" w:rsidRPr="006E0CDE" w:rsidRDefault="004B26E8" w:rsidP="00971791">
            <w:pPr>
              <w:pStyle w:val="3"/>
              <w:spacing w:after="0" w:line="240" w:lineRule="auto"/>
              <w:ind w:left="0"/>
              <w:jc w:val="both"/>
              <w:rPr>
                <w:rFonts w:ascii="Times New Roman" w:hAnsi="Times New Roman" w:cs="Times New Roman"/>
                <w:b/>
                <w:bCs/>
                <w:lang w:val="en-US"/>
              </w:rPr>
            </w:pPr>
            <w:r w:rsidRPr="006E0CDE">
              <w:rPr>
                <w:rStyle w:val="CharStyle15"/>
                <w:rFonts w:ascii="Times New Roman" w:hAnsi="Times New Roman" w:cs="Times New Roman"/>
                <w:sz w:val="22"/>
                <w:szCs w:val="22"/>
                <w:lang w:val="en-US"/>
              </w:rPr>
              <w:t>e) We met at a conference.</w:t>
            </w:r>
          </w:p>
        </w:tc>
        <w:tc>
          <w:tcPr>
            <w:tcW w:w="4957" w:type="dxa"/>
          </w:tcPr>
          <w:p w:rsidR="004B26E8" w:rsidRPr="006E0CDE" w:rsidRDefault="004B26E8" w:rsidP="00971791">
            <w:pPr>
              <w:pStyle w:val="3"/>
              <w:spacing w:after="0" w:line="240" w:lineRule="auto"/>
              <w:ind w:left="0"/>
              <w:jc w:val="both"/>
              <w:rPr>
                <w:rFonts w:ascii="Times New Roman" w:hAnsi="Times New Roman" w:cs="Times New Roman"/>
                <w:b/>
                <w:bCs/>
                <w:lang w:val="en-US"/>
              </w:rPr>
            </w:pPr>
            <w:r w:rsidRPr="006E0CDE">
              <w:rPr>
                <w:rStyle w:val="CharStyle15"/>
                <w:rFonts w:ascii="Times New Roman" w:hAnsi="Times New Roman" w:cs="Times New Roman"/>
                <w:sz w:val="22"/>
                <w:szCs w:val="22"/>
                <w:lang w:val="en-US"/>
              </w:rPr>
              <w:t>j) Or I'll try calling again tomorrow</w:t>
            </w:r>
          </w:p>
        </w:tc>
      </w:tr>
      <w:tr w:rsidR="004B26E8" w:rsidRPr="00DA4878" w:rsidTr="00971791">
        <w:tc>
          <w:tcPr>
            <w:tcW w:w="4789" w:type="dxa"/>
          </w:tcPr>
          <w:p w:rsidR="004B26E8" w:rsidRPr="006E0CDE" w:rsidRDefault="004B26E8" w:rsidP="00971791">
            <w:pPr>
              <w:pStyle w:val="3"/>
              <w:spacing w:after="0" w:line="240" w:lineRule="auto"/>
              <w:ind w:left="0"/>
              <w:jc w:val="both"/>
              <w:rPr>
                <w:rStyle w:val="CharStyle15"/>
                <w:rFonts w:ascii="Times New Roman" w:hAnsi="Times New Roman" w:cs="Times New Roman"/>
                <w:sz w:val="22"/>
                <w:szCs w:val="22"/>
                <w:lang w:val="en-US"/>
              </w:rPr>
            </w:pPr>
          </w:p>
          <w:p w:rsidR="004B26E8" w:rsidRPr="006E0CDE" w:rsidRDefault="004B26E8" w:rsidP="00971791">
            <w:pPr>
              <w:pStyle w:val="3"/>
              <w:spacing w:after="0" w:line="240" w:lineRule="auto"/>
              <w:ind w:left="0"/>
              <w:jc w:val="both"/>
              <w:rPr>
                <w:rStyle w:val="CharStyle15"/>
                <w:rFonts w:ascii="Times New Roman" w:hAnsi="Times New Roman" w:cs="Times New Roman"/>
                <w:sz w:val="22"/>
                <w:szCs w:val="22"/>
                <w:lang w:val="en-US"/>
              </w:rPr>
            </w:pPr>
          </w:p>
          <w:p w:rsidR="004B26E8" w:rsidRPr="006E0CDE" w:rsidRDefault="004B26E8" w:rsidP="00971791">
            <w:pPr>
              <w:pStyle w:val="3"/>
              <w:spacing w:after="0" w:line="240" w:lineRule="auto"/>
              <w:ind w:left="0"/>
              <w:jc w:val="both"/>
              <w:rPr>
                <w:rStyle w:val="CharStyle15"/>
                <w:rFonts w:ascii="Times New Roman" w:hAnsi="Times New Roman" w:cs="Times New Roman"/>
                <w:sz w:val="22"/>
                <w:szCs w:val="22"/>
                <w:lang w:val="en-US"/>
              </w:rPr>
            </w:pPr>
          </w:p>
          <w:p w:rsidR="004B26E8" w:rsidRPr="006E0CDE" w:rsidRDefault="004B26E8" w:rsidP="00971791">
            <w:pPr>
              <w:pStyle w:val="3"/>
              <w:spacing w:after="0" w:line="240" w:lineRule="auto"/>
              <w:ind w:left="0"/>
              <w:jc w:val="both"/>
              <w:rPr>
                <w:rStyle w:val="CharStyle15"/>
                <w:rFonts w:ascii="Times New Roman" w:hAnsi="Times New Roman" w:cs="Times New Roman"/>
                <w:sz w:val="22"/>
                <w:szCs w:val="22"/>
                <w:lang w:val="en-US"/>
              </w:rPr>
            </w:pPr>
          </w:p>
        </w:tc>
        <w:tc>
          <w:tcPr>
            <w:tcW w:w="4957" w:type="dxa"/>
          </w:tcPr>
          <w:p w:rsidR="004B26E8" w:rsidRPr="006E0CDE" w:rsidRDefault="004B26E8" w:rsidP="00971791">
            <w:pPr>
              <w:pStyle w:val="3"/>
              <w:spacing w:after="0" w:line="240" w:lineRule="auto"/>
              <w:ind w:left="0"/>
              <w:jc w:val="both"/>
              <w:rPr>
                <w:rStyle w:val="CharStyle15"/>
                <w:rFonts w:ascii="Times New Roman" w:hAnsi="Times New Roman" w:cs="Times New Roman"/>
                <w:sz w:val="22"/>
                <w:szCs w:val="22"/>
                <w:lang w:val="en-US"/>
              </w:rPr>
            </w:pPr>
          </w:p>
        </w:tc>
      </w:tr>
      <w:tr w:rsidR="004B26E8" w:rsidRPr="00DA4878" w:rsidTr="009717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96"/>
        </w:trPr>
        <w:tc>
          <w:tcPr>
            <w:tcW w:w="4789" w:type="dxa"/>
          </w:tcPr>
          <w:p w:rsidR="004B26E8" w:rsidRPr="006E0CDE" w:rsidRDefault="004B26E8" w:rsidP="00971791">
            <w:pPr>
              <w:pStyle w:val="ae"/>
              <w:shd w:val="clear" w:color="auto" w:fill="auto"/>
              <w:spacing w:line="240" w:lineRule="auto"/>
              <w:ind w:left="140"/>
              <w:rPr>
                <w:rFonts w:ascii="Times New Roman" w:hAnsi="Times New Roman" w:cs="Times New Roman"/>
                <w:sz w:val="22"/>
                <w:szCs w:val="22"/>
                <w:lang w:val="en-US" w:eastAsia="en-US"/>
              </w:rPr>
            </w:pPr>
            <w:r w:rsidRPr="006E0CDE">
              <w:rPr>
                <w:rFonts w:ascii="Times New Roman" w:hAnsi="Times New Roman" w:cs="Times New Roman"/>
                <w:sz w:val="22"/>
                <w:szCs w:val="22"/>
                <w:lang w:eastAsia="en-US"/>
              </w:rPr>
              <w:t>1 Introduce yourself</w:t>
            </w:r>
          </w:p>
          <w:p w:rsidR="004B26E8" w:rsidRPr="006E0CDE" w:rsidRDefault="004B26E8" w:rsidP="00971791">
            <w:pPr>
              <w:pStyle w:val="ae"/>
              <w:shd w:val="clear" w:color="auto" w:fill="auto"/>
              <w:spacing w:line="240" w:lineRule="auto"/>
              <w:ind w:left="140"/>
              <w:rPr>
                <w:rFonts w:ascii="Times New Roman" w:hAnsi="Times New Roman" w:cs="Times New Roman"/>
                <w:sz w:val="22"/>
                <w:szCs w:val="22"/>
                <w:lang w:val="en-US" w:eastAsia="en-US"/>
              </w:rPr>
            </w:pPr>
          </w:p>
          <w:p w:rsidR="004B26E8" w:rsidRPr="006E0CDE" w:rsidRDefault="00B456C4" w:rsidP="00971791">
            <w:pPr>
              <w:pStyle w:val="ae"/>
              <w:shd w:val="clear" w:color="auto" w:fill="auto"/>
              <w:spacing w:line="240" w:lineRule="auto"/>
              <w:ind w:left="140"/>
              <w:rPr>
                <w:rFonts w:ascii="Times New Roman" w:hAnsi="Times New Roman" w:cs="Times New Roman"/>
                <w:noProof/>
                <w:sz w:val="22"/>
                <w:szCs w:val="22"/>
              </w:rPr>
            </w:pPr>
            <w:r>
              <w:rPr>
                <w:noProof/>
                <w:sz w:val="22"/>
                <w:szCs w:val="2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0" type="#_x0000_t67" style="position:absolute;left:0;text-align:left;margin-left:46pt;margin-top:13.3pt;width:38.25pt;height:27pt;z-index:251666432">
                  <v:textbox style="layout-flow:vertical-ideographic"/>
                </v:shape>
              </w:pict>
            </w:r>
            <w:r>
              <w:rPr>
                <w:rFonts w:ascii="Times New Roman" w:hAnsi="Times New Roman" w:cs="Times New Roman"/>
                <w:noProof/>
                <w:sz w:val="22"/>
                <w:szCs w:val="22"/>
              </w:rPr>
            </w:r>
            <w:r>
              <w:rPr>
                <w:rFonts w:ascii="Times New Roman" w:hAnsi="Times New Roman" w:cs="Times New Roman"/>
                <w:noProof/>
                <w:sz w:val="22"/>
                <w:szCs w:val="22"/>
              </w:rPr>
              <w:pict>
                <v:group id="_x0000_s1042" editas="canvas" style="width:93.5pt;height:45pt;mso-position-horizontal-relative:char;mso-position-vertical-relative:line" coordorigin="4276,6636" coordsize="2337,113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4276;top:6636;width:2337;height:1137" o:preferrelative="f">
                    <v:fill o:detectmouseclick="t"/>
                    <v:path o:extrusionok="t" o:connecttype="none"/>
                    <o:lock v:ext="edit" text="t"/>
                  </v:shape>
                  <w10:wrap type="none"/>
                  <w10:anchorlock/>
                </v:group>
              </w:pict>
            </w:r>
          </w:p>
        </w:tc>
        <w:tc>
          <w:tcPr>
            <w:tcW w:w="4957" w:type="dxa"/>
          </w:tcPr>
          <w:p w:rsidR="004B26E8" w:rsidRPr="006E0CDE" w:rsidRDefault="004B26E8" w:rsidP="00971791">
            <w:pPr>
              <w:pStyle w:val="ae"/>
              <w:shd w:val="clear" w:color="auto" w:fill="auto"/>
              <w:spacing w:line="240" w:lineRule="auto"/>
              <w:ind w:left="120"/>
              <w:rPr>
                <w:rFonts w:ascii="Times New Roman" w:hAnsi="Times New Roman" w:cs="Times New Roman"/>
                <w:noProof/>
                <w:sz w:val="22"/>
                <w:szCs w:val="22"/>
                <w:lang w:val="en-US"/>
              </w:rPr>
            </w:pPr>
            <w:r w:rsidRPr="006E0CDE">
              <w:rPr>
                <w:rFonts w:ascii="Times New Roman" w:hAnsi="Times New Roman" w:cs="Times New Roman"/>
                <w:sz w:val="22"/>
                <w:szCs w:val="22"/>
                <w:lang w:val="en-US" w:eastAsia="en-US"/>
              </w:rPr>
              <w:t>It's</w:t>
            </w:r>
            <w:r>
              <w:rPr>
                <w:rFonts w:ascii="Times New Roman" w:hAnsi="Times New Roman" w:cs="Times New Roman"/>
                <w:sz w:val="22"/>
                <w:szCs w:val="22"/>
                <w:lang w:val="en-US" w:eastAsia="en-US"/>
              </w:rPr>
              <w:t>.</w:t>
            </w:r>
            <w:r w:rsidRPr="006E0CDE">
              <w:rPr>
                <w:rFonts w:ascii="Times New Roman" w:hAnsi="Times New Roman" w:cs="Times New Roman"/>
                <w:sz w:val="22"/>
                <w:szCs w:val="22"/>
                <w:lang w:val="en-US" w:eastAsia="en-US"/>
              </w:rPr>
              <w:t>.. This is</w:t>
            </w:r>
            <w:r>
              <w:rPr>
                <w:rFonts w:ascii="Times New Roman" w:hAnsi="Times New Roman" w:cs="Times New Roman"/>
                <w:sz w:val="22"/>
                <w:szCs w:val="22"/>
                <w:lang w:val="en-US" w:eastAsia="en-US"/>
              </w:rPr>
              <w:t>.</w:t>
            </w:r>
            <w:r w:rsidRPr="006E0CDE">
              <w:rPr>
                <w:rFonts w:ascii="Times New Roman" w:hAnsi="Times New Roman" w:cs="Times New Roman"/>
                <w:sz w:val="22"/>
                <w:szCs w:val="22"/>
                <w:lang w:val="en-US" w:eastAsia="en-US"/>
              </w:rPr>
              <w:t>.. My name's</w:t>
            </w:r>
            <w:r>
              <w:rPr>
                <w:rFonts w:ascii="Times New Roman" w:hAnsi="Times New Roman" w:cs="Times New Roman"/>
                <w:sz w:val="22"/>
                <w:szCs w:val="22"/>
                <w:lang w:val="en-US" w:eastAsia="en-US"/>
              </w:rPr>
              <w:t>.</w:t>
            </w:r>
            <w:r w:rsidRPr="006E0CDE">
              <w:rPr>
                <w:rFonts w:ascii="Times New Roman" w:hAnsi="Times New Roman" w:cs="Times New Roman"/>
                <w:sz w:val="22"/>
                <w:szCs w:val="22"/>
                <w:lang w:val="en-US" w:eastAsia="en-US"/>
              </w:rPr>
              <w:t>..</w:t>
            </w:r>
          </w:p>
        </w:tc>
      </w:tr>
      <w:tr w:rsidR="004B26E8" w:rsidRPr="00DA4878" w:rsidTr="009717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8"/>
        </w:trPr>
        <w:tc>
          <w:tcPr>
            <w:tcW w:w="4789" w:type="dxa"/>
          </w:tcPr>
          <w:p w:rsidR="004B26E8" w:rsidRPr="006E0CDE" w:rsidRDefault="004B26E8" w:rsidP="00971791">
            <w:pPr>
              <w:pStyle w:val="ae"/>
              <w:shd w:val="clear" w:color="auto" w:fill="auto"/>
              <w:spacing w:line="240" w:lineRule="auto"/>
              <w:ind w:left="140"/>
              <w:rPr>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2 How you know the person</w:t>
            </w:r>
          </w:p>
          <w:p w:rsidR="004B26E8" w:rsidRPr="006E0CDE" w:rsidRDefault="00B456C4" w:rsidP="00971791">
            <w:pPr>
              <w:pStyle w:val="ae"/>
              <w:shd w:val="clear" w:color="auto" w:fill="auto"/>
              <w:spacing w:line="240" w:lineRule="auto"/>
              <w:ind w:left="140"/>
              <w:rPr>
                <w:rFonts w:ascii="Times New Roman" w:hAnsi="Times New Roman" w:cs="Times New Roman"/>
                <w:noProof/>
                <w:sz w:val="22"/>
                <w:szCs w:val="22"/>
                <w:lang w:val="en-US"/>
              </w:rPr>
            </w:pPr>
            <w:r>
              <w:rPr>
                <w:noProof/>
                <w:sz w:val="22"/>
                <w:szCs w:val="22"/>
              </w:rPr>
              <w:pict>
                <v:shape id="_x0000_s1049" type="#_x0000_t67" style="position:absolute;left:0;text-align:left;margin-left:44pt;margin-top:4.7pt;width:38.25pt;height:27pt;z-index:251665408">
                  <v:textbox style="layout-flow:vertical-ideographic"/>
                  <w10:anchorlock/>
                </v:shape>
              </w:pict>
            </w:r>
          </w:p>
        </w:tc>
        <w:tc>
          <w:tcPr>
            <w:tcW w:w="4957" w:type="dxa"/>
          </w:tcPr>
          <w:p w:rsidR="004B26E8" w:rsidRPr="006E0CDE" w:rsidRDefault="004B26E8" w:rsidP="00971791">
            <w:pPr>
              <w:pStyle w:val="ae"/>
              <w:shd w:val="clear" w:color="auto" w:fill="auto"/>
              <w:spacing w:line="322" w:lineRule="exact"/>
              <w:ind w:left="120"/>
              <w:rPr>
                <w:rFonts w:ascii="Times New Roman" w:hAnsi="Times New Roman" w:cs="Times New Roman"/>
                <w:noProof/>
                <w:sz w:val="22"/>
                <w:szCs w:val="22"/>
                <w:lang w:val="en-US"/>
              </w:rPr>
            </w:pPr>
            <w:r w:rsidRPr="006E0CDE">
              <w:rPr>
                <w:rFonts w:ascii="Times New Roman" w:hAnsi="Times New Roman" w:cs="Times New Roman"/>
                <w:sz w:val="22"/>
                <w:szCs w:val="22"/>
                <w:lang w:val="en-US" w:eastAsia="en-US"/>
              </w:rPr>
              <w:t>Your name was given to me by</w:t>
            </w:r>
            <w:r>
              <w:rPr>
                <w:rFonts w:ascii="Times New Roman" w:hAnsi="Times New Roman" w:cs="Times New Roman"/>
                <w:sz w:val="22"/>
                <w:szCs w:val="22"/>
                <w:lang w:val="en-US" w:eastAsia="en-US"/>
              </w:rPr>
              <w:t>.</w:t>
            </w:r>
            <w:r w:rsidRPr="006E0CDE">
              <w:rPr>
                <w:rFonts w:ascii="Times New Roman" w:hAnsi="Times New Roman" w:cs="Times New Roman"/>
                <w:sz w:val="22"/>
                <w:szCs w:val="22"/>
                <w:lang w:val="en-US" w:eastAsia="en-US"/>
              </w:rPr>
              <w:t>.. You/A colleague suggested I call you.</w:t>
            </w:r>
          </w:p>
        </w:tc>
      </w:tr>
      <w:tr w:rsidR="004B26E8" w:rsidRPr="00DA4878" w:rsidTr="009717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70"/>
        </w:trPr>
        <w:tc>
          <w:tcPr>
            <w:tcW w:w="4789" w:type="dxa"/>
          </w:tcPr>
          <w:p w:rsidR="004B26E8" w:rsidRPr="006E0CDE" w:rsidRDefault="004B26E8" w:rsidP="00971791">
            <w:pPr>
              <w:pStyle w:val="ae"/>
              <w:shd w:val="clear" w:color="auto" w:fill="auto"/>
              <w:spacing w:line="240" w:lineRule="auto"/>
              <w:ind w:left="140"/>
              <w:rPr>
                <w:rFonts w:ascii="Times New Roman" w:hAnsi="Times New Roman" w:cs="Times New Roman"/>
                <w:sz w:val="22"/>
                <w:szCs w:val="22"/>
                <w:lang w:eastAsia="en-US"/>
              </w:rPr>
            </w:pPr>
            <w:r w:rsidRPr="006E0CDE">
              <w:rPr>
                <w:rFonts w:ascii="Times New Roman" w:hAnsi="Times New Roman" w:cs="Times New Roman"/>
                <w:sz w:val="22"/>
                <w:szCs w:val="22"/>
                <w:lang w:eastAsia="en-US"/>
              </w:rPr>
              <w:t>3 Give reason for calling</w:t>
            </w:r>
          </w:p>
          <w:p w:rsidR="004B26E8" w:rsidRPr="006E0CDE" w:rsidRDefault="00B456C4" w:rsidP="00971791">
            <w:pPr>
              <w:pStyle w:val="ae"/>
              <w:shd w:val="clear" w:color="auto" w:fill="auto"/>
              <w:spacing w:line="240" w:lineRule="auto"/>
              <w:ind w:left="140"/>
              <w:rPr>
                <w:rFonts w:ascii="Times New Roman" w:hAnsi="Times New Roman" w:cs="Times New Roman"/>
                <w:noProof/>
                <w:sz w:val="22"/>
                <w:szCs w:val="22"/>
              </w:rPr>
            </w:pPr>
            <w:r>
              <w:rPr>
                <w:noProof/>
                <w:sz w:val="22"/>
                <w:szCs w:val="22"/>
              </w:rPr>
              <w:pict>
                <v:shape id="_x0000_s1044" type="#_x0000_t67" style="position:absolute;left:0;text-align:left;margin-left:44pt;margin-top:10.3pt;width:38.25pt;height:27pt;z-index:251660288">
                  <v:textbox style="layout-flow:vertical-ideographic"/>
                  <w10:anchorlock/>
                </v:shape>
              </w:pict>
            </w:r>
          </w:p>
        </w:tc>
        <w:tc>
          <w:tcPr>
            <w:tcW w:w="4957" w:type="dxa"/>
          </w:tcPr>
          <w:p w:rsidR="004B26E8" w:rsidRPr="006E0CDE" w:rsidRDefault="004B26E8" w:rsidP="00971791">
            <w:pPr>
              <w:pStyle w:val="ae"/>
              <w:shd w:val="clear" w:color="auto" w:fill="auto"/>
              <w:spacing w:line="322" w:lineRule="exact"/>
              <w:ind w:left="120"/>
              <w:rPr>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It's just to let you know</w:t>
            </w:r>
            <w:r>
              <w:rPr>
                <w:rFonts w:ascii="Times New Roman" w:hAnsi="Times New Roman" w:cs="Times New Roman"/>
                <w:sz w:val="22"/>
                <w:szCs w:val="22"/>
                <w:lang w:val="en-US" w:eastAsia="en-US"/>
              </w:rPr>
              <w:t>.</w:t>
            </w:r>
            <w:r w:rsidRPr="006E0CDE">
              <w:rPr>
                <w:rFonts w:ascii="Times New Roman" w:hAnsi="Times New Roman" w:cs="Times New Roman"/>
                <w:sz w:val="22"/>
                <w:szCs w:val="22"/>
                <w:lang w:val="en-US" w:eastAsia="en-US"/>
              </w:rPr>
              <w:t xml:space="preserve">.. </w:t>
            </w:r>
          </w:p>
          <w:p w:rsidR="004B26E8" w:rsidRPr="006E0CDE" w:rsidRDefault="004B26E8" w:rsidP="00971791">
            <w:pPr>
              <w:pStyle w:val="ae"/>
              <w:shd w:val="clear" w:color="auto" w:fill="auto"/>
              <w:spacing w:line="322" w:lineRule="exact"/>
              <w:ind w:left="120"/>
              <w:rPr>
                <w:rFonts w:ascii="Times New Roman" w:hAnsi="Times New Roman" w:cs="Times New Roman"/>
                <w:noProof/>
                <w:sz w:val="22"/>
                <w:szCs w:val="22"/>
                <w:lang w:val="en-US"/>
              </w:rPr>
            </w:pPr>
            <w:r w:rsidRPr="006E0CDE">
              <w:rPr>
                <w:rFonts w:ascii="Times New Roman" w:hAnsi="Times New Roman" w:cs="Times New Roman"/>
                <w:sz w:val="22"/>
                <w:szCs w:val="22"/>
                <w:lang w:val="en-US" w:eastAsia="en-US"/>
              </w:rPr>
              <w:t>I'd like more information on</w:t>
            </w:r>
            <w:r>
              <w:rPr>
                <w:rFonts w:ascii="Times New Roman" w:hAnsi="Times New Roman" w:cs="Times New Roman"/>
                <w:sz w:val="22"/>
                <w:szCs w:val="22"/>
                <w:lang w:val="en-US" w:eastAsia="en-US"/>
              </w:rPr>
              <w:t>.</w:t>
            </w:r>
            <w:r w:rsidRPr="006E0CDE">
              <w:rPr>
                <w:rFonts w:ascii="Times New Roman" w:hAnsi="Times New Roman" w:cs="Times New Roman"/>
                <w:sz w:val="22"/>
                <w:szCs w:val="22"/>
                <w:lang w:val="en-US" w:eastAsia="en-US"/>
              </w:rPr>
              <w:t>..</w:t>
            </w:r>
          </w:p>
        </w:tc>
      </w:tr>
      <w:tr w:rsidR="004B26E8" w:rsidRPr="006E0CDE" w:rsidTr="009717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37"/>
        </w:trPr>
        <w:tc>
          <w:tcPr>
            <w:tcW w:w="4789" w:type="dxa"/>
          </w:tcPr>
          <w:p w:rsidR="004B26E8" w:rsidRPr="006E0CDE" w:rsidRDefault="004B26E8" w:rsidP="00971791">
            <w:pPr>
              <w:pStyle w:val="ae"/>
              <w:shd w:val="clear" w:color="auto" w:fill="auto"/>
              <w:spacing w:line="240" w:lineRule="auto"/>
              <w:ind w:left="140"/>
              <w:rPr>
                <w:rFonts w:ascii="Times New Roman" w:hAnsi="Times New Roman" w:cs="Times New Roman"/>
                <w:sz w:val="22"/>
                <w:szCs w:val="22"/>
                <w:lang w:eastAsia="en-US"/>
              </w:rPr>
            </w:pPr>
            <w:r w:rsidRPr="006E0CDE">
              <w:rPr>
                <w:rFonts w:ascii="Times New Roman" w:hAnsi="Times New Roman" w:cs="Times New Roman"/>
                <w:sz w:val="22"/>
                <w:szCs w:val="22"/>
                <w:lang w:eastAsia="en-US"/>
              </w:rPr>
              <w:t>4 Give contact details</w:t>
            </w:r>
          </w:p>
          <w:p w:rsidR="004B26E8" w:rsidRPr="006E0CDE" w:rsidRDefault="00B456C4" w:rsidP="00971791">
            <w:pPr>
              <w:pStyle w:val="ae"/>
              <w:shd w:val="clear" w:color="auto" w:fill="auto"/>
              <w:spacing w:line="240" w:lineRule="auto"/>
              <w:ind w:left="140"/>
              <w:rPr>
                <w:rFonts w:ascii="Times New Roman" w:hAnsi="Times New Roman" w:cs="Times New Roman"/>
                <w:noProof/>
                <w:sz w:val="22"/>
                <w:szCs w:val="22"/>
              </w:rPr>
            </w:pPr>
            <w:r>
              <w:rPr>
                <w:noProof/>
                <w:sz w:val="22"/>
                <w:szCs w:val="22"/>
              </w:rPr>
              <w:pict>
                <v:shape id="_x0000_s1045" type="#_x0000_t67" style="position:absolute;left:0;text-align:left;margin-left:44pt;margin-top:5.3pt;width:38.25pt;height:27pt;z-index:251661312">
                  <v:textbox style="layout-flow:vertical-ideographic"/>
                  <w10:anchorlock/>
                </v:shape>
              </w:pict>
            </w:r>
          </w:p>
        </w:tc>
        <w:tc>
          <w:tcPr>
            <w:tcW w:w="4957" w:type="dxa"/>
          </w:tcPr>
          <w:p w:rsidR="004B26E8" w:rsidRPr="006E0CDE" w:rsidRDefault="004B26E8" w:rsidP="00971791">
            <w:pPr>
              <w:pStyle w:val="ae"/>
              <w:shd w:val="clear" w:color="auto" w:fill="auto"/>
              <w:spacing w:line="317" w:lineRule="exact"/>
              <w:ind w:left="120"/>
              <w:rPr>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You can contact me on</w:t>
            </w:r>
            <w:r>
              <w:rPr>
                <w:rFonts w:ascii="Times New Roman" w:hAnsi="Times New Roman" w:cs="Times New Roman"/>
                <w:sz w:val="22"/>
                <w:szCs w:val="22"/>
                <w:lang w:val="en-US" w:eastAsia="en-US"/>
              </w:rPr>
              <w:t>.</w:t>
            </w:r>
            <w:r w:rsidRPr="006E0CDE">
              <w:rPr>
                <w:rFonts w:ascii="Times New Roman" w:hAnsi="Times New Roman" w:cs="Times New Roman"/>
                <w:sz w:val="22"/>
                <w:szCs w:val="22"/>
                <w:lang w:val="en-US" w:eastAsia="en-US"/>
              </w:rPr>
              <w:t xml:space="preserve">.. </w:t>
            </w:r>
          </w:p>
          <w:p w:rsidR="004B26E8" w:rsidRPr="006E0CDE" w:rsidRDefault="004B26E8" w:rsidP="00971791">
            <w:pPr>
              <w:pStyle w:val="ae"/>
              <w:shd w:val="clear" w:color="auto" w:fill="auto"/>
              <w:spacing w:line="317" w:lineRule="exact"/>
              <w:ind w:left="120"/>
              <w:rPr>
                <w:rFonts w:ascii="Times New Roman" w:hAnsi="Times New Roman" w:cs="Times New Roman"/>
                <w:noProof/>
                <w:sz w:val="22"/>
                <w:szCs w:val="22"/>
                <w:lang w:val="en-US"/>
              </w:rPr>
            </w:pPr>
            <w:r w:rsidRPr="006E0CDE">
              <w:rPr>
                <w:rFonts w:ascii="Times New Roman" w:hAnsi="Times New Roman" w:cs="Times New Roman"/>
                <w:sz w:val="22"/>
                <w:szCs w:val="22"/>
                <w:lang w:val="en-US" w:eastAsia="en-US"/>
              </w:rPr>
              <w:t>Call me on my mobile. It's</w:t>
            </w:r>
            <w:r>
              <w:rPr>
                <w:rFonts w:ascii="Times New Roman" w:hAnsi="Times New Roman" w:cs="Times New Roman"/>
                <w:sz w:val="22"/>
                <w:szCs w:val="22"/>
                <w:lang w:val="en-US" w:eastAsia="en-US"/>
              </w:rPr>
              <w:t>.</w:t>
            </w:r>
            <w:r w:rsidRPr="006E0CDE">
              <w:rPr>
                <w:rFonts w:ascii="Times New Roman" w:hAnsi="Times New Roman" w:cs="Times New Roman"/>
                <w:sz w:val="22"/>
                <w:szCs w:val="22"/>
                <w:lang w:val="en-US" w:eastAsia="en-US"/>
              </w:rPr>
              <w:t>..</w:t>
            </w:r>
          </w:p>
        </w:tc>
      </w:tr>
      <w:tr w:rsidR="004B26E8" w:rsidRPr="00DA4878" w:rsidTr="009717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5"/>
        </w:trPr>
        <w:tc>
          <w:tcPr>
            <w:tcW w:w="4789" w:type="dxa"/>
          </w:tcPr>
          <w:p w:rsidR="004B26E8" w:rsidRPr="006E0CDE" w:rsidRDefault="004B26E8" w:rsidP="00971791">
            <w:pPr>
              <w:pStyle w:val="ae"/>
              <w:shd w:val="clear" w:color="auto" w:fill="auto"/>
              <w:spacing w:line="240" w:lineRule="auto"/>
              <w:ind w:left="140"/>
              <w:rPr>
                <w:rFonts w:ascii="Times New Roman" w:hAnsi="Times New Roman" w:cs="Times New Roman"/>
                <w:sz w:val="22"/>
                <w:szCs w:val="22"/>
                <w:lang w:eastAsia="en-US"/>
              </w:rPr>
            </w:pPr>
            <w:r w:rsidRPr="006E0CDE">
              <w:rPr>
                <w:rFonts w:ascii="Times New Roman" w:hAnsi="Times New Roman" w:cs="Times New Roman"/>
                <w:sz w:val="22"/>
                <w:szCs w:val="22"/>
                <w:lang w:eastAsia="en-US"/>
              </w:rPr>
              <w:t>5 Give availability</w:t>
            </w:r>
          </w:p>
          <w:p w:rsidR="004B26E8" w:rsidRPr="006E0CDE" w:rsidRDefault="004B26E8" w:rsidP="00971791">
            <w:pPr>
              <w:pStyle w:val="ae"/>
              <w:shd w:val="clear" w:color="auto" w:fill="auto"/>
              <w:spacing w:line="240" w:lineRule="auto"/>
              <w:ind w:left="140"/>
              <w:rPr>
                <w:rFonts w:ascii="Times New Roman" w:hAnsi="Times New Roman" w:cs="Times New Roman"/>
                <w:noProof/>
                <w:sz w:val="22"/>
                <w:szCs w:val="22"/>
              </w:rPr>
            </w:pPr>
          </w:p>
          <w:p w:rsidR="004B26E8" w:rsidRPr="006E0CDE" w:rsidRDefault="00B456C4" w:rsidP="00971791">
            <w:pPr>
              <w:pStyle w:val="ae"/>
              <w:shd w:val="clear" w:color="auto" w:fill="auto"/>
              <w:spacing w:line="240" w:lineRule="auto"/>
              <w:ind w:left="140"/>
              <w:rPr>
                <w:rFonts w:ascii="Times New Roman" w:hAnsi="Times New Roman" w:cs="Times New Roman"/>
                <w:noProof/>
                <w:sz w:val="22"/>
                <w:szCs w:val="22"/>
              </w:rPr>
            </w:pPr>
            <w:r>
              <w:rPr>
                <w:noProof/>
                <w:sz w:val="22"/>
                <w:szCs w:val="22"/>
              </w:rPr>
              <w:pict>
                <v:shape id="_x0000_s1046" type="#_x0000_t67" style="position:absolute;left:0;text-align:left;margin-left:44pt;margin-top:-.15pt;width:38.25pt;height:27pt;z-index:251662336">
                  <v:textbox style="layout-flow:vertical-ideographic"/>
                  <w10:anchorlock/>
                </v:shape>
              </w:pict>
            </w:r>
          </w:p>
        </w:tc>
        <w:tc>
          <w:tcPr>
            <w:tcW w:w="4957" w:type="dxa"/>
          </w:tcPr>
          <w:p w:rsidR="004B26E8" w:rsidRPr="006E0CDE" w:rsidRDefault="004B26E8" w:rsidP="00971791">
            <w:pPr>
              <w:pStyle w:val="ae"/>
              <w:shd w:val="clear" w:color="auto" w:fill="auto"/>
              <w:spacing w:line="322" w:lineRule="exact"/>
              <w:ind w:left="120"/>
              <w:rPr>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I'll be in all day/around until</w:t>
            </w:r>
            <w:r>
              <w:rPr>
                <w:rFonts w:ascii="Times New Roman" w:hAnsi="Times New Roman" w:cs="Times New Roman"/>
                <w:sz w:val="22"/>
                <w:szCs w:val="22"/>
                <w:lang w:val="en-US" w:eastAsia="en-US"/>
              </w:rPr>
              <w:t>.</w:t>
            </w:r>
            <w:r w:rsidRPr="006E0CDE">
              <w:rPr>
                <w:rFonts w:ascii="Times New Roman" w:hAnsi="Times New Roman" w:cs="Times New Roman"/>
                <w:sz w:val="22"/>
                <w:szCs w:val="22"/>
                <w:lang w:val="en-US" w:eastAsia="en-US"/>
              </w:rPr>
              <w:t xml:space="preserve">.. </w:t>
            </w:r>
          </w:p>
          <w:p w:rsidR="004B26E8" w:rsidRPr="006E0CDE" w:rsidRDefault="004B26E8" w:rsidP="00971791">
            <w:pPr>
              <w:pStyle w:val="ae"/>
              <w:shd w:val="clear" w:color="auto" w:fill="auto"/>
              <w:spacing w:line="322" w:lineRule="exact"/>
              <w:ind w:left="120"/>
              <w:rPr>
                <w:rFonts w:ascii="Times New Roman" w:hAnsi="Times New Roman" w:cs="Times New Roman"/>
                <w:noProof/>
                <w:sz w:val="22"/>
                <w:szCs w:val="22"/>
                <w:lang w:val="en-US"/>
              </w:rPr>
            </w:pPr>
            <w:r w:rsidRPr="006E0CDE">
              <w:rPr>
                <w:rFonts w:ascii="Times New Roman" w:hAnsi="Times New Roman" w:cs="Times New Roman"/>
                <w:sz w:val="22"/>
                <w:szCs w:val="22"/>
                <w:lang w:val="en-US" w:eastAsia="en-US"/>
              </w:rPr>
              <w:t>I won't be in this afternoon so try me again tomorrow.</w:t>
            </w:r>
          </w:p>
        </w:tc>
      </w:tr>
      <w:tr w:rsidR="004B26E8" w:rsidRPr="00DA4878" w:rsidTr="009717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19"/>
        </w:trPr>
        <w:tc>
          <w:tcPr>
            <w:tcW w:w="4789" w:type="dxa"/>
          </w:tcPr>
          <w:p w:rsidR="004B26E8" w:rsidRPr="006E0CDE" w:rsidRDefault="004B26E8" w:rsidP="00971791">
            <w:pPr>
              <w:pStyle w:val="ae"/>
              <w:shd w:val="clear" w:color="auto" w:fill="auto"/>
              <w:spacing w:line="240" w:lineRule="auto"/>
              <w:rPr>
                <w:rFonts w:ascii="Times New Roman" w:hAnsi="Times New Roman" w:cs="Times New Roman"/>
                <w:sz w:val="22"/>
                <w:szCs w:val="22"/>
                <w:lang w:eastAsia="en-US"/>
              </w:rPr>
            </w:pPr>
            <w:r w:rsidRPr="006E0CDE">
              <w:rPr>
                <w:rFonts w:ascii="Times New Roman" w:hAnsi="Times New Roman" w:cs="Times New Roman"/>
                <w:sz w:val="22"/>
                <w:szCs w:val="22"/>
                <w:lang w:eastAsia="en-US"/>
              </w:rPr>
              <w:lastRenderedPageBreak/>
              <w:t>6Give alternative</w:t>
            </w:r>
          </w:p>
          <w:p w:rsidR="004B26E8" w:rsidRPr="006E0CDE" w:rsidRDefault="00B456C4" w:rsidP="00971791">
            <w:pPr>
              <w:pStyle w:val="ae"/>
              <w:shd w:val="clear" w:color="auto" w:fill="auto"/>
              <w:spacing w:line="240" w:lineRule="auto"/>
              <w:ind w:left="140"/>
              <w:rPr>
                <w:rFonts w:ascii="Times New Roman" w:hAnsi="Times New Roman" w:cs="Times New Roman"/>
                <w:noProof/>
                <w:sz w:val="22"/>
                <w:szCs w:val="22"/>
              </w:rPr>
            </w:pPr>
            <w:r>
              <w:rPr>
                <w:noProof/>
                <w:sz w:val="22"/>
                <w:szCs w:val="22"/>
              </w:rPr>
              <w:pict>
                <v:shape id="_x0000_s1047" type="#_x0000_t67" style="position:absolute;left:0;text-align:left;margin-left:38.5pt;margin-top:6.2pt;width:38.25pt;height:27pt;z-index:251663360">
                  <v:textbox style="layout-flow:vertical-ideographic"/>
                  <w10:anchorlock/>
                </v:shape>
              </w:pict>
            </w:r>
          </w:p>
        </w:tc>
        <w:tc>
          <w:tcPr>
            <w:tcW w:w="4957" w:type="dxa"/>
          </w:tcPr>
          <w:p w:rsidR="004B26E8" w:rsidRPr="006E0CDE" w:rsidRDefault="004B26E8" w:rsidP="00971791">
            <w:pPr>
              <w:pStyle w:val="ae"/>
              <w:shd w:val="clear" w:color="auto" w:fill="auto"/>
              <w:spacing w:line="240" w:lineRule="auto"/>
              <w:ind w:left="120"/>
              <w:rPr>
                <w:rFonts w:ascii="Times New Roman" w:hAnsi="Times New Roman" w:cs="Times New Roman"/>
                <w:noProof/>
                <w:sz w:val="22"/>
                <w:szCs w:val="22"/>
                <w:lang w:val="en-US"/>
              </w:rPr>
            </w:pPr>
            <w:r w:rsidRPr="006E0CDE">
              <w:rPr>
                <w:rFonts w:ascii="Times New Roman" w:hAnsi="Times New Roman" w:cs="Times New Roman"/>
                <w:sz w:val="22"/>
                <w:szCs w:val="22"/>
                <w:lang w:val="en-US" w:eastAsia="en-US"/>
              </w:rPr>
              <w:t>I'll maybe get/catch you later.</w:t>
            </w:r>
          </w:p>
        </w:tc>
      </w:tr>
      <w:tr w:rsidR="004B26E8" w:rsidRPr="00DA4878" w:rsidTr="009717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1"/>
        </w:trPr>
        <w:tc>
          <w:tcPr>
            <w:tcW w:w="4789" w:type="dxa"/>
          </w:tcPr>
          <w:p w:rsidR="004B26E8" w:rsidRPr="006E0CDE" w:rsidRDefault="004B26E8" w:rsidP="00971791">
            <w:pPr>
              <w:pStyle w:val="ae"/>
              <w:shd w:val="clear" w:color="auto" w:fill="auto"/>
              <w:spacing w:line="240" w:lineRule="auto"/>
              <w:ind w:left="140"/>
              <w:rPr>
                <w:rFonts w:ascii="Times New Roman" w:hAnsi="Times New Roman" w:cs="Times New Roman"/>
                <w:sz w:val="22"/>
                <w:szCs w:val="22"/>
                <w:lang w:val="en-US" w:eastAsia="en-US"/>
              </w:rPr>
            </w:pPr>
          </w:p>
          <w:p w:rsidR="004B26E8" w:rsidRPr="006E0CDE" w:rsidRDefault="004B26E8" w:rsidP="00971791">
            <w:pPr>
              <w:pStyle w:val="ae"/>
              <w:shd w:val="clear" w:color="auto" w:fill="auto"/>
              <w:spacing w:line="240" w:lineRule="auto"/>
              <w:ind w:left="140"/>
              <w:rPr>
                <w:rFonts w:ascii="Times New Roman" w:hAnsi="Times New Roman" w:cs="Times New Roman"/>
                <w:sz w:val="22"/>
                <w:szCs w:val="22"/>
                <w:lang w:eastAsia="en-US"/>
              </w:rPr>
            </w:pPr>
            <w:r w:rsidRPr="006E0CDE">
              <w:rPr>
                <w:rFonts w:ascii="Times New Roman" w:hAnsi="Times New Roman" w:cs="Times New Roman"/>
                <w:sz w:val="22"/>
                <w:szCs w:val="22"/>
                <w:lang w:eastAsia="en-US"/>
              </w:rPr>
              <w:t>7 End message</w:t>
            </w:r>
          </w:p>
          <w:p w:rsidR="004B26E8" w:rsidRPr="006E0CDE" w:rsidRDefault="00B456C4" w:rsidP="00971791">
            <w:pPr>
              <w:pStyle w:val="ae"/>
              <w:shd w:val="clear" w:color="auto" w:fill="auto"/>
              <w:spacing w:line="240" w:lineRule="auto"/>
              <w:ind w:left="140"/>
              <w:rPr>
                <w:rFonts w:ascii="Times New Roman" w:hAnsi="Times New Roman" w:cs="Times New Roman"/>
                <w:sz w:val="22"/>
                <w:szCs w:val="22"/>
                <w:lang w:eastAsia="en-US"/>
              </w:rPr>
            </w:pPr>
            <w:r>
              <w:rPr>
                <w:noProof/>
                <w:sz w:val="22"/>
                <w:szCs w:val="22"/>
              </w:rPr>
              <w:pict>
                <v:shape id="_x0000_s1048" type="#_x0000_t67" style="position:absolute;left:0;text-align:left;margin-left:38.5pt;margin-top:1.95pt;width:38.25pt;height:27pt;z-index:251664384">
                  <v:textbox style="layout-flow:vertical-ideographic"/>
                  <w10:anchorlock/>
                </v:shape>
              </w:pict>
            </w:r>
          </w:p>
          <w:p w:rsidR="004B26E8" w:rsidRPr="006E0CDE" w:rsidRDefault="004B26E8" w:rsidP="00971791">
            <w:pPr>
              <w:pStyle w:val="ae"/>
              <w:shd w:val="clear" w:color="auto" w:fill="auto"/>
              <w:spacing w:line="240" w:lineRule="auto"/>
              <w:ind w:left="140"/>
              <w:rPr>
                <w:rFonts w:ascii="Times New Roman" w:hAnsi="Times New Roman" w:cs="Times New Roman"/>
                <w:noProof/>
                <w:sz w:val="22"/>
                <w:szCs w:val="22"/>
              </w:rPr>
            </w:pPr>
          </w:p>
        </w:tc>
        <w:tc>
          <w:tcPr>
            <w:tcW w:w="4957" w:type="dxa"/>
          </w:tcPr>
          <w:p w:rsidR="004B26E8" w:rsidRPr="006E0CDE" w:rsidRDefault="004B26E8" w:rsidP="00971791">
            <w:pPr>
              <w:pStyle w:val="ae"/>
              <w:shd w:val="clear" w:color="auto" w:fill="auto"/>
              <w:spacing w:line="317" w:lineRule="exact"/>
              <w:ind w:left="120"/>
              <w:rPr>
                <w:rFonts w:ascii="Times New Roman" w:hAnsi="Times New Roman" w:cs="Times New Roman"/>
                <w:noProof/>
                <w:sz w:val="22"/>
                <w:szCs w:val="22"/>
                <w:lang w:val="en-US"/>
              </w:rPr>
            </w:pPr>
            <w:r w:rsidRPr="006E0CDE">
              <w:rPr>
                <w:rFonts w:ascii="Times New Roman" w:hAnsi="Times New Roman" w:cs="Times New Roman"/>
                <w:sz w:val="22"/>
                <w:szCs w:val="22"/>
                <w:lang w:val="en-US" w:eastAsia="en-US"/>
              </w:rPr>
              <w:t>I look forward to speaking to you. Thanks very much./Bye./See you.</w:t>
            </w:r>
          </w:p>
        </w:tc>
      </w:tr>
    </w:tbl>
    <w:p w:rsidR="004B26E8" w:rsidRPr="006E0CDE" w:rsidRDefault="004B26E8" w:rsidP="004B26E8">
      <w:pPr>
        <w:pStyle w:val="Style64"/>
        <w:spacing w:before="163" w:line="240" w:lineRule="auto"/>
        <w:ind w:left="360" w:firstLine="0"/>
        <w:rPr>
          <w:rFonts w:ascii="Times New Roman" w:hAnsi="Times New Roman" w:cs="Times New Roman"/>
          <w:b/>
          <w:bCs/>
          <w:sz w:val="22"/>
          <w:szCs w:val="22"/>
          <w:lang w:val="en-US" w:eastAsia="en-US"/>
        </w:rPr>
      </w:pPr>
      <w:r w:rsidRPr="006E0CDE">
        <w:rPr>
          <w:rFonts w:ascii="Times New Roman" w:hAnsi="Times New Roman" w:cs="Times New Roman"/>
          <w:b/>
          <w:bCs/>
          <w:sz w:val="22"/>
          <w:szCs w:val="22"/>
          <w:lang w:val="en-US"/>
        </w:rPr>
        <w:t>9. Number these sentences trom the message in the correct order. Use the flow chart to help you.</w:t>
      </w:r>
    </w:p>
    <w:p w:rsidR="004B26E8" w:rsidRPr="006E0CDE" w:rsidRDefault="004B26E8" w:rsidP="004B26E8">
      <w:pPr>
        <w:pStyle w:val="Style64"/>
        <w:spacing w:before="163" w:line="240" w:lineRule="auto"/>
        <w:ind w:left="648" w:firstLine="0"/>
        <w:rPr>
          <w:rFonts w:ascii="Times New Roman" w:hAnsi="Times New Roman" w:cs="Times New Roman"/>
          <w:b/>
          <w:bCs/>
          <w:sz w:val="22"/>
          <w:szCs w:val="22"/>
          <w:lang w:val="en-US" w:eastAsia="en-US"/>
        </w:rPr>
      </w:pPr>
    </w:p>
    <w:p w:rsidR="004B26E8" w:rsidRPr="006E0CDE" w:rsidRDefault="004B26E8" w:rsidP="002F296F">
      <w:pPr>
        <w:pStyle w:val="ae"/>
        <w:numPr>
          <w:ilvl w:val="0"/>
          <w:numId w:val="63"/>
        </w:numPr>
        <w:shd w:val="clear" w:color="auto" w:fill="auto"/>
        <w:tabs>
          <w:tab w:val="clear" w:pos="360"/>
          <w:tab w:val="left" w:pos="362"/>
        </w:tabs>
        <w:spacing w:line="317" w:lineRule="exact"/>
        <w:ind w:left="40"/>
        <w:rPr>
          <w:rFonts w:ascii="Times New Roman" w:hAnsi="Times New Roman" w:cs="Times New Roman"/>
          <w:sz w:val="22"/>
          <w:szCs w:val="22"/>
          <w:lang w:val="en-US"/>
        </w:rPr>
      </w:pPr>
      <w:r w:rsidRPr="006E0CDE">
        <w:rPr>
          <w:rFonts w:ascii="Times New Roman" w:hAnsi="Times New Roman" w:cs="Times New Roman"/>
          <w:spacing w:val="6"/>
          <w:sz w:val="22"/>
          <w:szCs w:val="22"/>
          <w:lang w:val="en-US" w:eastAsia="en-US"/>
        </w:rPr>
        <w:t xml:space="preserve">Hello, Bernard. My name's Stephan Bougin. I work for Hankel SA m Bern. </w:t>
      </w:r>
    </w:p>
    <w:p w:rsidR="004B26E8" w:rsidRPr="006E0CDE" w:rsidRDefault="004B26E8" w:rsidP="002F296F">
      <w:pPr>
        <w:pStyle w:val="ae"/>
        <w:numPr>
          <w:ilvl w:val="0"/>
          <w:numId w:val="63"/>
        </w:numPr>
        <w:shd w:val="clear" w:color="auto" w:fill="auto"/>
        <w:tabs>
          <w:tab w:val="clear" w:pos="360"/>
          <w:tab w:val="left" w:pos="347"/>
        </w:tabs>
        <w:spacing w:line="317" w:lineRule="exact"/>
        <w:ind w:left="40"/>
        <w:rPr>
          <w:rFonts w:ascii="Times New Roman" w:hAnsi="Times New Roman" w:cs="Times New Roman"/>
          <w:sz w:val="22"/>
          <w:szCs w:val="22"/>
          <w:lang w:val="en-US"/>
        </w:rPr>
      </w:pPr>
      <w:r w:rsidRPr="006E0CDE">
        <w:rPr>
          <w:rFonts w:ascii="Times New Roman" w:hAnsi="Times New Roman" w:cs="Times New Roman"/>
          <w:spacing w:val="6"/>
          <w:sz w:val="22"/>
          <w:szCs w:val="22"/>
          <w:lang w:val="en-US" w:eastAsia="en-US"/>
        </w:rPr>
        <w:t>Or I'll try calling you again tomorrow.</w:t>
      </w:r>
    </w:p>
    <w:p w:rsidR="004B26E8" w:rsidRPr="006E0CDE" w:rsidRDefault="004B26E8" w:rsidP="002F296F">
      <w:pPr>
        <w:pStyle w:val="ae"/>
        <w:numPr>
          <w:ilvl w:val="0"/>
          <w:numId w:val="63"/>
        </w:numPr>
        <w:shd w:val="clear" w:color="auto" w:fill="auto"/>
        <w:tabs>
          <w:tab w:val="clear" w:pos="360"/>
          <w:tab w:val="left" w:pos="352"/>
        </w:tabs>
        <w:spacing w:line="317" w:lineRule="exact"/>
        <w:ind w:left="40"/>
        <w:rPr>
          <w:rFonts w:ascii="Times New Roman" w:hAnsi="Times New Roman" w:cs="Times New Roman"/>
          <w:sz w:val="22"/>
          <w:szCs w:val="22"/>
        </w:rPr>
      </w:pPr>
      <w:r w:rsidRPr="006E0CDE">
        <w:rPr>
          <w:rFonts w:ascii="Times New Roman" w:hAnsi="Times New Roman" w:cs="Times New Roman"/>
          <w:spacing w:val="6"/>
          <w:sz w:val="22"/>
          <w:szCs w:val="22"/>
          <w:lang w:val="en-US" w:eastAsia="en-US"/>
        </w:rPr>
        <w:t xml:space="preserve">Look forward to speaking to you. </w:t>
      </w:r>
      <w:r w:rsidRPr="006E0CDE">
        <w:rPr>
          <w:rFonts w:ascii="Times New Roman" w:hAnsi="Times New Roman" w:cs="Times New Roman"/>
          <w:spacing w:val="6"/>
          <w:sz w:val="22"/>
          <w:szCs w:val="22"/>
          <w:lang w:eastAsia="en-US"/>
        </w:rPr>
        <w:t>Goodbye.</w:t>
      </w:r>
    </w:p>
    <w:p w:rsidR="004B26E8" w:rsidRPr="006E0CDE" w:rsidRDefault="004B26E8" w:rsidP="002F296F">
      <w:pPr>
        <w:pStyle w:val="ae"/>
        <w:numPr>
          <w:ilvl w:val="0"/>
          <w:numId w:val="63"/>
        </w:numPr>
        <w:shd w:val="clear" w:color="auto" w:fill="auto"/>
        <w:tabs>
          <w:tab w:val="clear" w:pos="360"/>
          <w:tab w:val="left" w:pos="347"/>
        </w:tabs>
        <w:spacing w:line="317" w:lineRule="exact"/>
        <w:ind w:left="40"/>
        <w:rPr>
          <w:rFonts w:ascii="Times New Roman" w:hAnsi="Times New Roman" w:cs="Times New Roman"/>
          <w:sz w:val="22"/>
          <w:szCs w:val="22"/>
          <w:lang w:val="en-US"/>
        </w:rPr>
      </w:pPr>
      <w:r w:rsidRPr="006E0CDE">
        <w:rPr>
          <w:rFonts w:ascii="Times New Roman" w:hAnsi="Times New Roman" w:cs="Times New Roman"/>
          <w:spacing w:val="6"/>
          <w:sz w:val="22"/>
          <w:szCs w:val="22"/>
          <w:lang w:val="en-US" w:eastAsia="en-US"/>
        </w:rPr>
        <w:t>Sorry I didn't call sooner but it's been busy since I got back.</w:t>
      </w:r>
    </w:p>
    <w:p w:rsidR="004B26E8" w:rsidRPr="006E0CDE" w:rsidRDefault="004B26E8" w:rsidP="002F296F">
      <w:pPr>
        <w:pStyle w:val="ae"/>
        <w:numPr>
          <w:ilvl w:val="0"/>
          <w:numId w:val="63"/>
        </w:numPr>
        <w:shd w:val="clear" w:color="auto" w:fill="auto"/>
        <w:tabs>
          <w:tab w:val="clear" w:pos="360"/>
          <w:tab w:val="left" w:pos="347"/>
        </w:tabs>
        <w:spacing w:line="317" w:lineRule="exact"/>
        <w:ind w:left="40"/>
        <w:rPr>
          <w:rFonts w:ascii="Times New Roman" w:hAnsi="Times New Roman" w:cs="Times New Roman"/>
          <w:sz w:val="22"/>
          <w:szCs w:val="22"/>
          <w:lang w:val="en-US"/>
        </w:rPr>
      </w:pPr>
      <w:r w:rsidRPr="006E0CDE">
        <w:rPr>
          <w:rFonts w:ascii="Times New Roman" w:hAnsi="Times New Roman" w:cs="Times New Roman"/>
          <w:spacing w:val="6"/>
          <w:sz w:val="22"/>
          <w:szCs w:val="22"/>
          <w:lang w:val="en-US" w:eastAsia="en-US"/>
        </w:rPr>
        <w:t>You suggested I call you at some stage to discuss a few ideas.</w:t>
      </w:r>
    </w:p>
    <w:p w:rsidR="004B26E8" w:rsidRPr="006E0CDE" w:rsidRDefault="004B26E8" w:rsidP="002F296F">
      <w:pPr>
        <w:pStyle w:val="ae"/>
        <w:numPr>
          <w:ilvl w:val="0"/>
          <w:numId w:val="63"/>
        </w:numPr>
        <w:shd w:val="clear" w:color="auto" w:fill="auto"/>
        <w:tabs>
          <w:tab w:val="clear" w:pos="360"/>
          <w:tab w:val="left" w:pos="347"/>
        </w:tabs>
        <w:spacing w:line="317" w:lineRule="exact"/>
        <w:ind w:left="40"/>
        <w:rPr>
          <w:rFonts w:ascii="Times New Roman" w:hAnsi="Times New Roman" w:cs="Times New Roman"/>
          <w:sz w:val="22"/>
          <w:szCs w:val="22"/>
        </w:rPr>
      </w:pPr>
      <w:r w:rsidRPr="006E0CDE">
        <w:rPr>
          <w:rFonts w:ascii="Times New Roman" w:hAnsi="Times New Roman" w:cs="Times New Roman"/>
          <w:spacing w:val="6"/>
          <w:sz w:val="22"/>
          <w:szCs w:val="22"/>
          <w:lang w:val="en-US" w:eastAsia="en-US"/>
        </w:rPr>
        <w:t xml:space="preserve">You can contact me on 00 41 758 6178. </w:t>
      </w:r>
      <w:r w:rsidRPr="006E0CDE">
        <w:rPr>
          <w:rFonts w:ascii="Times New Roman" w:hAnsi="Times New Roman" w:cs="Times New Roman"/>
          <w:spacing w:val="6"/>
          <w:sz w:val="22"/>
          <w:szCs w:val="22"/>
          <w:lang w:eastAsia="en-US"/>
        </w:rPr>
        <w:t>That's 00 41 758 0178.</w:t>
      </w:r>
    </w:p>
    <w:p w:rsidR="004B26E8" w:rsidRPr="006E0CDE" w:rsidRDefault="004B26E8" w:rsidP="002F296F">
      <w:pPr>
        <w:pStyle w:val="ae"/>
        <w:numPr>
          <w:ilvl w:val="0"/>
          <w:numId w:val="63"/>
        </w:numPr>
        <w:shd w:val="clear" w:color="auto" w:fill="auto"/>
        <w:tabs>
          <w:tab w:val="clear" w:pos="360"/>
          <w:tab w:val="left" w:pos="347"/>
        </w:tabs>
        <w:spacing w:line="317" w:lineRule="exact"/>
        <w:ind w:left="40"/>
        <w:rPr>
          <w:rFonts w:ascii="Times New Roman" w:hAnsi="Times New Roman" w:cs="Times New Roman"/>
          <w:sz w:val="22"/>
          <w:szCs w:val="22"/>
          <w:lang w:val="en-US"/>
        </w:rPr>
      </w:pPr>
      <w:r w:rsidRPr="006E0CDE">
        <w:rPr>
          <w:rFonts w:ascii="Times New Roman" w:hAnsi="Times New Roman" w:cs="Times New Roman"/>
          <w:spacing w:val="6"/>
          <w:sz w:val="22"/>
          <w:szCs w:val="22"/>
          <w:lang w:val="en-US" w:eastAsia="en-US"/>
        </w:rPr>
        <w:t>You might remember that we met at a conference in February m Lyon.</w:t>
      </w:r>
    </w:p>
    <w:p w:rsidR="004B26E8" w:rsidRPr="006E0CDE" w:rsidRDefault="004B26E8" w:rsidP="002F296F">
      <w:pPr>
        <w:pStyle w:val="ae"/>
        <w:numPr>
          <w:ilvl w:val="0"/>
          <w:numId w:val="63"/>
        </w:numPr>
        <w:shd w:val="clear" w:color="auto" w:fill="auto"/>
        <w:tabs>
          <w:tab w:val="clear" w:pos="360"/>
          <w:tab w:val="left" w:pos="352"/>
        </w:tabs>
        <w:spacing w:line="317" w:lineRule="exact"/>
        <w:ind w:left="40"/>
        <w:rPr>
          <w:rFonts w:ascii="Times New Roman" w:hAnsi="Times New Roman" w:cs="Times New Roman"/>
          <w:sz w:val="22"/>
          <w:szCs w:val="22"/>
          <w:lang w:val="en-US"/>
        </w:rPr>
      </w:pPr>
      <w:r w:rsidRPr="006E0CDE">
        <w:rPr>
          <w:rFonts w:ascii="Times New Roman" w:hAnsi="Times New Roman" w:cs="Times New Roman"/>
          <w:spacing w:val="6"/>
          <w:sz w:val="22"/>
          <w:szCs w:val="22"/>
          <w:lang w:val="en-US" w:eastAsia="en-US"/>
        </w:rPr>
        <w:t>Anyway, it's just to let you know I'm interested.</w:t>
      </w:r>
    </w:p>
    <w:p w:rsidR="004B26E8" w:rsidRPr="006E0CDE" w:rsidRDefault="004B26E8" w:rsidP="002F296F">
      <w:pPr>
        <w:pStyle w:val="ae"/>
        <w:numPr>
          <w:ilvl w:val="0"/>
          <w:numId w:val="63"/>
        </w:numPr>
        <w:shd w:val="clear" w:color="auto" w:fill="auto"/>
        <w:tabs>
          <w:tab w:val="clear" w:pos="360"/>
          <w:tab w:val="left" w:pos="352"/>
        </w:tabs>
        <w:spacing w:line="317" w:lineRule="exact"/>
        <w:ind w:left="40"/>
        <w:rPr>
          <w:rFonts w:ascii="Times New Roman" w:hAnsi="Times New Roman" w:cs="Times New Roman"/>
          <w:sz w:val="22"/>
          <w:szCs w:val="22"/>
          <w:lang w:val="en-US"/>
        </w:rPr>
      </w:pPr>
      <w:r w:rsidRPr="006E0CDE">
        <w:rPr>
          <w:rFonts w:ascii="Times New Roman" w:hAnsi="Times New Roman" w:cs="Times New Roman"/>
          <w:spacing w:val="6"/>
          <w:sz w:val="22"/>
          <w:szCs w:val="22"/>
          <w:lang w:val="en-US" w:eastAsia="en-US"/>
        </w:rPr>
        <w:t>I won't be in this afternoon but you can normally reach me between nine and twelve.</w:t>
      </w:r>
    </w:p>
    <w:p w:rsidR="004B26E8" w:rsidRPr="006E0CDE" w:rsidRDefault="004B26E8" w:rsidP="004B26E8">
      <w:pPr>
        <w:pStyle w:val="ae"/>
        <w:shd w:val="clear" w:color="auto" w:fill="auto"/>
        <w:spacing w:line="317" w:lineRule="exact"/>
        <w:ind w:left="-320"/>
        <w:rPr>
          <w:rFonts w:ascii="Times New Roman" w:hAnsi="Times New Roman" w:cs="Times New Roman"/>
          <w:spacing w:val="6"/>
          <w:sz w:val="22"/>
          <w:szCs w:val="22"/>
          <w:lang w:val="en-US" w:eastAsia="en-US"/>
        </w:rPr>
      </w:pPr>
    </w:p>
    <w:p w:rsidR="004B26E8" w:rsidRPr="006E0CDE" w:rsidRDefault="004B26E8" w:rsidP="002F296F">
      <w:pPr>
        <w:pStyle w:val="3"/>
        <w:numPr>
          <w:ilvl w:val="0"/>
          <w:numId w:val="63"/>
        </w:numPr>
        <w:tabs>
          <w:tab w:val="left" w:pos="1066"/>
        </w:tabs>
        <w:autoSpaceDE w:val="0"/>
        <w:autoSpaceDN w:val="0"/>
        <w:adjustRightInd w:val="0"/>
        <w:spacing w:before="163" w:after="0" w:line="240" w:lineRule="auto"/>
        <w:jc w:val="both"/>
        <w:rPr>
          <w:rFonts w:ascii="Times New Roman" w:hAnsi="Times New Roman" w:cs="Times New Roman"/>
          <w:color w:val="000000"/>
          <w:lang w:val="en-US" w:eastAsia="ru-RU"/>
        </w:rPr>
      </w:pPr>
      <w:r w:rsidRPr="006E0CDE">
        <w:rPr>
          <w:rFonts w:ascii="Times New Roman" w:hAnsi="Times New Roman" w:cs="Times New Roman"/>
          <w:b/>
          <w:bCs/>
          <w:color w:val="000000"/>
          <w:lang w:val="en-US"/>
        </w:rPr>
        <w:t xml:space="preserve">This is a confused conversation. Put the phrases in the correct order to restore a message. </w:t>
      </w:r>
    </w:p>
    <w:p w:rsidR="004B26E8" w:rsidRPr="006E0CDE" w:rsidRDefault="004B26E8" w:rsidP="004B26E8">
      <w:pPr>
        <w:pStyle w:val="ae"/>
        <w:shd w:val="clear" w:color="auto" w:fill="auto"/>
        <w:spacing w:line="317" w:lineRule="exact"/>
        <w:ind w:left="-320"/>
        <w:rPr>
          <w:rFonts w:ascii="Times New Roman" w:hAnsi="Times New Roman" w:cs="Times New Roman"/>
          <w:sz w:val="22"/>
          <w:szCs w:val="22"/>
          <w:lang w:val="en-US"/>
        </w:rPr>
      </w:pP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a)</w:t>
      </w:r>
      <w:r w:rsidRPr="006E0CDE">
        <w:rPr>
          <w:rFonts w:ascii="Times New Roman" w:hAnsi="Times New Roman" w:cs="Times New Roman"/>
          <w:b w:val="0"/>
          <w:bCs w:val="0"/>
          <w:sz w:val="22"/>
          <w:szCs w:val="22"/>
          <w:lang w:val="en-US" w:eastAsia="en-US"/>
        </w:rPr>
        <w:tab/>
        <w:t>Good morning, Smith &amp; Smythe Bros.</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b)</w:t>
      </w:r>
      <w:r w:rsidRPr="006E0CDE">
        <w:rPr>
          <w:rFonts w:ascii="Times New Roman" w:hAnsi="Times New Roman" w:cs="Times New Roman"/>
          <w:b w:val="0"/>
          <w:bCs w:val="0"/>
          <w:sz w:val="22"/>
          <w:szCs w:val="22"/>
          <w:lang w:val="en-US" w:eastAsia="en-US"/>
        </w:rPr>
        <w:tab/>
        <w:t>Thank you for calling. Goodbye.</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c)</w:t>
      </w:r>
      <w:r w:rsidRPr="006E0CDE">
        <w:rPr>
          <w:rFonts w:ascii="Times New Roman" w:hAnsi="Times New Roman" w:cs="Times New Roman"/>
          <w:b w:val="0"/>
          <w:bCs w:val="0"/>
          <w:sz w:val="22"/>
          <w:szCs w:val="22"/>
          <w:lang w:val="en-US" w:eastAsia="en-US"/>
        </w:rPr>
        <w:tab/>
        <w:t>I'll leave a message, then.</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d)</w:t>
      </w:r>
      <w:r w:rsidRPr="006E0CDE">
        <w:rPr>
          <w:rFonts w:ascii="Times New Roman" w:hAnsi="Times New Roman" w:cs="Times New Roman"/>
          <w:b w:val="0"/>
          <w:bCs w:val="0"/>
          <w:sz w:val="22"/>
          <w:szCs w:val="22"/>
          <w:lang w:val="en-US" w:eastAsia="en-US"/>
        </w:rPr>
        <w:tab/>
        <w:t>...be back?</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e)</w:t>
      </w:r>
      <w:r w:rsidRPr="006E0CDE">
        <w:rPr>
          <w:rFonts w:ascii="Times New Roman" w:hAnsi="Times New Roman" w:cs="Times New Roman"/>
          <w:b w:val="0"/>
          <w:bCs w:val="0"/>
          <w:sz w:val="22"/>
          <w:szCs w:val="22"/>
          <w:lang w:val="en-US" w:eastAsia="en-US"/>
        </w:rPr>
        <w:tab/>
        <w:t>or can I take a message?</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f)</w:t>
      </w:r>
      <w:r w:rsidRPr="006E0CDE">
        <w:rPr>
          <w:rFonts w:ascii="Times New Roman" w:hAnsi="Times New Roman" w:cs="Times New Roman"/>
          <w:b w:val="0"/>
          <w:bCs w:val="0"/>
          <w:sz w:val="22"/>
          <w:szCs w:val="22"/>
          <w:lang w:val="en-US" w:eastAsia="en-US"/>
        </w:rPr>
        <w:tab/>
        <w:t>I'm sorry but Mr Jones will be late for the meeting this afternoon.</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g)</w:t>
      </w:r>
      <w:r w:rsidRPr="006E0CDE">
        <w:rPr>
          <w:rFonts w:ascii="Times New Roman" w:hAnsi="Times New Roman" w:cs="Times New Roman"/>
          <w:b w:val="0"/>
          <w:bCs w:val="0"/>
          <w:sz w:val="22"/>
          <w:szCs w:val="22"/>
          <w:lang w:val="en-US" w:eastAsia="en-US"/>
        </w:rPr>
        <w:tab/>
        <w:t>Hello, I'd like to...</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h)</w:t>
      </w:r>
      <w:r w:rsidRPr="006E0CDE">
        <w:rPr>
          <w:rFonts w:ascii="Times New Roman" w:hAnsi="Times New Roman" w:cs="Times New Roman"/>
          <w:b w:val="0"/>
          <w:bCs w:val="0"/>
          <w:sz w:val="22"/>
          <w:szCs w:val="22"/>
          <w:lang w:val="en-US" w:eastAsia="en-US"/>
        </w:rPr>
        <w:tab/>
        <w:t>... he's not in the office at the moment.</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i)</w:t>
      </w:r>
      <w:r w:rsidRPr="006E0CDE">
        <w:rPr>
          <w:rFonts w:ascii="Times New Roman" w:hAnsi="Times New Roman" w:cs="Times New Roman"/>
          <w:b w:val="0"/>
          <w:bCs w:val="0"/>
          <w:sz w:val="22"/>
          <w:szCs w:val="22"/>
          <w:lang w:val="en-US" w:eastAsia="en-US"/>
        </w:rPr>
        <w:tab/>
        <w:t>I'm sorry...</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j)      I'll make sure...</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k)     Would you like to call back...</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1)     Thank you, goodbye.</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m)    Could you tell him that...</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n)</w:t>
      </w:r>
      <w:r>
        <w:rPr>
          <w:rFonts w:ascii="Times New Roman" w:hAnsi="Times New Roman" w:cs="Times New Roman"/>
          <w:b w:val="0"/>
          <w:bCs w:val="0"/>
          <w:sz w:val="22"/>
          <w:szCs w:val="22"/>
          <w:lang w:val="en-US" w:eastAsia="en-US"/>
        </w:rPr>
        <w:t>.</w:t>
      </w:r>
      <w:r w:rsidRPr="006E0CDE">
        <w:rPr>
          <w:rFonts w:ascii="Times New Roman" w:hAnsi="Times New Roman" w:cs="Times New Roman"/>
          <w:b w:val="0"/>
          <w:bCs w:val="0"/>
          <w:sz w:val="22"/>
          <w:szCs w:val="22"/>
          <w:lang w:val="en-US" w:eastAsia="en-US"/>
        </w:rPr>
        <w:t>.. Mr Jones will arrive at half past three, and not a quarter past three?</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o)     How can I help you?</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p)</w:t>
      </w:r>
      <w:r>
        <w:rPr>
          <w:rFonts w:ascii="Times New Roman" w:hAnsi="Times New Roman" w:cs="Times New Roman"/>
          <w:b w:val="0"/>
          <w:bCs w:val="0"/>
          <w:sz w:val="22"/>
          <w:szCs w:val="22"/>
          <w:lang w:val="en-US" w:eastAsia="en-US"/>
        </w:rPr>
        <w:t>.</w:t>
      </w:r>
      <w:r w:rsidRPr="006E0CDE">
        <w:rPr>
          <w:rFonts w:ascii="Times New Roman" w:hAnsi="Times New Roman" w:cs="Times New Roman"/>
          <w:b w:val="0"/>
          <w:bCs w:val="0"/>
          <w:sz w:val="22"/>
          <w:szCs w:val="22"/>
          <w:lang w:val="en-US" w:eastAsia="en-US"/>
        </w:rPr>
        <w:t>.. he gets the message.</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q)     Not until lunchtime, I'm afraid.</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r)     When will he...</w:t>
      </w:r>
    </w:p>
    <w:p w:rsidR="004B26E8" w:rsidRPr="006E0CDE" w:rsidRDefault="004B26E8" w:rsidP="004B26E8">
      <w:pPr>
        <w:pStyle w:val="510"/>
        <w:spacing w:after="0" w:line="240" w:lineRule="auto"/>
        <w:ind w:left="40"/>
        <w:rPr>
          <w:rFonts w:ascii="Times New Roman" w:hAnsi="Times New Roman" w:cs="Times New Roman"/>
          <w:b w:val="0"/>
          <w:bCs w:val="0"/>
          <w:sz w:val="22"/>
          <w:szCs w:val="22"/>
          <w:lang w:val="en-US" w:eastAsia="en-US"/>
        </w:rPr>
      </w:pPr>
      <w:r w:rsidRPr="006E0CDE">
        <w:rPr>
          <w:rFonts w:ascii="Times New Roman" w:hAnsi="Times New Roman" w:cs="Times New Roman"/>
          <w:b w:val="0"/>
          <w:bCs w:val="0"/>
          <w:sz w:val="22"/>
          <w:szCs w:val="22"/>
          <w:lang w:val="en-US" w:eastAsia="en-US"/>
        </w:rPr>
        <w:t>s)</w:t>
      </w:r>
      <w:r>
        <w:rPr>
          <w:rFonts w:ascii="Times New Roman" w:hAnsi="Times New Roman" w:cs="Times New Roman"/>
          <w:b w:val="0"/>
          <w:bCs w:val="0"/>
          <w:sz w:val="22"/>
          <w:szCs w:val="22"/>
          <w:lang w:val="en-US" w:eastAsia="en-US"/>
        </w:rPr>
        <w:t>.</w:t>
      </w:r>
      <w:r w:rsidRPr="006E0CDE">
        <w:rPr>
          <w:rFonts w:ascii="Times New Roman" w:hAnsi="Times New Roman" w:cs="Times New Roman"/>
          <w:b w:val="0"/>
          <w:bCs w:val="0"/>
          <w:sz w:val="22"/>
          <w:szCs w:val="22"/>
          <w:lang w:val="en-US" w:eastAsia="en-US"/>
        </w:rPr>
        <w:t>.. speak to Bill Smith, please.</w:t>
      </w:r>
    </w:p>
    <w:p w:rsidR="004B26E8" w:rsidRPr="006E0CDE" w:rsidRDefault="004B26E8" w:rsidP="004B26E8">
      <w:pPr>
        <w:pStyle w:val="510"/>
        <w:shd w:val="clear" w:color="auto" w:fill="auto"/>
        <w:spacing w:after="0" w:line="240" w:lineRule="auto"/>
        <w:ind w:left="40"/>
        <w:rPr>
          <w:rFonts w:ascii="Times New Roman" w:hAnsi="Times New Roman" w:cs="Times New Roman"/>
          <w:b w:val="0"/>
          <w:bCs w:val="0"/>
          <w:sz w:val="22"/>
          <w:szCs w:val="22"/>
          <w:lang w:val="en-US"/>
        </w:rPr>
      </w:pPr>
    </w:p>
    <w:p w:rsidR="004B26E8" w:rsidRPr="006E0CDE" w:rsidRDefault="004B26E8" w:rsidP="002F296F">
      <w:pPr>
        <w:pStyle w:val="3"/>
        <w:numPr>
          <w:ilvl w:val="0"/>
          <w:numId w:val="63"/>
        </w:numPr>
        <w:tabs>
          <w:tab w:val="left" w:pos="1066"/>
        </w:tabs>
        <w:autoSpaceDE w:val="0"/>
        <w:autoSpaceDN w:val="0"/>
        <w:adjustRightInd w:val="0"/>
        <w:spacing w:before="163" w:after="0" w:line="240" w:lineRule="auto"/>
        <w:jc w:val="both"/>
        <w:rPr>
          <w:rFonts w:ascii="Times New Roman" w:hAnsi="Times New Roman" w:cs="Times New Roman"/>
          <w:color w:val="000000"/>
          <w:lang w:val="en-US" w:eastAsia="ru-RU"/>
        </w:rPr>
      </w:pPr>
      <w:r w:rsidRPr="006E0CDE">
        <w:rPr>
          <w:rFonts w:ascii="Times New Roman" w:hAnsi="Times New Roman" w:cs="Times New Roman"/>
          <w:b/>
          <w:bCs/>
          <w:lang w:val="en-US"/>
        </w:rPr>
        <w:t>Think of a colleague or client. Imagine you are leaving a voice mail message and complete this message in your own words.</w:t>
      </w:r>
    </w:p>
    <w:p w:rsidR="004B26E8" w:rsidRPr="006E0CDE" w:rsidRDefault="004B26E8" w:rsidP="004B26E8">
      <w:pPr>
        <w:pStyle w:val="ae"/>
        <w:shd w:val="clear" w:color="auto" w:fill="auto"/>
        <w:spacing w:line="322" w:lineRule="exact"/>
        <w:ind w:left="40" w:right="240"/>
        <w:rPr>
          <w:rFonts w:ascii="Times New Roman" w:hAnsi="Times New Roman" w:cs="Times New Roman"/>
          <w:spacing w:val="6"/>
          <w:sz w:val="22"/>
          <w:szCs w:val="22"/>
          <w:lang w:val="en-US" w:eastAsia="en-US"/>
        </w:rPr>
      </w:pPr>
    </w:p>
    <w:p w:rsidR="004B26E8" w:rsidRPr="006E0CDE" w:rsidRDefault="004B26E8" w:rsidP="004B26E8">
      <w:pPr>
        <w:pStyle w:val="ae"/>
        <w:shd w:val="clear" w:color="auto" w:fill="auto"/>
        <w:spacing w:line="322" w:lineRule="exact"/>
        <w:ind w:left="40" w:right="240"/>
        <w:rPr>
          <w:rFonts w:ascii="Times New Roman" w:hAnsi="Times New Roman" w:cs="Times New Roman"/>
          <w:spacing w:val="6"/>
          <w:sz w:val="22"/>
          <w:szCs w:val="22"/>
          <w:lang w:val="en-US" w:eastAsia="en-US"/>
        </w:rPr>
      </w:pPr>
      <w:r w:rsidRPr="006E0CDE">
        <w:rPr>
          <w:rFonts w:ascii="Times New Roman" w:hAnsi="Times New Roman" w:cs="Times New Roman"/>
          <w:spacing w:val="6"/>
          <w:sz w:val="22"/>
          <w:szCs w:val="22"/>
          <w:lang w:val="en-US" w:eastAsia="en-US"/>
        </w:rPr>
        <w:t>Hello                                                          ____________________.</w:t>
      </w:r>
    </w:p>
    <w:p w:rsidR="004B26E8" w:rsidRPr="006E0CDE" w:rsidRDefault="004B26E8" w:rsidP="004B26E8">
      <w:pPr>
        <w:pStyle w:val="ae"/>
        <w:shd w:val="clear" w:color="auto" w:fill="auto"/>
        <w:spacing w:line="322" w:lineRule="exact"/>
        <w:ind w:left="40" w:right="240"/>
        <w:rPr>
          <w:rFonts w:ascii="Times New Roman" w:hAnsi="Times New Roman" w:cs="Times New Roman"/>
          <w:sz w:val="22"/>
          <w:szCs w:val="22"/>
          <w:lang w:val="en-US"/>
        </w:rPr>
      </w:pPr>
      <w:r w:rsidRPr="006E0CDE">
        <w:rPr>
          <w:rFonts w:ascii="Times New Roman" w:hAnsi="Times New Roman" w:cs="Times New Roman"/>
          <w:spacing w:val="6"/>
          <w:sz w:val="22"/>
          <w:szCs w:val="22"/>
          <w:lang w:val="en-US" w:eastAsia="en-US"/>
        </w:rPr>
        <w:t>My name's                                                  ____________________.</w:t>
      </w:r>
    </w:p>
    <w:p w:rsidR="004B26E8" w:rsidRPr="006E0CDE" w:rsidRDefault="004B26E8" w:rsidP="004B26E8">
      <w:pPr>
        <w:pStyle w:val="ae"/>
        <w:shd w:val="clear" w:color="auto" w:fill="auto"/>
        <w:spacing w:line="317" w:lineRule="exact"/>
        <w:ind w:left="40" w:right="288"/>
        <w:jc w:val="both"/>
        <w:rPr>
          <w:rFonts w:ascii="Times New Roman" w:hAnsi="Times New Roman" w:cs="Times New Roman"/>
          <w:spacing w:val="6"/>
          <w:sz w:val="22"/>
          <w:szCs w:val="22"/>
          <w:lang w:val="en-US" w:eastAsia="en-US"/>
        </w:rPr>
      </w:pPr>
      <w:r w:rsidRPr="006E0CDE">
        <w:rPr>
          <w:rFonts w:ascii="Times New Roman" w:hAnsi="Times New Roman" w:cs="Times New Roman"/>
          <w:spacing w:val="6"/>
          <w:sz w:val="22"/>
          <w:szCs w:val="22"/>
          <w:lang w:val="en-US" w:eastAsia="en-US"/>
        </w:rPr>
        <w:t>You might remember that we                     ____________________.</w:t>
      </w:r>
    </w:p>
    <w:p w:rsidR="004B26E8" w:rsidRPr="006E0CDE" w:rsidRDefault="004B26E8" w:rsidP="004B26E8">
      <w:pPr>
        <w:pStyle w:val="ae"/>
        <w:shd w:val="clear" w:color="auto" w:fill="auto"/>
        <w:spacing w:line="317" w:lineRule="exact"/>
        <w:ind w:left="40" w:right="618"/>
        <w:jc w:val="both"/>
        <w:rPr>
          <w:rFonts w:ascii="Times New Roman" w:hAnsi="Times New Roman" w:cs="Times New Roman"/>
          <w:spacing w:val="6"/>
          <w:sz w:val="22"/>
          <w:szCs w:val="22"/>
          <w:lang w:val="en-US" w:eastAsia="en-US"/>
        </w:rPr>
      </w:pPr>
      <w:r w:rsidRPr="006E0CDE">
        <w:rPr>
          <w:rFonts w:ascii="Times New Roman" w:hAnsi="Times New Roman" w:cs="Times New Roman"/>
          <w:spacing w:val="6"/>
          <w:sz w:val="22"/>
          <w:szCs w:val="22"/>
          <w:lang w:val="en-US" w:eastAsia="en-US"/>
        </w:rPr>
        <w:lastRenderedPageBreak/>
        <w:t>You suggested I call you to                        ____________________.</w:t>
      </w:r>
    </w:p>
    <w:p w:rsidR="004B26E8" w:rsidRPr="006E0CDE" w:rsidRDefault="004B26E8" w:rsidP="004B26E8">
      <w:pPr>
        <w:pStyle w:val="ae"/>
        <w:shd w:val="clear" w:color="auto" w:fill="auto"/>
        <w:spacing w:line="317" w:lineRule="exact"/>
        <w:ind w:left="40" w:right="68"/>
        <w:jc w:val="both"/>
        <w:rPr>
          <w:rFonts w:ascii="Times New Roman" w:hAnsi="Times New Roman" w:cs="Times New Roman"/>
          <w:sz w:val="22"/>
          <w:szCs w:val="22"/>
          <w:lang w:val="en-US"/>
        </w:rPr>
      </w:pPr>
      <w:r w:rsidRPr="006E0CDE">
        <w:rPr>
          <w:rFonts w:ascii="Times New Roman" w:hAnsi="Times New Roman" w:cs="Times New Roman"/>
          <w:spacing w:val="6"/>
          <w:sz w:val="22"/>
          <w:szCs w:val="22"/>
          <w:lang w:val="en-US" w:eastAsia="en-US"/>
        </w:rPr>
        <w:t>You can contact me on                               ____________________.</w:t>
      </w:r>
    </w:p>
    <w:p w:rsidR="004B26E8" w:rsidRPr="006E0CDE" w:rsidRDefault="004B26E8" w:rsidP="004B26E8">
      <w:pPr>
        <w:pStyle w:val="ae"/>
        <w:shd w:val="clear" w:color="auto" w:fill="auto"/>
        <w:spacing w:line="317" w:lineRule="exact"/>
        <w:ind w:left="40"/>
        <w:rPr>
          <w:rFonts w:ascii="Times New Roman" w:hAnsi="Times New Roman" w:cs="Times New Roman"/>
          <w:spacing w:val="6"/>
          <w:sz w:val="22"/>
          <w:szCs w:val="22"/>
          <w:lang w:val="en-US" w:eastAsia="en-US"/>
        </w:rPr>
      </w:pPr>
      <w:r w:rsidRPr="006E0CDE">
        <w:rPr>
          <w:rFonts w:ascii="Times New Roman" w:hAnsi="Times New Roman" w:cs="Times New Roman"/>
          <w:spacing w:val="6"/>
          <w:sz w:val="22"/>
          <w:szCs w:val="22"/>
          <w:lang w:val="en-US" w:eastAsia="en-US"/>
        </w:rPr>
        <w:t>I won't be in this afternoon but you can normally reach me _______.</w:t>
      </w:r>
    </w:p>
    <w:p w:rsidR="004B26E8" w:rsidRPr="006E0CDE" w:rsidRDefault="004B26E8" w:rsidP="004B26E8">
      <w:pPr>
        <w:pStyle w:val="ae"/>
        <w:shd w:val="clear" w:color="auto" w:fill="auto"/>
        <w:spacing w:line="317" w:lineRule="exact"/>
        <w:ind w:left="40"/>
        <w:rPr>
          <w:rFonts w:ascii="Times New Roman" w:hAnsi="Times New Roman" w:cs="Times New Roman"/>
          <w:sz w:val="22"/>
          <w:szCs w:val="22"/>
          <w:lang w:val="en-US"/>
        </w:rPr>
      </w:pPr>
      <w:r w:rsidRPr="006E0CDE">
        <w:rPr>
          <w:rFonts w:ascii="Times New Roman" w:hAnsi="Times New Roman" w:cs="Times New Roman"/>
          <w:spacing w:val="6"/>
          <w:sz w:val="22"/>
          <w:szCs w:val="22"/>
          <w:lang w:val="en-US" w:eastAsia="en-US"/>
        </w:rPr>
        <w:t>Or I'll try calling you again                         ____________________.</w:t>
      </w:r>
    </w:p>
    <w:p w:rsidR="004B26E8" w:rsidRPr="006E0CDE" w:rsidRDefault="004B26E8" w:rsidP="004B26E8">
      <w:pPr>
        <w:pStyle w:val="ae"/>
        <w:shd w:val="clear" w:color="auto" w:fill="auto"/>
        <w:spacing w:after="282" w:line="317" w:lineRule="exact"/>
        <w:ind w:left="40"/>
        <w:rPr>
          <w:rFonts w:ascii="Times New Roman" w:hAnsi="Times New Roman" w:cs="Times New Roman"/>
          <w:sz w:val="22"/>
          <w:szCs w:val="22"/>
          <w:lang w:val="en-US"/>
        </w:rPr>
      </w:pPr>
      <w:r w:rsidRPr="006E0CDE">
        <w:rPr>
          <w:rFonts w:ascii="Times New Roman" w:hAnsi="Times New Roman" w:cs="Times New Roman"/>
          <w:spacing w:val="6"/>
          <w:sz w:val="22"/>
          <w:szCs w:val="22"/>
          <w:lang w:val="en-US" w:eastAsia="en-US"/>
        </w:rPr>
        <w:t>Look forward to speaking to you. Goodbye. ___________________.</w:t>
      </w:r>
    </w:p>
    <w:p w:rsidR="004B26E8" w:rsidRPr="006E0CDE" w:rsidRDefault="004B26E8" w:rsidP="002F296F">
      <w:pPr>
        <w:pStyle w:val="3"/>
        <w:numPr>
          <w:ilvl w:val="0"/>
          <w:numId w:val="63"/>
        </w:numPr>
        <w:tabs>
          <w:tab w:val="left" w:pos="1066"/>
        </w:tabs>
        <w:autoSpaceDE w:val="0"/>
        <w:autoSpaceDN w:val="0"/>
        <w:adjustRightInd w:val="0"/>
        <w:spacing w:before="163" w:after="0" w:line="240" w:lineRule="auto"/>
        <w:jc w:val="both"/>
        <w:rPr>
          <w:rFonts w:ascii="Times New Roman" w:hAnsi="Times New Roman" w:cs="Times New Roman"/>
          <w:color w:val="000000"/>
          <w:lang w:val="en-US" w:eastAsia="ru-RU"/>
        </w:rPr>
      </w:pPr>
      <w:r w:rsidRPr="006E0CDE">
        <w:rPr>
          <w:rFonts w:ascii="Times New Roman" w:hAnsi="Times New Roman" w:cs="Times New Roman"/>
          <w:b/>
          <w:bCs/>
          <w:lang w:val="en-US"/>
        </w:rPr>
        <w:t>Match the instructions of the answering machine with your actions.</w:t>
      </w:r>
    </w:p>
    <w:p w:rsidR="004B26E8" w:rsidRPr="006E0CDE" w:rsidRDefault="004B26E8" w:rsidP="004B26E8">
      <w:pPr>
        <w:pStyle w:val="3"/>
        <w:spacing w:after="0" w:line="240" w:lineRule="auto"/>
        <w:ind w:left="0"/>
        <w:jc w:val="both"/>
        <w:rPr>
          <w:rFonts w:ascii="Times New Roman" w:hAnsi="Times New Roman" w:cs="Times New Roman"/>
          <w:b/>
          <w:bCs/>
          <w:lang w:val="en-US"/>
        </w:rPr>
      </w:pPr>
    </w:p>
    <w:p w:rsidR="004B26E8" w:rsidRPr="006E0CDE" w:rsidRDefault="004B26E8" w:rsidP="004B26E8">
      <w:pPr>
        <w:pStyle w:val="3"/>
        <w:spacing w:after="0" w:line="240" w:lineRule="auto"/>
        <w:ind w:left="0" w:firstLine="648"/>
        <w:jc w:val="both"/>
        <w:rPr>
          <w:rFonts w:ascii="Times New Roman" w:hAnsi="Times New Roman" w:cs="Times New Roman"/>
          <w:lang w:val="en-US"/>
        </w:rPr>
      </w:pPr>
      <w:r w:rsidRPr="006E0CDE">
        <w:rPr>
          <w:rFonts w:ascii="Times New Roman" w:hAnsi="Times New Roman" w:cs="Times New Roman"/>
          <w:lang w:val="en-US"/>
        </w:rPr>
        <w:t>This is the Voice Mail System. The person you have called: Happy Harry's at</w:t>
      </w:r>
      <w:r w:rsidRPr="006E0CDE">
        <w:rPr>
          <w:rFonts w:ascii="Times New Roman" w:hAnsi="Times New Roman" w:cs="Times New Roman"/>
          <w:lang w:val="en-US"/>
        </w:rPr>
        <w:br/>
        <w:t>number 0198 622 746 385 is not available. You may leave a message or transfer</w:t>
      </w:r>
      <w:r w:rsidRPr="006E0CDE">
        <w:rPr>
          <w:rFonts w:ascii="Times New Roman" w:hAnsi="Times New Roman" w:cs="Times New Roman"/>
          <w:lang w:val="en-US"/>
        </w:rPr>
        <w:br/>
        <w:t>out of the voice mail system.</w:t>
      </w:r>
    </w:p>
    <w:p w:rsidR="004B26E8" w:rsidRPr="006E0CDE" w:rsidRDefault="004B26E8" w:rsidP="002F296F">
      <w:pPr>
        <w:pStyle w:val="3"/>
        <w:numPr>
          <w:ilvl w:val="0"/>
          <w:numId w:val="64"/>
        </w:numPr>
        <w:tabs>
          <w:tab w:val="clear" w:pos="360"/>
          <w:tab w:val="num" w:pos="440"/>
        </w:tabs>
        <w:spacing w:after="0" w:line="240" w:lineRule="auto"/>
        <w:ind w:hanging="30"/>
        <w:jc w:val="both"/>
        <w:rPr>
          <w:rFonts w:ascii="Times New Roman" w:hAnsi="Times New Roman" w:cs="Times New Roman"/>
          <w:lang w:val="en-US"/>
        </w:rPr>
      </w:pPr>
      <w:r w:rsidRPr="006E0CDE">
        <w:rPr>
          <w:rFonts w:ascii="Times New Roman" w:hAnsi="Times New Roman" w:cs="Times New Roman"/>
          <w:lang w:val="en-US"/>
        </w:rPr>
        <w:t>To leave a message, please speak after the tone: Thank you for your call.</w:t>
      </w:r>
      <w:r w:rsidRPr="006E0CDE">
        <w:rPr>
          <w:rFonts w:ascii="Times New Roman" w:hAnsi="Times New Roman" w:cs="Times New Roman"/>
          <w:lang w:val="en-US"/>
        </w:rPr>
        <w:br/>
      </w:r>
      <w:r w:rsidRPr="006E0CDE">
        <w:rPr>
          <w:rFonts w:ascii="Times New Roman" w:hAnsi="Times New Roman" w:cs="Times New Roman"/>
          <w:i/>
          <w:iCs/>
          <w:lang w:val="en-US"/>
        </w:rPr>
        <w:t>After leaving your message:</w:t>
      </w:r>
    </w:p>
    <w:p w:rsidR="004B26E8" w:rsidRPr="006E0CDE" w:rsidRDefault="004B26E8" w:rsidP="004B26E8">
      <w:pPr>
        <w:pStyle w:val="3"/>
        <w:spacing w:after="0" w:line="240" w:lineRule="auto"/>
        <w:ind w:left="330"/>
        <w:jc w:val="both"/>
        <w:rPr>
          <w:rFonts w:ascii="Times New Roman" w:hAnsi="Times New Roman" w:cs="Times New Roman"/>
          <w:lang w:val="en-US"/>
        </w:rPr>
      </w:pPr>
    </w:p>
    <w:p w:rsidR="004B26E8" w:rsidRPr="006E0CDE" w:rsidRDefault="004B26E8" w:rsidP="002F296F">
      <w:pPr>
        <w:pStyle w:val="3"/>
        <w:numPr>
          <w:ilvl w:val="0"/>
          <w:numId w:val="64"/>
        </w:numPr>
        <w:spacing w:line="240" w:lineRule="auto"/>
        <w:ind w:hanging="30"/>
        <w:rPr>
          <w:rFonts w:ascii="Times New Roman" w:hAnsi="Times New Roman" w:cs="Times New Roman"/>
          <w:lang w:val="en-US"/>
        </w:rPr>
      </w:pPr>
      <w:r w:rsidRPr="006E0CDE">
        <w:rPr>
          <w:rFonts w:ascii="Times New Roman" w:hAnsi="Times New Roman" w:cs="Times New Roman"/>
          <w:lang w:val="en-US"/>
        </w:rPr>
        <w:t>To replay the message, please press four.</w:t>
      </w:r>
    </w:p>
    <w:p w:rsidR="004B26E8" w:rsidRPr="006E0CDE" w:rsidRDefault="004B26E8" w:rsidP="002F296F">
      <w:pPr>
        <w:pStyle w:val="3"/>
        <w:numPr>
          <w:ilvl w:val="0"/>
          <w:numId w:val="64"/>
        </w:numPr>
        <w:spacing w:line="240" w:lineRule="auto"/>
        <w:ind w:hanging="30"/>
        <w:rPr>
          <w:rFonts w:ascii="Times New Roman" w:hAnsi="Times New Roman" w:cs="Times New Roman"/>
          <w:lang w:val="en-US"/>
        </w:rPr>
      </w:pPr>
      <w:r w:rsidRPr="006E0CDE">
        <w:rPr>
          <w:rFonts w:ascii="Times New Roman" w:hAnsi="Times New Roman" w:cs="Times New Roman"/>
          <w:lang w:val="en-US"/>
        </w:rPr>
        <w:t>To continue recording your message, please press eight.</w:t>
      </w:r>
    </w:p>
    <w:p w:rsidR="004B26E8" w:rsidRPr="006E0CDE" w:rsidRDefault="004B26E8" w:rsidP="002F296F">
      <w:pPr>
        <w:pStyle w:val="3"/>
        <w:numPr>
          <w:ilvl w:val="0"/>
          <w:numId w:val="64"/>
        </w:numPr>
        <w:spacing w:line="240" w:lineRule="auto"/>
        <w:ind w:hanging="30"/>
        <w:rPr>
          <w:rFonts w:ascii="Times New Roman" w:hAnsi="Times New Roman" w:cs="Times New Roman"/>
          <w:lang w:val="en-US"/>
        </w:rPr>
      </w:pPr>
      <w:r w:rsidRPr="006E0CDE">
        <w:rPr>
          <w:rFonts w:ascii="Times New Roman" w:hAnsi="Times New Roman" w:cs="Times New Roman"/>
          <w:lang w:val="en-US"/>
        </w:rPr>
        <w:t>To delete the message, please press seven.</w:t>
      </w:r>
    </w:p>
    <w:p w:rsidR="004B26E8" w:rsidRPr="006E0CDE" w:rsidRDefault="004B26E8" w:rsidP="002F296F">
      <w:pPr>
        <w:pStyle w:val="3"/>
        <w:numPr>
          <w:ilvl w:val="0"/>
          <w:numId w:val="64"/>
        </w:numPr>
        <w:spacing w:line="240" w:lineRule="auto"/>
        <w:ind w:hanging="30"/>
        <w:rPr>
          <w:rFonts w:ascii="Times New Roman" w:hAnsi="Times New Roman" w:cs="Times New Roman"/>
          <w:lang w:val="en-US"/>
        </w:rPr>
      </w:pPr>
      <w:r w:rsidRPr="006E0CDE">
        <w:rPr>
          <w:rFonts w:ascii="Times New Roman" w:hAnsi="Times New Roman" w:cs="Times New Roman"/>
          <w:lang w:val="en-US"/>
        </w:rPr>
        <w:t>To speak to an operator, please press the star key.</w:t>
      </w:r>
    </w:p>
    <w:p w:rsidR="004B26E8" w:rsidRPr="006E0CDE" w:rsidRDefault="004B26E8" w:rsidP="002F296F">
      <w:pPr>
        <w:pStyle w:val="3"/>
        <w:numPr>
          <w:ilvl w:val="0"/>
          <w:numId w:val="64"/>
        </w:numPr>
        <w:spacing w:line="240" w:lineRule="auto"/>
        <w:ind w:hanging="30"/>
        <w:rPr>
          <w:rFonts w:ascii="Times New Roman" w:hAnsi="Times New Roman" w:cs="Times New Roman"/>
          <w:lang w:val="en-US"/>
        </w:rPr>
      </w:pPr>
      <w:r w:rsidRPr="006E0CDE">
        <w:rPr>
          <w:rFonts w:ascii="Times New Roman" w:hAnsi="Times New Roman" w:cs="Times New Roman"/>
          <w:lang w:val="en-US"/>
        </w:rPr>
        <w:t>To transfer out of the voice mail system, please press the hash/pound key.</w:t>
      </w:r>
    </w:p>
    <w:p w:rsidR="004B26E8" w:rsidRPr="006E0CDE" w:rsidRDefault="004B26E8" w:rsidP="004B26E8">
      <w:pPr>
        <w:pStyle w:val="3"/>
        <w:spacing w:line="240" w:lineRule="auto"/>
        <w:ind w:left="0"/>
        <w:rPr>
          <w:rFonts w:ascii="Times New Roman" w:hAnsi="Times New Roman" w:cs="Times New Roman"/>
          <w:b/>
          <w:bCs/>
          <w:lang w:val="en-US"/>
        </w:rPr>
      </w:pPr>
    </w:p>
    <w:p w:rsidR="004B26E8" w:rsidRPr="006E0CDE" w:rsidRDefault="004B26E8" w:rsidP="002F296F">
      <w:pPr>
        <w:pStyle w:val="3"/>
        <w:numPr>
          <w:ilvl w:val="0"/>
          <w:numId w:val="65"/>
        </w:numPr>
        <w:spacing w:line="240" w:lineRule="auto"/>
        <w:rPr>
          <w:rFonts w:ascii="Times New Roman" w:hAnsi="Times New Roman" w:cs="Times New Roman"/>
          <w:lang w:val="en-US"/>
        </w:rPr>
      </w:pPr>
      <w:r w:rsidRPr="006E0CDE">
        <w:rPr>
          <w:rFonts w:ascii="Times New Roman" w:hAnsi="Times New Roman" w:cs="Times New Roman"/>
          <w:lang w:val="en-US"/>
        </w:rPr>
        <w:t>You need someone's help.</w:t>
      </w:r>
    </w:p>
    <w:p w:rsidR="004B26E8" w:rsidRPr="006E0CDE" w:rsidRDefault="004B26E8" w:rsidP="002F296F">
      <w:pPr>
        <w:pStyle w:val="3"/>
        <w:numPr>
          <w:ilvl w:val="0"/>
          <w:numId w:val="65"/>
        </w:numPr>
        <w:spacing w:line="240" w:lineRule="auto"/>
        <w:rPr>
          <w:rFonts w:ascii="Times New Roman" w:hAnsi="Times New Roman" w:cs="Times New Roman"/>
          <w:lang w:val="en-US"/>
        </w:rPr>
      </w:pPr>
      <w:r w:rsidRPr="006E0CDE">
        <w:rPr>
          <w:rFonts w:ascii="Times New Roman" w:hAnsi="Times New Roman" w:cs="Times New Roman"/>
          <w:lang w:val="en-US"/>
        </w:rPr>
        <w:t>You want to leave a message.</w:t>
      </w:r>
    </w:p>
    <w:p w:rsidR="004B26E8" w:rsidRPr="006E0CDE" w:rsidRDefault="004B26E8" w:rsidP="002F296F">
      <w:pPr>
        <w:pStyle w:val="3"/>
        <w:numPr>
          <w:ilvl w:val="0"/>
          <w:numId w:val="65"/>
        </w:numPr>
        <w:spacing w:line="240" w:lineRule="auto"/>
        <w:rPr>
          <w:rFonts w:ascii="Times New Roman" w:hAnsi="Times New Roman" w:cs="Times New Roman"/>
          <w:lang w:val="en-US"/>
        </w:rPr>
      </w:pPr>
      <w:r w:rsidRPr="006E0CDE">
        <w:rPr>
          <w:rFonts w:ascii="Times New Roman" w:hAnsi="Times New Roman" w:cs="Times New Roman"/>
          <w:lang w:val="en-US"/>
        </w:rPr>
        <w:t>You have finished with voice mail.</w:t>
      </w:r>
    </w:p>
    <w:p w:rsidR="004B26E8" w:rsidRPr="006E0CDE" w:rsidRDefault="004B26E8" w:rsidP="002F296F">
      <w:pPr>
        <w:pStyle w:val="3"/>
        <w:numPr>
          <w:ilvl w:val="0"/>
          <w:numId w:val="65"/>
        </w:numPr>
        <w:spacing w:line="240" w:lineRule="auto"/>
        <w:rPr>
          <w:rFonts w:ascii="Times New Roman" w:hAnsi="Times New Roman" w:cs="Times New Roman"/>
          <w:lang w:val="en-US"/>
        </w:rPr>
      </w:pPr>
      <w:r w:rsidRPr="006E0CDE">
        <w:rPr>
          <w:rFonts w:ascii="Times New Roman" w:hAnsi="Times New Roman" w:cs="Times New Roman"/>
          <w:lang w:val="en-US"/>
        </w:rPr>
        <w:t>Your message is not right - you want to start again.</w:t>
      </w:r>
    </w:p>
    <w:p w:rsidR="004B26E8" w:rsidRPr="006E0CDE" w:rsidRDefault="004B26E8" w:rsidP="002F296F">
      <w:pPr>
        <w:pStyle w:val="3"/>
        <w:numPr>
          <w:ilvl w:val="0"/>
          <w:numId w:val="65"/>
        </w:numPr>
        <w:spacing w:line="240" w:lineRule="auto"/>
        <w:rPr>
          <w:rFonts w:ascii="Times New Roman" w:hAnsi="Times New Roman" w:cs="Times New Roman"/>
          <w:lang w:val="en-US"/>
        </w:rPr>
      </w:pPr>
      <w:r w:rsidRPr="006E0CDE">
        <w:rPr>
          <w:rFonts w:ascii="Times New Roman" w:hAnsi="Times New Roman" w:cs="Times New Roman"/>
          <w:lang w:val="en-US"/>
        </w:rPr>
        <w:t>You want to listen again.</w:t>
      </w:r>
    </w:p>
    <w:p w:rsidR="004B26E8" w:rsidRPr="006E0CDE" w:rsidRDefault="004B26E8" w:rsidP="002F296F">
      <w:pPr>
        <w:pStyle w:val="3"/>
        <w:numPr>
          <w:ilvl w:val="0"/>
          <w:numId w:val="65"/>
        </w:numPr>
        <w:spacing w:line="240" w:lineRule="auto"/>
        <w:rPr>
          <w:rFonts w:ascii="Times New Roman" w:hAnsi="Times New Roman" w:cs="Times New Roman"/>
          <w:lang w:val="en-US"/>
        </w:rPr>
      </w:pPr>
      <w:r w:rsidRPr="006E0CDE">
        <w:rPr>
          <w:rFonts w:ascii="Times New Roman" w:hAnsi="Times New Roman" w:cs="Times New Roman"/>
          <w:lang w:val="en-US"/>
        </w:rPr>
        <w:t>You have more to say.</w:t>
      </w:r>
    </w:p>
    <w:p w:rsidR="004B26E8" w:rsidRPr="006E0CDE" w:rsidRDefault="004B26E8" w:rsidP="004B26E8">
      <w:pPr>
        <w:pStyle w:val="3"/>
        <w:spacing w:after="0" w:line="240" w:lineRule="auto"/>
        <w:ind w:left="0"/>
        <w:jc w:val="both"/>
        <w:rPr>
          <w:rFonts w:ascii="Times New Roman" w:hAnsi="Times New Roman" w:cs="Times New Roman"/>
          <w:b/>
          <w:bCs/>
          <w:lang w:val="en-US"/>
        </w:rPr>
      </w:pPr>
    </w:p>
    <w:p w:rsidR="004B26E8" w:rsidRPr="006E0CDE" w:rsidRDefault="004B26E8" w:rsidP="002F296F">
      <w:pPr>
        <w:pStyle w:val="3"/>
        <w:numPr>
          <w:ilvl w:val="0"/>
          <w:numId w:val="63"/>
        </w:numPr>
        <w:spacing w:after="0" w:line="240" w:lineRule="auto"/>
        <w:jc w:val="both"/>
        <w:rPr>
          <w:rFonts w:ascii="Times New Roman" w:hAnsi="Times New Roman" w:cs="Times New Roman"/>
          <w:b/>
          <w:bCs/>
          <w:lang w:val="en-US"/>
        </w:rPr>
      </w:pPr>
      <w:r w:rsidRPr="006E0CDE">
        <w:rPr>
          <w:rFonts w:ascii="Times New Roman" w:hAnsi="Times New Roman" w:cs="Times New Roman"/>
          <w:b/>
          <w:bCs/>
          <w:lang w:val="en-US"/>
        </w:rPr>
        <w:t xml:space="preserve">Role-playing. After receiving your role </w:t>
      </w:r>
      <w:r>
        <w:rPr>
          <w:rFonts w:ascii="Times New Roman" w:hAnsi="Times New Roman" w:cs="Times New Roman"/>
          <w:b/>
          <w:bCs/>
          <w:lang w:val="en-US"/>
        </w:rPr>
        <w:t xml:space="preserve"> (</w:t>
      </w:r>
      <w:r w:rsidRPr="006E0CDE">
        <w:rPr>
          <w:rFonts w:ascii="Times New Roman" w:hAnsi="Times New Roman" w:cs="Times New Roman"/>
          <w:b/>
          <w:bCs/>
          <w:lang w:val="en-US"/>
        </w:rPr>
        <w:t xml:space="preserve">Student A or Student B) find expressions in the phrase bank: </w:t>
      </w:r>
    </w:p>
    <w:p w:rsidR="004B26E8" w:rsidRPr="006E0CDE" w:rsidRDefault="004B26E8" w:rsidP="004B26E8">
      <w:pPr>
        <w:tabs>
          <w:tab w:val="left" w:pos="226"/>
        </w:tabs>
        <w:spacing w:before="60" w:after="180" w:line="240" w:lineRule="auto"/>
        <w:ind w:left="20"/>
        <w:rPr>
          <w:rFonts w:ascii="Times New Roman" w:hAnsi="Times New Roman"/>
          <w:b/>
          <w:bCs/>
          <w:lang w:val="en-US"/>
        </w:rPr>
      </w:pPr>
      <w:r w:rsidRPr="006E0CDE">
        <w:rPr>
          <w:rFonts w:ascii="Times New Roman" w:hAnsi="Times New Roman"/>
          <w:b/>
          <w:bCs/>
          <w:lang w:val="en-US"/>
        </w:rPr>
        <w:t xml:space="preserve">Student A: </w:t>
      </w:r>
    </w:p>
    <w:p w:rsidR="004B26E8" w:rsidRPr="006E0CDE" w:rsidRDefault="004B26E8" w:rsidP="004B26E8">
      <w:pPr>
        <w:tabs>
          <w:tab w:val="left" w:pos="226"/>
        </w:tabs>
        <w:spacing w:before="60" w:after="180" w:line="240" w:lineRule="auto"/>
        <w:ind w:left="20"/>
        <w:rPr>
          <w:rFonts w:ascii="Times New Roman" w:hAnsi="Times New Roman"/>
          <w:lang w:val="en-US"/>
        </w:rPr>
      </w:pPr>
      <w:r w:rsidRPr="006E0CDE">
        <w:rPr>
          <w:rFonts w:ascii="Times New Roman" w:hAnsi="Times New Roman"/>
          <w:lang w:val="en-US"/>
        </w:rPr>
        <w:t>Leaving messages</w:t>
      </w:r>
    </w:p>
    <w:p w:rsidR="004B26E8" w:rsidRPr="006E0CDE" w:rsidRDefault="004B26E8" w:rsidP="004B26E8">
      <w:pPr>
        <w:spacing w:before="180" w:after="180" w:line="240" w:lineRule="auto"/>
        <w:ind w:left="20"/>
        <w:jc w:val="both"/>
        <w:rPr>
          <w:rFonts w:ascii="Times New Roman" w:hAnsi="Times New Roman"/>
          <w:lang w:val="en-US" w:eastAsia="ru-RU"/>
        </w:rPr>
      </w:pPr>
      <w:r w:rsidRPr="006E0CDE">
        <w:rPr>
          <w:rFonts w:ascii="Times New Roman" w:hAnsi="Times New Roman"/>
          <w:lang w:val="en-US"/>
        </w:rPr>
        <w:t>Call Martha. Ask when she'll he back. Ask to leave a message: you want her to call you on your mobile.</w:t>
      </w:r>
    </w:p>
    <w:p w:rsidR="004B26E8" w:rsidRPr="006E0CDE" w:rsidRDefault="004B26E8" w:rsidP="004B26E8">
      <w:pPr>
        <w:tabs>
          <w:tab w:val="left" w:pos="226"/>
        </w:tabs>
        <w:spacing w:before="180" w:after="180" w:line="240" w:lineRule="auto"/>
        <w:ind w:left="20"/>
        <w:rPr>
          <w:rFonts w:ascii="Times New Roman" w:hAnsi="Times New Roman"/>
          <w:lang w:val="en-US"/>
        </w:rPr>
      </w:pPr>
      <w:r w:rsidRPr="006E0CDE">
        <w:rPr>
          <w:rFonts w:ascii="Times New Roman" w:hAnsi="Times New Roman"/>
          <w:lang w:val="en-US"/>
        </w:rPr>
        <w:t>Taking messages</w:t>
      </w:r>
    </w:p>
    <w:p w:rsidR="004B26E8" w:rsidRPr="006E0CDE" w:rsidRDefault="004B26E8" w:rsidP="004B26E8">
      <w:pPr>
        <w:pStyle w:val="3"/>
        <w:spacing w:after="0" w:line="240" w:lineRule="auto"/>
        <w:ind w:left="0"/>
        <w:jc w:val="both"/>
        <w:rPr>
          <w:rFonts w:ascii="Times New Roman" w:hAnsi="Times New Roman" w:cs="Times New Roman"/>
          <w:lang w:val="en-US"/>
        </w:rPr>
      </w:pPr>
      <w:r w:rsidRPr="006E0CDE">
        <w:rPr>
          <w:rFonts w:ascii="Times New Roman" w:hAnsi="Times New Roman" w:cs="Times New Roman"/>
          <w:lang w:val="en-US"/>
        </w:rPr>
        <w:t>You call Martha but her colleague answers. Leave the following message: you need the report on customer feedback as an email attachment. Give your name, number and email address.</w:t>
      </w:r>
    </w:p>
    <w:p w:rsidR="004B26E8" w:rsidRPr="006E0CDE" w:rsidRDefault="004B26E8" w:rsidP="004B26E8">
      <w:pPr>
        <w:pStyle w:val="Style24"/>
        <w:widowControl/>
        <w:spacing w:line="276" w:lineRule="auto"/>
        <w:jc w:val="both"/>
        <w:rPr>
          <w:rFonts w:ascii="Times New Roman" w:hAnsi="Times New Roman" w:cs="Times New Roman"/>
          <w:b/>
          <w:bCs/>
          <w:sz w:val="22"/>
          <w:szCs w:val="22"/>
          <w:lang w:val="en-US"/>
        </w:rPr>
      </w:pPr>
      <w:r w:rsidRPr="006E0CDE">
        <w:rPr>
          <w:rFonts w:ascii="Times New Roman" w:hAnsi="Times New Roman" w:cs="Times New Roman"/>
          <w:b/>
          <w:bCs/>
          <w:sz w:val="22"/>
          <w:szCs w:val="22"/>
          <w:lang w:val="en-US"/>
        </w:rPr>
        <w:t>Student B:</w:t>
      </w:r>
    </w:p>
    <w:p w:rsidR="004B26E8" w:rsidRPr="006E0CDE" w:rsidRDefault="004B26E8" w:rsidP="004B26E8">
      <w:pPr>
        <w:tabs>
          <w:tab w:val="left" w:pos="242"/>
        </w:tabs>
        <w:spacing w:before="120" w:after="120" w:line="240" w:lineRule="auto"/>
        <w:ind w:left="40"/>
        <w:jc w:val="both"/>
        <w:rPr>
          <w:rFonts w:ascii="Times New Roman" w:hAnsi="Times New Roman"/>
          <w:lang w:val="en-US"/>
        </w:rPr>
      </w:pPr>
      <w:r w:rsidRPr="006E0CDE">
        <w:rPr>
          <w:rFonts w:ascii="Times New Roman" w:hAnsi="Times New Roman"/>
          <w:lang w:val="en-US"/>
        </w:rPr>
        <w:t>Leaving messages</w:t>
      </w:r>
    </w:p>
    <w:p w:rsidR="004B26E8" w:rsidRPr="006E0CDE" w:rsidRDefault="004B26E8" w:rsidP="004B26E8">
      <w:pPr>
        <w:spacing w:before="120" w:after="120" w:line="322" w:lineRule="exact"/>
        <w:ind w:left="40" w:right="-160"/>
        <w:rPr>
          <w:rFonts w:ascii="Times New Roman" w:hAnsi="Times New Roman"/>
          <w:lang w:val="en-US" w:eastAsia="ru-RU"/>
        </w:rPr>
      </w:pPr>
      <w:r w:rsidRPr="006E0CDE">
        <w:rPr>
          <w:rFonts w:ascii="Times New Roman" w:hAnsi="Times New Roman"/>
          <w:lang w:val="en-US"/>
        </w:rPr>
        <w:t>Answer the phone. Martha is out of the office today. You don't know when she'll be back. Take a message for her. Take the caller's mobile number.</w:t>
      </w:r>
    </w:p>
    <w:p w:rsidR="004B26E8" w:rsidRPr="006E0CDE" w:rsidRDefault="004B26E8" w:rsidP="004B26E8">
      <w:pPr>
        <w:tabs>
          <w:tab w:val="left" w:pos="227"/>
        </w:tabs>
        <w:spacing w:before="120" w:after="120" w:line="240" w:lineRule="auto"/>
        <w:ind w:left="40"/>
        <w:rPr>
          <w:rFonts w:ascii="Times New Roman" w:hAnsi="Times New Roman"/>
          <w:lang w:val="en-US"/>
        </w:rPr>
      </w:pPr>
      <w:r w:rsidRPr="006E0CDE">
        <w:rPr>
          <w:rFonts w:ascii="Times New Roman" w:hAnsi="Times New Roman"/>
          <w:lang w:val="en-US"/>
        </w:rPr>
        <w:lastRenderedPageBreak/>
        <w:t>Taking messages</w:t>
      </w:r>
    </w:p>
    <w:p w:rsidR="004B26E8" w:rsidRPr="006E0CDE" w:rsidRDefault="004B26E8" w:rsidP="004B26E8">
      <w:pPr>
        <w:pStyle w:val="Style24"/>
        <w:widowControl/>
        <w:spacing w:line="276" w:lineRule="auto"/>
        <w:jc w:val="both"/>
        <w:rPr>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Answer the phone. Martha is out. Take a message for her.</w:t>
      </w:r>
    </w:p>
    <w:p w:rsidR="004B26E8" w:rsidRPr="006E0CDE" w:rsidRDefault="004B26E8" w:rsidP="004B26E8">
      <w:pPr>
        <w:pStyle w:val="Style24"/>
        <w:widowControl/>
        <w:spacing w:line="276" w:lineRule="auto"/>
        <w:jc w:val="both"/>
        <w:rPr>
          <w:rFonts w:ascii="Times New Roman" w:hAnsi="Times New Roman" w:cs="Times New Roman"/>
          <w:sz w:val="22"/>
          <w:szCs w:val="22"/>
          <w:lang w:val="en-US"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28"/>
        <w:gridCol w:w="4927"/>
      </w:tblGrid>
      <w:tr w:rsidR="004B26E8" w:rsidRPr="006E0CDE" w:rsidTr="00971791">
        <w:tc>
          <w:tcPr>
            <w:tcW w:w="9655" w:type="dxa"/>
            <w:gridSpan w:val="2"/>
          </w:tcPr>
          <w:p w:rsidR="004B26E8" w:rsidRPr="006E0CDE" w:rsidRDefault="004B26E8" w:rsidP="00971791">
            <w:pPr>
              <w:pStyle w:val="Style24"/>
              <w:widowControl/>
              <w:spacing w:line="276" w:lineRule="auto"/>
              <w:jc w:val="both"/>
              <w:rPr>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 xml:space="preserve">                                                           Phrase Bank</w:t>
            </w:r>
          </w:p>
        </w:tc>
      </w:tr>
      <w:tr w:rsidR="004B26E8" w:rsidRPr="00DA4878" w:rsidTr="00971791">
        <w:tc>
          <w:tcPr>
            <w:tcW w:w="4728" w:type="dxa"/>
          </w:tcPr>
          <w:p w:rsidR="004B26E8" w:rsidRPr="006E0CDE" w:rsidRDefault="004B26E8" w:rsidP="00971791">
            <w:pPr>
              <w:tabs>
                <w:tab w:val="left" w:pos="242"/>
              </w:tabs>
              <w:spacing w:before="120" w:after="120" w:line="240" w:lineRule="auto"/>
              <w:ind w:left="40"/>
              <w:jc w:val="both"/>
              <w:rPr>
                <w:rFonts w:ascii="Times New Roman" w:hAnsi="Times New Roman"/>
                <w:lang w:val="en-US"/>
              </w:rPr>
            </w:pPr>
            <w:r w:rsidRPr="006E0CDE">
              <w:rPr>
                <w:rFonts w:ascii="Times New Roman" w:hAnsi="Times New Roman"/>
                <w:lang w:val="en-US"/>
              </w:rPr>
              <w:t>Leaving messages</w:t>
            </w:r>
          </w:p>
          <w:p w:rsidR="004B26E8" w:rsidRPr="006E0CDE" w:rsidRDefault="004B26E8" w:rsidP="00971791">
            <w:pPr>
              <w:pStyle w:val="Style24"/>
              <w:widowControl/>
              <w:spacing w:line="276" w:lineRule="auto"/>
              <w:jc w:val="both"/>
              <w:rPr>
                <w:rFonts w:ascii="Times New Roman" w:hAnsi="Times New Roman" w:cs="Times New Roman"/>
                <w:sz w:val="22"/>
                <w:szCs w:val="22"/>
                <w:lang w:val="en-US" w:eastAsia="en-US"/>
              </w:rPr>
            </w:pPr>
          </w:p>
        </w:tc>
        <w:tc>
          <w:tcPr>
            <w:tcW w:w="4927" w:type="dxa"/>
          </w:tcPr>
          <w:p w:rsidR="004B26E8" w:rsidRPr="006E0CDE" w:rsidRDefault="004B26E8" w:rsidP="00971791">
            <w:pPr>
              <w:spacing w:before="120" w:after="0" w:line="240" w:lineRule="auto"/>
              <w:ind w:left="1560" w:hanging="1537"/>
              <w:rPr>
                <w:rFonts w:ascii="Times New Roman" w:hAnsi="Times New Roman"/>
                <w:lang w:val="en-US"/>
              </w:rPr>
            </w:pPr>
            <w:r w:rsidRPr="006E0CDE">
              <w:rPr>
                <w:rFonts w:ascii="Times New Roman" w:hAnsi="Times New Roman"/>
                <w:lang w:val="en-US"/>
              </w:rPr>
              <w:t>Do you know how long he'll be?</w:t>
            </w:r>
          </w:p>
          <w:p w:rsidR="004B26E8" w:rsidRPr="006E0CDE" w:rsidRDefault="004B26E8" w:rsidP="00971791">
            <w:pPr>
              <w:spacing w:before="120" w:after="0" w:line="240" w:lineRule="auto"/>
              <w:ind w:left="1560" w:hanging="1537"/>
              <w:rPr>
                <w:rFonts w:ascii="Times New Roman" w:hAnsi="Times New Roman"/>
                <w:lang w:val="en-US"/>
              </w:rPr>
            </w:pPr>
            <w:r w:rsidRPr="006E0CDE">
              <w:rPr>
                <w:rFonts w:ascii="Times New Roman" w:hAnsi="Times New Roman"/>
                <w:lang w:val="en-US"/>
              </w:rPr>
              <w:t>Do you know when she's free?</w:t>
            </w:r>
          </w:p>
          <w:p w:rsidR="004B26E8" w:rsidRPr="006E0CDE" w:rsidRDefault="004B26E8" w:rsidP="00971791">
            <w:pPr>
              <w:spacing w:before="120" w:after="0" w:line="240" w:lineRule="auto"/>
              <w:ind w:left="1560" w:hanging="1537"/>
              <w:rPr>
                <w:rFonts w:ascii="Times New Roman" w:hAnsi="Times New Roman"/>
                <w:lang w:val="en-US"/>
              </w:rPr>
            </w:pPr>
            <w:r w:rsidRPr="006E0CDE">
              <w:rPr>
                <w:rFonts w:ascii="Times New Roman" w:hAnsi="Times New Roman"/>
                <w:lang w:val="en-US"/>
              </w:rPr>
              <w:t>Can I leave a message</w:t>
            </w:r>
            <w:r>
              <w:rPr>
                <w:rFonts w:ascii="Times New Roman" w:hAnsi="Times New Roman"/>
                <w:lang w:val="en-US"/>
              </w:rPr>
              <w:t>?</w:t>
            </w:r>
          </w:p>
          <w:p w:rsidR="004B26E8" w:rsidRPr="006E0CDE" w:rsidRDefault="004B26E8" w:rsidP="00971791">
            <w:pPr>
              <w:spacing w:before="120" w:after="0" w:line="240" w:lineRule="auto"/>
              <w:ind w:left="1560" w:hanging="1537"/>
              <w:rPr>
                <w:rFonts w:ascii="Times New Roman" w:hAnsi="Times New Roman"/>
                <w:lang w:val="en-US"/>
              </w:rPr>
            </w:pPr>
            <w:r w:rsidRPr="006E0CDE">
              <w:rPr>
                <w:rFonts w:ascii="Times New Roman" w:hAnsi="Times New Roman"/>
                <w:lang w:val="en-US"/>
              </w:rPr>
              <w:t>Please ask him to call me back.</w:t>
            </w:r>
          </w:p>
          <w:p w:rsidR="004B26E8" w:rsidRPr="006E0CDE" w:rsidRDefault="004B26E8" w:rsidP="00971791">
            <w:pPr>
              <w:spacing w:before="120" w:after="0" w:line="240" w:lineRule="auto"/>
              <w:ind w:left="1560" w:hanging="1537"/>
              <w:rPr>
                <w:rFonts w:ascii="Times New Roman" w:hAnsi="Times New Roman"/>
                <w:lang w:val="en-US"/>
              </w:rPr>
            </w:pPr>
            <w:r w:rsidRPr="006E0CDE">
              <w:rPr>
                <w:rFonts w:ascii="Times New Roman" w:hAnsi="Times New Roman"/>
                <w:lang w:val="en-US"/>
              </w:rPr>
              <w:t>Please say I called.</w:t>
            </w:r>
          </w:p>
          <w:p w:rsidR="004B26E8" w:rsidRPr="006E0CDE" w:rsidRDefault="004B26E8" w:rsidP="00971791">
            <w:pPr>
              <w:pStyle w:val="Style24"/>
              <w:widowControl/>
              <w:jc w:val="both"/>
              <w:rPr>
                <w:rFonts w:ascii="Times New Roman" w:hAnsi="Times New Roman" w:cs="Times New Roman"/>
                <w:sz w:val="22"/>
                <w:szCs w:val="22"/>
                <w:lang w:val="en-US"/>
              </w:rPr>
            </w:pPr>
            <w:r w:rsidRPr="006E0CDE">
              <w:rPr>
                <w:rFonts w:ascii="Times New Roman" w:hAnsi="Times New Roman" w:cs="Times New Roman"/>
                <w:sz w:val="22"/>
                <w:szCs w:val="22"/>
                <w:lang w:val="en-US"/>
              </w:rPr>
              <w:t>Can you ask her to call me back?</w:t>
            </w:r>
          </w:p>
          <w:p w:rsidR="004B26E8" w:rsidRPr="006E0CDE" w:rsidRDefault="004B26E8" w:rsidP="00971791">
            <w:pPr>
              <w:pStyle w:val="Style24"/>
              <w:widowControl/>
              <w:jc w:val="both"/>
              <w:rPr>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Can I leave my phone number?</w:t>
            </w:r>
          </w:p>
        </w:tc>
      </w:tr>
      <w:tr w:rsidR="004B26E8" w:rsidRPr="00DA4878" w:rsidTr="00971791">
        <w:tc>
          <w:tcPr>
            <w:tcW w:w="4728" w:type="dxa"/>
          </w:tcPr>
          <w:p w:rsidR="004B26E8" w:rsidRPr="006E0CDE" w:rsidRDefault="004B26E8" w:rsidP="00971791">
            <w:pPr>
              <w:tabs>
                <w:tab w:val="left" w:pos="227"/>
              </w:tabs>
              <w:spacing w:before="120" w:after="120" w:line="240" w:lineRule="auto"/>
              <w:ind w:left="40"/>
              <w:rPr>
                <w:rFonts w:ascii="Times New Roman" w:hAnsi="Times New Roman"/>
                <w:lang w:val="en-US"/>
              </w:rPr>
            </w:pPr>
            <w:r w:rsidRPr="006E0CDE">
              <w:rPr>
                <w:rFonts w:ascii="Times New Roman" w:hAnsi="Times New Roman"/>
                <w:lang w:val="en-US"/>
              </w:rPr>
              <w:t>Taking messages</w:t>
            </w:r>
          </w:p>
          <w:p w:rsidR="004B26E8" w:rsidRPr="006E0CDE" w:rsidRDefault="004B26E8" w:rsidP="00971791">
            <w:pPr>
              <w:pStyle w:val="Style24"/>
              <w:widowControl/>
              <w:spacing w:line="276" w:lineRule="auto"/>
              <w:jc w:val="both"/>
              <w:rPr>
                <w:rFonts w:ascii="Times New Roman" w:hAnsi="Times New Roman" w:cs="Times New Roman"/>
                <w:sz w:val="22"/>
                <w:szCs w:val="22"/>
                <w:lang w:val="en-US" w:eastAsia="en-US"/>
              </w:rPr>
            </w:pPr>
          </w:p>
        </w:tc>
        <w:tc>
          <w:tcPr>
            <w:tcW w:w="4927" w:type="dxa"/>
          </w:tcPr>
          <w:p w:rsidR="004B26E8" w:rsidRPr="006E0CDE" w:rsidRDefault="004B26E8" w:rsidP="00971791">
            <w:pPr>
              <w:pStyle w:val="Style24"/>
              <w:widowControl/>
              <w:spacing w:line="276" w:lineRule="auto"/>
              <w:jc w:val="both"/>
              <w:rPr>
                <w:rFonts w:ascii="Times New Roman" w:hAnsi="Times New Roman" w:cs="Times New Roman"/>
                <w:sz w:val="22"/>
                <w:szCs w:val="22"/>
                <w:lang w:val="en-US"/>
              </w:rPr>
            </w:pPr>
            <w:r w:rsidRPr="006E0CDE">
              <w:rPr>
                <w:rFonts w:ascii="Times New Roman" w:hAnsi="Times New Roman" w:cs="Times New Roman"/>
                <w:sz w:val="22"/>
                <w:szCs w:val="22"/>
                <w:lang w:val="en-US"/>
              </w:rPr>
              <w:t>I don't know when she'll be back.</w:t>
            </w:r>
          </w:p>
          <w:p w:rsidR="004B26E8" w:rsidRPr="006E0CDE" w:rsidRDefault="004B26E8" w:rsidP="00971791">
            <w:pPr>
              <w:pStyle w:val="Style24"/>
              <w:widowControl/>
              <w:spacing w:line="276" w:lineRule="auto"/>
              <w:jc w:val="both"/>
              <w:rPr>
                <w:rFonts w:ascii="Times New Roman" w:hAnsi="Times New Roman" w:cs="Times New Roman"/>
                <w:sz w:val="22"/>
                <w:szCs w:val="22"/>
                <w:lang w:val="en-US"/>
              </w:rPr>
            </w:pPr>
            <w:r w:rsidRPr="006E0CDE">
              <w:rPr>
                <w:rFonts w:ascii="Times New Roman" w:hAnsi="Times New Roman" w:cs="Times New Roman"/>
                <w:sz w:val="22"/>
                <w:szCs w:val="22"/>
                <w:lang w:val="en-US"/>
              </w:rPr>
              <w:t>Can 1 take a message?</w:t>
            </w:r>
          </w:p>
          <w:p w:rsidR="004B26E8" w:rsidRPr="006E0CDE" w:rsidRDefault="004B26E8" w:rsidP="00971791">
            <w:pPr>
              <w:pStyle w:val="Style24"/>
              <w:widowControl/>
              <w:spacing w:line="276" w:lineRule="auto"/>
              <w:jc w:val="both"/>
              <w:rPr>
                <w:rFonts w:ascii="Times New Roman" w:hAnsi="Times New Roman" w:cs="Times New Roman"/>
                <w:sz w:val="22"/>
                <w:szCs w:val="22"/>
                <w:lang w:val="en-US"/>
              </w:rPr>
            </w:pPr>
            <w:r w:rsidRPr="006E0CDE">
              <w:rPr>
                <w:rFonts w:ascii="Times New Roman" w:hAnsi="Times New Roman" w:cs="Times New Roman"/>
                <w:sz w:val="22"/>
                <w:szCs w:val="22"/>
                <w:lang w:val="en-US"/>
              </w:rPr>
              <w:t>Can 1 give him a message?</w:t>
            </w:r>
          </w:p>
          <w:p w:rsidR="004B26E8" w:rsidRPr="006E0CDE" w:rsidRDefault="004B26E8" w:rsidP="00971791">
            <w:pPr>
              <w:pStyle w:val="Style24"/>
              <w:widowControl/>
              <w:spacing w:line="276" w:lineRule="auto"/>
              <w:jc w:val="both"/>
              <w:rPr>
                <w:rFonts w:ascii="Times New Roman" w:hAnsi="Times New Roman" w:cs="Times New Roman"/>
                <w:sz w:val="22"/>
                <w:szCs w:val="22"/>
                <w:lang w:val="en-US"/>
              </w:rPr>
            </w:pPr>
            <w:r w:rsidRPr="006E0CDE">
              <w:rPr>
                <w:rFonts w:ascii="Times New Roman" w:hAnsi="Times New Roman" w:cs="Times New Roman"/>
                <w:sz w:val="22"/>
                <w:szCs w:val="22"/>
                <w:lang w:val="en-US"/>
              </w:rPr>
              <w:t>I'm iust getting a pen.</w:t>
            </w:r>
          </w:p>
          <w:p w:rsidR="004B26E8" w:rsidRPr="006E0CDE" w:rsidRDefault="004B26E8" w:rsidP="00971791">
            <w:pPr>
              <w:pStyle w:val="Style24"/>
              <w:widowControl/>
              <w:spacing w:line="276" w:lineRule="auto"/>
              <w:jc w:val="both"/>
              <w:rPr>
                <w:rFonts w:ascii="Times New Roman" w:hAnsi="Times New Roman" w:cs="Times New Roman"/>
                <w:sz w:val="22"/>
                <w:szCs w:val="22"/>
                <w:lang w:val="en-US"/>
              </w:rPr>
            </w:pPr>
            <w:r w:rsidRPr="006E0CDE">
              <w:rPr>
                <w:rFonts w:ascii="Times New Roman" w:hAnsi="Times New Roman" w:cs="Times New Roman"/>
                <w:sz w:val="22"/>
                <w:szCs w:val="22"/>
                <w:lang w:val="en-US"/>
              </w:rPr>
              <w:t>OK Go ahead.</w:t>
            </w:r>
          </w:p>
          <w:p w:rsidR="004B26E8" w:rsidRPr="006E0CDE" w:rsidRDefault="004B26E8" w:rsidP="00971791">
            <w:pPr>
              <w:pStyle w:val="Style24"/>
              <w:widowControl/>
              <w:spacing w:line="276" w:lineRule="auto"/>
              <w:jc w:val="both"/>
              <w:rPr>
                <w:rFonts w:ascii="Times New Roman" w:hAnsi="Times New Roman" w:cs="Times New Roman"/>
                <w:sz w:val="22"/>
                <w:szCs w:val="22"/>
                <w:lang w:val="en-US"/>
              </w:rPr>
            </w:pPr>
            <w:r w:rsidRPr="006E0CDE">
              <w:rPr>
                <w:rFonts w:ascii="Times New Roman" w:hAnsi="Times New Roman" w:cs="Times New Roman"/>
                <w:sz w:val="22"/>
                <w:szCs w:val="22"/>
                <w:lang w:val="en-US"/>
              </w:rPr>
              <w:t>What's it in connection with?</w:t>
            </w:r>
          </w:p>
          <w:p w:rsidR="004B26E8" w:rsidRPr="006E0CDE" w:rsidRDefault="004B26E8" w:rsidP="00971791">
            <w:pPr>
              <w:pStyle w:val="Style24"/>
              <w:widowControl/>
              <w:spacing w:line="276" w:lineRule="auto"/>
              <w:jc w:val="both"/>
              <w:rPr>
                <w:rFonts w:ascii="Times New Roman" w:hAnsi="Times New Roman" w:cs="Times New Roman"/>
                <w:sz w:val="22"/>
                <w:szCs w:val="22"/>
                <w:lang w:val="en-US"/>
              </w:rPr>
            </w:pPr>
            <w:r w:rsidRPr="006E0CDE">
              <w:rPr>
                <w:rFonts w:ascii="Times New Roman" w:hAnsi="Times New Roman" w:cs="Times New Roman"/>
                <w:sz w:val="22"/>
                <w:szCs w:val="22"/>
                <w:lang w:val="en-US"/>
              </w:rPr>
              <w:t>Can you spell that?</w:t>
            </w:r>
          </w:p>
          <w:p w:rsidR="004B26E8" w:rsidRPr="006E0CDE" w:rsidRDefault="004B26E8" w:rsidP="00971791">
            <w:pPr>
              <w:pStyle w:val="Style24"/>
              <w:widowControl/>
              <w:spacing w:line="276" w:lineRule="auto"/>
              <w:jc w:val="both"/>
              <w:rPr>
                <w:rFonts w:ascii="Times New Roman" w:hAnsi="Times New Roman" w:cs="Times New Roman"/>
                <w:sz w:val="22"/>
                <w:szCs w:val="22"/>
                <w:lang w:val="en-US"/>
              </w:rPr>
            </w:pPr>
            <w:r w:rsidRPr="006E0CDE">
              <w:rPr>
                <w:rFonts w:ascii="Times New Roman" w:hAnsi="Times New Roman" w:cs="Times New Roman"/>
                <w:sz w:val="22"/>
                <w:szCs w:val="22"/>
                <w:lang w:val="en-US"/>
              </w:rPr>
              <w:t>Anything else?</w:t>
            </w:r>
          </w:p>
          <w:p w:rsidR="004B26E8" w:rsidRPr="006E0CDE" w:rsidRDefault="004B26E8" w:rsidP="00971791">
            <w:pPr>
              <w:pStyle w:val="Style24"/>
              <w:widowControl/>
              <w:spacing w:line="276" w:lineRule="auto"/>
              <w:jc w:val="both"/>
              <w:rPr>
                <w:rFonts w:ascii="Times New Roman" w:hAnsi="Times New Roman" w:cs="Times New Roman"/>
                <w:sz w:val="22"/>
                <w:szCs w:val="22"/>
                <w:lang w:val="en-US"/>
              </w:rPr>
            </w:pPr>
            <w:r w:rsidRPr="006E0CDE">
              <w:rPr>
                <w:rFonts w:ascii="Times New Roman" w:hAnsi="Times New Roman" w:cs="Times New Roman"/>
                <w:sz w:val="22"/>
                <w:szCs w:val="22"/>
                <w:lang w:val="en-US"/>
              </w:rPr>
              <w:t>Let me read that back to you.</w:t>
            </w:r>
          </w:p>
          <w:p w:rsidR="004B26E8" w:rsidRPr="006E0CDE" w:rsidRDefault="004B26E8" w:rsidP="00971791">
            <w:pPr>
              <w:pStyle w:val="Style24"/>
              <w:widowControl/>
              <w:spacing w:line="276" w:lineRule="auto"/>
              <w:jc w:val="both"/>
              <w:rPr>
                <w:rFonts w:ascii="Times New Roman" w:hAnsi="Times New Roman" w:cs="Times New Roman"/>
                <w:sz w:val="22"/>
                <w:szCs w:val="22"/>
                <w:lang w:val="en-US" w:eastAsia="en-US"/>
              </w:rPr>
            </w:pPr>
            <w:r w:rsidRPr="006E0CDE">
              <w:rPr>
                <w:rFonts w:ascii="Times New Roman" w:hAnsi="Times New Roman" w:cs="Times New Roman"/>
                <w:sz w:val="22"/>
                <w:szCs w:val="22"/>
                <w:lang w:val="en-US" w:eastAsia="en-US"/>
              </w:rPr>
              <w:t>I'll give her your message.</w:t>
            </w:r>
          </w:p>
        </w:tc>
      </w:tr>
    </w:tbl>
    <w:p w:rsidR="004B26E8" w:rsidRPr="006E0CDE" w:rsidRDefault="004B26E8" w:rsidP="004B26E8">
      <w:pPr>
        <w:pStyle w:val="3"/>
        <w:jc w:val="center"/>
        <w:rPr>
          <w:rFonts w:ascii="Times New Roman" w:hAnsi="Times New Roman" w:cs="Times New Roman"/>
          <w:lang w:val="en-US"/>
        </w:rPr>
      </w:pPr>
    </w:p>
    <w:p w:rsidR="004B26E8" w:rsidRPr="006E0CDE" w:rsidRDefault="004B26E8" w:rsidP="004B26E8">
      <w:pPr>
        <w:pStyle w:val="3"/>
        <w:jc w:val="center"/>
        <w:rPr>
          <w:rFonts w:ascii="Times New Roman" w:hAnsi="Times New Roman" w:cs="Times New Roman"/>
          <w:b/>
          <w:bCs/>
          <w:lang w:val="en-US"/>
        </w:rPr>
      </w:pPr>
      <w:r w:rsidRPr="006E0CDE">
        <w:rPr>
          <w:rFonts w:ascii="Times New Roman" w:hAnsi="Times New Roman" w:cs="Times New Roman"/>
          <w:b/>
          <w:bCs/>
          <w:lang w:val="en-US"/>
        </w:rPr>
        <w:t>UNIT3</w:t>
      </w:r>
    </w:p>
    <w:p w:rsidR="004B26E8" w:rsidRPr="006E0CDE" w:rsidRDefault="004B26E8" w:rsidP="004B26E8">
      <w:pPr>
        <w:pStyle w:val="3"/>
        <w:jc w:val="center"/>
        <w:rPr>
          <w:rFonts w:ascii="Times New Roman" w:hAnsi="Times New Roman" w:cs="Times New Roman"/>
          <w:b/>
          <w:bCs/>
          <w:lang w:val="en-US"/>
        </w:rPr>
      </w:pPr>
      <w:r w:rsidRPr="006E0CDE">
        <w:rPr>
          <w:rFonts w:ascii="Times New Roman" w:hAnsi="Times New Roman" w:cs="Times New Roman"/>
          <w:b/>
          <w:bCs/>
          <w:lang w:val="en-US"/>
        </w:rPr>
        <w:t>Lesson 1</w:t>
      </w:r>
    </w:p>
    <w:p w:rsidR="004B26E8" w:rsidRPr="006E0CDE" w:rsidRDefault="004B26E8" w:rsidP="004B26E8">
      <w:pPr>
        <w:pStyle w:val="3"/>
        <w:jc w:val="center"/>
        <w:rPr>
          <w:rFonts w:ascii="Times New Roman" w:hAnsi="Times New Roman" w:cs="Times New Roman"/>
          <w:b/>
          <w:bCs/>
          <w:lang w:val="en-US"/>
        </w:rPr>
      </w:pPr>
      <w:r w:rsidRPr="006E0CDE">
        <w:rPr>
          <w:rFonts w:ascii="Times New Roman" w:hAnsi="Times New Roman" w:cs="Times New Roman"/>
          <w:b/>
          <w:bCs/>
          <w:lang w:val="en-US"/>
        </w:rPr>
        <w:t>Telephone manner. Cross-cultural communication on the telephone.</w:t>
      </w:r>
    </w:p>
    <w:p w:rsidR="004B26E8" w:rsidRPr="006E0CDE" w:rsidRDefault="004B26E8" w:rsidP="004B26E8">
      <w:pPr>
        <w:pStyle w:val="3"/>
        <w:jc w:val="center"/>
        <w:rPr>
          <w:rFonts w:ascii="Times New Roman" w:hAnsi="Times New Roman" w:cs="Times New Roman"/>
          <w:lang w:val="en-US"/>
        </w:rPr>
      </w:pP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xml:space="preserve">“Telephone manner” is the way we communicate on the telephone. These three jobs all require a good telephone manner. </w:t>
      </w:r>
    </w:p>
    <w:p w:rsidR="004B26E8" w:rsidRPr="006E0CDE" w:rsidRDefault="004B26E8" w:rsidP="002F296F">
      <w:pPr>
        <w:pStyle w:val="3"/>
        <w:numPr>
          <w:ilvl w:val="0"/>
          <w:numId w:val="60"/>
        </w:numPr>
        <w:jc w:val="both"/>
        <w:rPr>
          <w:rFonts w:ascii="Times New Roman" w:hAnsi="Times New Roman" w:cs="Times New Roman"/>
          <w:lang w:val="en-US"/>
        </w:rPr>
      </w:pPr>
      <w:r w:rsidRPr="006E0CDE">
        <w:rPr>
          <w:rFonts w:ascii="Times New Roman" w:hAnsi="Times New Roman" w:cs="Times New Roman"/>
          <w:b/>
          <w:bCs/>
          <w:lang w:val="en-US"/>
        </w:rPr>
        <w:t>Match the job titles with the job adverts below</w:t>
      </w:r>
    </w:p>
    <w:p w:rsidR="004B26E8" w:rsidRPr="006E0CDE" w:rsidRDefault="004B26E8" w:rsidP="004B26E8">
      <w:pPr>
        <w:pStyle w:val="3"/>
        <w:ind w:left="360"/>
        <w:jc w:val="both"/>
        <w:rPr>
          <w:rFonts w:ascii="Times New Roman" w:hAnsi="Times New Roman" w:cs="Times New Roman"/>
          <w:lang w:val="en-US"/>
        </w:rPr>
      </w:pP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a)</w:t>
      </w:r>
      <w:r w:rsidRPr="006E0CDE">
        <w:rPr>
          <w:rFonts w:ascii="Times New Roman" w:hAnsi="Times New Roman" w:cs="Times New Roman"/>
          <w:lang w:val="en-US"/>
        </w:rPr>
        <w:tab/>
        <w:t>Telephone interviewer</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b)</w:t>
      </w:r>
      <w:r w:rsidRPr="006E0CDE">
        <w:rPr>
          <w:rFonts w:ascii="Times New Roman" w:hAnsi="Times New Roman" w:cs="Times New Roman"/>
          <w:lang w:val="en-US"/>
        </w:rPr>
        <w:tab/>
        <w:t>Telesales agent</w:t>
      </w:r>
    </w:p>
    <w:p w:rsidR="004B26E8" w:rsidRPr="006E0CDE" w:rsidRDefault="004B26E8" w:rsidP="004B26E8">
      <w:pPr>
        <w:pStyle w:val="3"/>
        <w:jc w:val="both"/>
        <w:rPr>
          <w:rFonts w:ascii="Times New Roman" w:hAnsi="Times New Roman" w:cs="Times New Roman"/>
        </w:rPr>
      </w:pPr>
      <w:r w:rsidRPr="006E0CDE">
        <w:rPr>
          <w:rFonts w:ascii="Times New Roman" w:hAnsi="Times New Roman" w:cs="Times New Roman"/>
          <w:lang w:val="en-US"/>
        </w:rPr>
        <w:t>c)</w:t>
      </w:r>
      <w:r w:rsidRPr="006E0CDE">
        <w:rPr>
          <w:rFonts w:ascii="Times New Roman" w:hAnsi="Times New Roman" w:cs="Times New Roman"/>
          <w:lang w:val="en-US"/>
        </w:rPr>
        <w:tab/>
        <w:t>Customer care telephonist</w:t>
      </w:r>
    </w:p>
    <w:p w:rsidR="004B26E8" w:rsidRPr="006E0CDE" w:rsidRDefault="004B26E8" w:rsidP="004B26E8">
      <w:pPr>
        <w:pStyle w:val="3"/>
        <w:jc w:val="both"/>
        <w:rPr>
          <w:rFonts w:ascii="Times New Roman" w:hAnsi="Times New Roman" w:cs="Times New Roman"/>
        </w:rPr>
      </w:pPr>
    </w:p>
    <w:p w:rsidR="004B26E8" w:rsidRPr="006E0CDE" w:rsidRDefault="004B26E8" w:rsidP="002F296F">
      <w:pPr>
        <w:pStyle w:val="3"/>
        <w:numPr>
          <w:ilvl w:val="0"/>
          <w:numId w:val="59"/>
        </w:numPr>
        <w:jc w:val="both"/>
        <w:rPr>
          <w:rFonts w:ascii="Times New Roman" w:hAnsi="Times New Roman" w:cs="Times New Roman"/>
          <w:lang w:val="en-US"/>
        </w:rPr>
      </w:pPr>
      <w:r w:rsidRPr="006E0CDE">
        <w:rPr>
          <w:rFonts w:ascii="Times New Roman" w:hAnsi="Times New Roman" w:cs="Times New Roman"/>
          <w:lang w:val="en-US"/>
        </w:rPr>
        <w:t>_______________________________________________________________</w:t>
      </w:r>
    </w:p>
    <w:p w:rsidR="004B26E8" w:rsidRPr="006E0CDE" w:rsidRDefault="004B26E8" w:rsidP="004B26E8">
      <w:pPr>
        <w:pStyle w:val="3"/>
        <w:ind w:left="360" w:firstLine="348"/>
        <w:jc w:val="both"/>
        <w:rPr>
          <w:rFonts w:ascii="Times New Roman" w:hAnsi="Times New Roman" w:cs="Times New Roman"/>
          <w:lang w:val="en-US"/>
        </w:rPr>
      </w:pPr>
      <w:r w:rsidRPr="006E0CDE">
        <w:rPr>
          <w:rFonts w:ascii="Times New Roman" w:hAnsi="Times New Roman" w:cs="Times New Roman"/>
          <w:lang w:val="en-US"/>
        </w:rPr>
        <w:t xml:space="preserve">To represent a well-known bank with responsibility for telephoning current and potential customers with details of our financial services and products. Excellent </w:t>
      </w:r>
      <w:r w:rsidRPr="006E0CDE">
        <w:rPr>
          <w:rFonts w:ascii="Times New Roman" w:hAnsi="Times New Roman" w:cs="Times New Roman"/>
          <w:u w:val="single"/>
          <w:lang w:val="en-US"/>
        </w:rPr>
        <w:t xml:space="preserve">communication </w:t>
      </w:r>
      <w:r w:rsidRPr="006E0CDE">
        <w:rPr>
          <w:rFonts w:ascii="Times New Roman" w:hAnsi="Times New Roman" w:cs="Times New Roman"/>
          <w:lang w:val="en-US"/>
        </w:rPr>
        <w:t xml:space="preserve">skills required with the </w:t>
      </w:r>
      <w:r w:rsidRPr="006E0CDE">
        <w:rPr>
          <w:rFonts w:ascii="Times New Roman" w:hAnsi="Times New Roman" w:cs="Times New Roman"/>
          <w:u w:val="single"/>
          <w:lang w:val="en-US"/>
        </w:rPr>
        <w:t>ability to persuade</w:t>
      </w:r>
      <w:r w:rsidRPr="006E0CDE">
        <w:rPr>
          <w:rFonts w:ascii="Times New Roman" w:hAnsi="Times New Roman" w:cs="Times New Roman"/>
          <w:lang w:val="en-US"/>
        </w:rPr>
        <w:t>.</w:t>
      </w:r>
    </w:p>
    <w:p w:rsidR="004B26E8" w:rsidRPr="006E0CDE" w:rsidRDefault="004B26E8" w:rsidP="002F296F">
      <w:pPr>
        <w:pStyle w:val="3"/>
        <w:numPr>
          <w:ilvl w:val="0"/>
          <w:numId w:val="59"/>
        </w:numPr>
        <w:jc w:val="both"/>
        <w:rPr>
          <w:rFonts w:ascii="Times New Roman" w:hAnsi="Times New Roman" w:cs="Times New Roman"/>
          <w:lang w:val="en-US"/>
        </w:rPr>
      </w:pPr>
      <w:r w:rsidRPr="006E0CDE">
        <w:rPr>
          <w:rFonts w:ascii="Times New Roman" w:hAnsi="Times New Roman" w:cs="Times New Roman"/>
          <w:lang w:val="en-US"/>
        </w:rPr>
        <w:lastRenderedPageBreak/>
        <w:t>_______________________________________________________________</w:t>
      </w:r>
    </w:p>
    <w:p w:rsidR="004B26E8" w:rsidRPr="006E0CDE" w:rsidRDefault="004B26E8" w:rsidP="004B26E8">
      <w:pPr>
        <w:pStyle w:val="3"/>
        <w:ind w:left="330" w:firstLine="378"/>
        <w:jc w:val="both"/>
        <w:rPr>
          <w:rFonts w:ascii="Times New Roman" w:hAnsi="Times New Roman" w:cs="Times New Roman"/>
          <w:lang w:val="en-US"/>
        </w:rPr>
      </w:pPr>
      <w:r w:rsidRPr="006E0CDE">
        <w:rPr>
          <w:rFonts w:ascii="Times New Roman" w:hAnsi="Times New Roman" w:cs="Times New Roman"/>
          <w:lang w:val="en-US"/>
        </w:rPr>
        <w:t xml:space="preserve">A </w:t>
      </w:r>
      <w:r w:rsidRPr="006E0CDE">
        <w:rPr>
          <w:rFonts w:ascii="Times New Roman" w:hAnsi="Times New Roman" w:cs="Times New Roman"/>
          <w:u w:val="single"/>
          <w:lang w:val="en-US"/>
        </w:rPr>
        <w:t>friendly and polite</w:t>
      </w:r>
      <w:r w:rsidRPr="006E0CDE">
        <w:rPr>
          <w:rFonts w:ascii="Times New Roman" w:hAnsi="Times New Roman" w:cs="Times New Roman"/>
          <w:lang w:val="en-US"/>
        </w:rPr>
        <w:t xml:space="preserve"> telephone manner is essential to this key service role. The responsibilities of handling everyday enquiries and queries also require the </w:t>
      </w:r>
      <w:r w:rsidRPr="006E0CDE">
        <w:rPr>
          <w:rFonts w:ascii="Times New Roman" w:hAnsi="Times New Roman" w:cs="Times New Roman"/>
          <w:u w:val="single"/>
          <w:lang w:val="en-US"/>
        </w:rPr>
        <w:t>ability to listen</w:t>
      </w:r>
      <w:r w:rsidRPr="006E0CDE">
        <w:rPr>
          <w:rFonts w:ascii="Times New Roman" w:hAnsi="Times New Roman" w:cs="Times New Roman"/>
          <w:lang w:val="en-US"/>
        </w:rPr>
        <w:t xml:space="preserve"> and a sometimes </w:t>
      </w:r>
      <w:r w:rsidRPr="006E0CDE">
        <w:rPr>
          <w:rFonts w:ascii="Times New Roman" w:hAnsi="Times New Roman" w:cs="Times New Roman"/>
          <w:u w:val="single"/>
          <w:lang w:val="en-US"/>
        </w:rPr>
        <w:t>sympathetic</w:t>
      </w:r>
      <w:r w:rsidRPr="006E0CDE">
        <w:rPr>
          <w:rFonts w:ascii="Times New Roman" w:hAnsi="Times New Roman" w:cs="Times New Roman"/>
          <w:lang w:val="en-US"/>
        </w:rPr>
        <w:t xml:space="preserve"> person.</w:t>
      </w:r>
    </w:p>
    <w:p w:rsidR="004B26E8" w:rsidRPr="006E0CDE" w:rsidRDefault="004B26E8" w:rsidP="002F296F">
      <w:pPr>
        <w:pStyle w:val="3"/>
        <w:numPr>
          <w:ilvl w:val="0"/>
          <w:numId w:val="59"/>
        </w:numPr>
        <w:jc w:val="both"/>
        <w:rPr>
          <w:rFonts w:ascii="Times New Roman" w:hAnsi="Times New Roman" w:cs="Times New Roman"/>
          <w:lang w:val="en-US"/>
        </w:rPr>
      </w:pPr>
      <w:r w:rsidRPr="006E0CDE">
        <w:rPr>
          <w:rFonts w:ascii="Times New Roman" w:hAnsi="Times New Roman" w:cs="Times New Roman"/>
          <w:lang w:val="en-US"/>
        </w:rPr>
        <w:t>_______________________________________________________________</w:t>
      </w:r>
    </w:p>
    <w:p w:rsidR="004B26E8" w:rsidRPr="006E0CDE" w:rsidRDefault="004B26E8" w:rsidP="004B26E8">
      <w:pPr>
        <w:pStyle w:val="3"/>
        <w:ind w:left="330" w:firstLine="378"/>
        <w:jc w:val="both"/>
        <w:rPr>
          <w:rFonts w:ascii="Times New Roman" w:hAnsi="Times New Roman" w:cs="Times New Roman"/>
          <w:lang w:val="en-US"/>
        </w:rPr>
      </w:pPr>
      <w:r w:rsidRPr="006E0CDE">
        <w:rPr>
          <w:rFonts w:ascii="Times New Roman" w:hAnsi="Times New Roman" w:cs="Times New Roman"/>
          <w:lang w:val="en-US"/>
        </w:rPr>
        <w:t xml:space="preserve">To conduct market research over the phone with members of the public and bank customers. You need to be </w:t>
      </w:r>
      <w:r w:rsidRPr="006E0CDE">
        <w:rPr>
          <w:rFonts w:ascii="Times New Roman" w:hAnsi="Times New Roman" w:cs="Times New Roman"/>
          <w:u w:val="single"/>
          <w:lang w:val="en-US"/>
        </w:rPr>
        <w:t>out-going</w:t>
      </w:r>
      <w:r w:rsidRPr="006E0CDE">
        <w:rPr>
          <w:rFonts w:ascii="Times New Roman" w:hAnsi="Times New Roman" w:cs="Times New Roman"/>
          <w:lang w:val="en-US"/>
        </w:rPr>
        <w:t xml:space="preserve"> and have strong </w:t>
      </w:r>
      <w:r w:rsidRPr="006E0CDE">
        <w:rPr>
          <w:rFonts w:ascii="Times New Roman" w:hAnsi="Times New Roman" w:cs="Times New Roman"/>
          <w:u w:val="single"/>
          <w:lang w:val="en-US"/>
        </w:rPr>
        <w:t>interpersonal skills</w:t>
      </w:r>
      <w:r w:rsidRPr="006E0CDE">
        <w:rPr>
          <w:rFonts w:ascii="Times New Roman" w:hAnsi="Times New Roman" w:cs="Times New Roman"/>
          <w:lang w:val="en-US"/>
        </w:rPr>
        <w:t>.</w:t>
      </w:r>
    </w:p>
    <w:p w:rsidR="004B26E8" w:rsidRPr="006E0CDE" w:rsidRDefault="004B26E8" w:rsidP="004B26E8">
      <w:pPr>
        <w:pStyle w:val="3"/>
        <w:ind w:left="360"/>
        <w:jc w:val="both"/>
        <w:rPr>
          <w:rFonts w:ascii="Times New Roman" w:hAnsi="Times New Roman" w:cs="Times New Roman"/>
          <w:lang w:val="en-US"/>
        </w:rPr>
      </w:pPr>
    </w:p>
    <w:p w:rsidR="004B26E8" w:rsidRPr="006E0CDE" w:rsidRDefault="004B26E8" w:rsidP="002F296F">
      <w:pPr>
        <w:pStyle w:val="3"/>
        <w:numPr>
          <w:ilvl w:val="0"/>
          <w:numId w:val="60"/>
        </w:numPr>
        <w:jc w:val="both"/>
        <w:rPr>
          <w:rFonts w:ascii="Times New Roman" w:hAnsi="Times New Roman" w:cs="Times New Roman"/>
          <w:lang w:val="en-US"/>
        </w:rPr>
      </w:pPr>
      <w:r w:rsidRPr="006E0CDE">
        <w:rPr>
          <w:rFonts w:ascii="Times New Roman" w:hAnsi="Times New Roman" w:cs="Times New Roman"/>
          <w:b/>
          <w:bCs/>
          <w:lang w:val="en-US"/>
        </w:rPr>
        <w:t>Match the underlined skills and qualities for the three jobs to definitions 1-7</w:t>
      </w:r>
      <w:r w:rsidRPr="006E0CDE">
        <w:rPr>
          <w:rFonts w:ascii="Times New Roman" w:hAnsi="Times New Roman" w:cs="Times New Roman"/>
          <w:lang w:val="en-US"/>
        </w:rPr>
        <w:t>.</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1</w:t>
      </w:r>
      <w:r w:rsidRPr="006E0CDE">
        <w:rPr>
          <w:rFonts w:ascii="Times New Roman" w:hAnsi="Times New Roman" w:cs="Times New Roman"/>
          <w:lang w:val="en-US"/>
        </w:rPr>
        <w:tab/>
        <w:t>relationship between you and other people</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2</w:t>
      </w:r>
      <w:r w:rsidRPr="006E0CDE">
        <w:rPr>
          <w:rFonts w:ascii="Times New Roman" w:hAnsi="Times New Roman" w:cs="Times New Roman"/>
          <w:lang w:val="en-US"/>
        </w:rPr>
        <w:tab/>
        <w:t>sociable and friendly</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3</w:t>
      </w:r>
      <w:r w:rsidRPr="006E0CDE">
        <w:rPr>
          <w:rFonts w:ascii="Times New Roman" w:hAnsi="Times New Roman" w:cs="Times New Roman"/>
          <w:lang w:val="en-US"/>
        </w:rPr>
        <w:tab/>
        <w:t>deal with and talk to people</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4</w:t>
      </w:r>
      <w:r w:rsidRPr="006E0CDE">
        <w:rPr>
          <w:rFonts w:ascii="Times New Roman" w:hAnsi="Times New Roman" w:cs="Times New Roman"/>
          <w:lang w:val="en-US"/>
        </w:rPr>
        <w:tab/>
        <w:t>people like you and you are never rude</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5</w:t>
      </w:r>
      <w:r w:rsidRPr="006E0CDE">
        <w:rPr>
          <w:rFonts w:ascii="Times New Roman" w:hAnsi="Times New Roman" w:cs="Times New Roman"/>
          <w:lang w:val="en-US"/>
        </w:rPr>
        <w:tab/>
        <w:t>caring and concerned about people</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6</w:t>
      </w:r>
      <w:r w:rsidRPr="006E0CDE">
        <w:rPr>
          <w:rFonts w:ascii="Times New Roman" w:hAnsi="Times New Roman" w:cs="Times New Roman"/>
          <w:lang w:val="en-US"/>
        </w:rPr>
        <w:tab/>
        <w:t>make someone agree with you</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7</w:t>
      </w:r>
      <w:r w:rsidRPr="006E0CDE">
        <w:rPr>
          <w:rFonts w:ascii="Times New Roman" w:hAnsi="Times New Roman" w:cs="Times New Roman"/>
          <w:lang w:val="en-US"/>
        </w:rPr>
        <w:tab/>
        <w:t>not interrupt and show interest in what other people say</w:t>
      </w:r>
    </w:p>
    <w:p w:rsidR="004B26E8" w:rsidRPr="006E0CDE" w:rsidRDefault="004B26E8" w:rsidP="004B26E8">
      <w:pPr>
        <w:pStyle w:val="3"/>
        <w:spacing w:after="0"/>
        <w:jc w:val="both"/>
        <w:rPr>
          <w:rFonts w:ascii="Times New Roman" w:hAnsi="Times New Roman" w:cs="Times New Roman"/>
          <w:lang w:val="en-US"/>
        </w:rPr>
      </w:pPr>
    </w:p>
    <w:p w:rsidR="004B26E8" w:rsidRPr="006E0CDE" w:rsidRDefault="004B26E8" w:rsidP="002F296F">
      <w:pPr>
        <w:pStyle w:val="3"/>
        <w:numPr>
          <w:ilvl w:val="0"/>
          <w:numId w:val="60"/>
        </w:numPr>
        <w:jc w:val="both"/>
        <w:rPr>
          <w:rFonts w:ascii="Times New Roman" w:hAnsi="Times New Roman" w:cs="Times New Roman"/>
          <w:b/>
          <w:bCs/>
          <w:lang w:val="en-US"/>
        </w:rPr>
      </w:pPr>
      <w:r w:rsidRPr="006E0CDE">
        <w:rPr>
          <w:rFonts w:ascii="Times New Roman" w:hAnsi="Times New Roman" w:cs="Times New Roman"/>
          <w:b/>
          <w:bCs/>
          <w:lang w:val="en-US"/>
        </w:rPr>
        <w:t>Match functions 1-7 with responses a-g</w:t>
      </w:r>
    </w:p>
    <w:p w:rsidR="004B26E8" w:rsidRPr="006E0CDE" w:rsidRDefault="004B26E8" w:rsidP="004B26E8">
      <w:pPr>
        <w:pStyle w:val="3"/>
        <w:spacing w:after="0"/>
        <w:jc w:val="both"/>
        <w:rPr>
          <w:rFonts w:ascii="Times New Roman" w:hAnsi="Times New Roman" w:cs="Times New Roman"/>
          <w:lang w:val="en-US"/>
        </w:rPr>
      </w:pP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1</w:t>
      </w:r>
      <w:r w:rsidRPr="006E0CDE">
        <w:rPr>
          <w:rFonts w:ascii="Times New Roman" w:hAnsi="Times New Roman" w:cs="Times New Roman"/>
          <w:lang w:val="en-US"/>
        </w:rPr>
        <w:tab/>
        <w:t>Show you're listening.</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2</w:t>
      </w:r>
      <w:r w:rsidRPr="006E0CDE">
        <w:rPr>
          <w:rFonts w:ascii="Times New Roman" w:hAnsi="Times New Roman" w:cs="Times New Roman"/>
          <w:lang w:val="en-US"/>
        </w:rPr>
        <w:tab/>
        <w:t>Show you understand.</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3</w:t>
      </w:r>
      <w:r w:rsidRPr="006E0CDE">
        <w:rPr>
          <w:rFonts w:ascii="Times New Roman" w:hAnsi="Times New Roman" w:cs="Times New Roman"/>
          <w:lang w:val="en-US"/>
        </w:rPr>
        <w:tab/>
        <w:t>Show surprise.</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4</w:t>
      </w:r>
      <w:r w:rsidRPr="006E0CDE">
        <w:rPr>
          <w:rFonts w:ascii="Times New Roman" w:hAnsi="Times New Roman" w:cs="Times New Roman"/>
          <w:lang w:val="en-US"/>
        </w:rPr>
        <w:tab/>
        <w:t>Show sympathy.</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5</w:t>
      </w:r>
      <w:r w:rsidRPr="006E0CDE">
        <w:rPr>
          <w:rFonts w:ascii="Times New Roman" w:hAnsi="Times New Roman" w:cs="Times New Roman"/>
          <w:lang w:val="en-US"/>
        </w:rPr>
        <w:tab/>
        <w:t>Show you have the information.</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6</w:t>
      </w:r>
      <w:r w:rsidRPr="006E0CDE">
        <w:rPr>
          <w:rFonts w:ascii="Times New Roman" w:hAnsi="Times New Roman" w:cs="Times New Roman"/>
          <w:lang w:val="en-US"/>
        </w:rPr>
        <w:tab/>
        <w:t>Check you understand.</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7</w:t>
      </w:r>
      <w:r w:rsidRPr="006E0CDE">
        <w:rPr>
          <w:rFonts w:ascii="Times New Roman" w:hAnsi="Times New Roman" w:cs="Times New Roman"/>
          <w:lang w:val="en-US"/>
        </w:rPr>
        <w:tab/>
        <w:t>Check the caller agrees.</w:t>
      </w:r>
    </w:p>
    <w:p w:rsidR="004B26E8" w:rsidRPr="006E0CDE" w:rsidRDefault="004B26E8" w:rsidP="004B26E8">
      <w:pPr>
        <w:pStyle w:val="3"/>
        <w:spacing w:after="0"/>
        <w:jc w:val="both"/>
        <w:rPr>
          <w:rFonts w:ascii="Times New Roman" w:hAnsi="Times New Roman" w:cs="Times New Roman"/>
          <w:lang w:val="en-US"/>
        </w:rPr>
      </w:pP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a)</w:t>
      </w:r>
      <w:r w:rsidRPr="006E0CDE">
        <w:rPr>
          <w:rFonts w:ascii="Times New Roman" w:hAnsi="Times New Roman" w:cs="Times New Roman"/>
          <w:lang w:val="en-US"/>
        </w:rPr>
        <w:tab/>
        <w:t>Oh dear.</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b)</w:t>
      </w:r>
      <w:r w:rsidRPr="006E0CDE">
        <w:rPr>
          <w:rFonts w:ascii="Times New Roman" w:hAnsi="Times New Roman" w:cs="Times New Roman"/>
          <w:lang w:val="en-US"/>
        </w:rPr>
        <w:tab/>
        <w:t>Is that right?</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c)</w:t>
      </w:r>
      <w:r w:rsidRPr="006E0CDE">
        <w:rPr>
          <w:rFonts w:ascii="Times New Roman" w:hAnsi="Times New Roman" w:cs="Times New Roman"/>
          <w:lang w:val="en-US"/>
        </w:rPr>
        <w:tab/>
        <w:t>Right./OK./Uh-huh.</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d)</w:t>
      </w:r>
      <w:r w:rsidRPr="006E0CDE">
        <w:rPr>
          <w:rFonts w:ascii="Times New Roman" w:hAnsi="Times New Roman" w:cs="Times New Roman"/>
          <w:lang w:val="en-US"/>
        </w:rPr>
        <w:tab/>
        <w:t>I see. / I understand.</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e)</w:t>
      </w:r>
      <w:r w:rsidRPr="006E0CDE">
        <w:rPr>
          <w:rFonts w:ascii="Times New Roman" w:hAnsi="Times New Roman" w:cs="Times New Roman"/>
          <w:lang w:val="en-US"/>
        </w:rPr>
        <w:tab/>
        <w:t>That's fine. /That's great.</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f)</w:t>
      </w:r>
      <w:r w:rsidRPr="006E0CDE">
        <w:rPr>
          <w:rFonts w:ascii="Times New Roman" w:hAnsi="Times New Roman" w:cs="Times New Roman"/>
          <w:lang w:val="en-US"/>
        </w:rPr>
        <w:tab/>
        <w:t>Really?</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g)</w:t>
      </w:r>
      <w:r w:rsidRPr="006E0CDE">
        <w:rPr>
          <w:rFonts w:ascii="Times New Roman" w:hAnsi="Times New Roman" w:cs="Times New Roman"/>
          <w:lang w:val="en-US"/>
        </w:rPr>
        <w:tab/>
        <w:t>Is that OK?</w:t>
      </w:r>
    </w:p>
    <w:p w:rsidR="004B26E8" w:rsidRPr="006E0CDE" w:rsidRDefault="004B26E8" w:rsidP="004B26E8">
      <w:pPr>
        <w:pStyle w:val="3"/>
        <w:spacing w:after="0"/>
        <w:jc w:val="both"/>
        <w:rPr>
          <w:rFonts w:ascii="Times New Roman" w:hAnsi="Times New Roman" w:cs="Times New Roman"/>
          <w:lang w:val="en-US"/>
        </w:rPr>
      </w:pPr>
    </w:p>
    <w:p w:rsidR="004B26E8" w:rsidRPr="006E0CDE" w:rsidRDefault="004B26E8" w:rsidP="002F296F">
      <w:pPr>
        <w:pStyle w:val="3"/>
        <w:numPr>
          <w:ilvl w:val="0"/>
          <w:numId w:val="60"/>
        </w:numPr>
        <w:jc w:val="both"/>
        <w:rPr>
          <w:rFonts w:ascii="Times New Roman" w:hAnsi="Times New Roman" w:cs="Times New Roman"/>
          <w:b/>
          <w:bCs/>
          <w:lang w:val="en-US"/>
        </w:rPr>
      </w:pPr>
      <w:r w:rsidRPr="006E0CDE">
        <w:rPr>
          <w:rFonts w:ascii="Times New Roman" w:hAnsi="Times New Roman" w:cs="Times New Roman"/>
          <w:b/>
          <w:bCs/>
          <w:lang w:val="en-US"/>
        </w:rPr>
        <w:t xml:space="preserve">Cross-cultural communication on the telephone </w:t>
      </w:r>
      <w:r>
        <w:rPr>
          <w:rFonts w:ascii="Times New Roman" w:hAnsi="Times New Roman" w:cs="Times New Roman"/>
          <w:b/>
          <w:bCs/>
          <w:lang w:val="en-US"/>
        </w:rPr>
        <w:t xml:space="preserve"> (</w:t>
      </w:r>
      <w:r w:rsidRPr="006E0CDE">
        <w:rPr>
          <w:rFonts w:ascii="Times New Roman" w:hAnsi="Times New Roman" w:cs="Times New Roman"/>
          <w:b/>
          <w:bCs/>
          <w:lang w:val="en-US"/>
        </w:rPr>
        <w:t>1)</w:t>
      </w:r>
    </w:p>
    <w:p w:rsidR="004B26E8" w:rsidRPr="006E0CDE" w:rsidRDefault="004B26E8" w:rsidP="004B26E8">
      <w:pPr>
        <w:pStyle w:val="3"/>
        <w:ind w:left="0"/>
        <w:jc w:val="both"/>
        <w:rPr>
          <w:rFonts w:ascii="Times New Roman" w:hAnsi="Times New Roman" w:cs="Times New Roman"/>
          <w:b/>
          <w:bCs/>
          <w:lang w:val="en-US"/>
        </w:rPr>
      </w:pPr>
      <w:r w:rsidRPr="006E0CDE">
        <w:rPr>
          <w:rFonts w:ascii="Times New Roman" w:hAnsi="Times New Roman" w:cs="Times New Roman"/>
          <w:b/>
          <w:bCs/>
          <w:lang w:val="en-US"/>
        </w:rPr>
        <w:t>The following text gives some advice about telephoning between different cultures. Before you read it, quickly answer these questions about the organisation of the text:</w:t>
      </w:r>
    </w:p>
    <w:p w:rsidR="004B26E8" w:rsidRPr="006E0CDE" w:rsidRDefault="004B26E8" w:rsidP="004B26E8">
      <w:pPr>
        <w:pStyle w:val="3"/>
        <w:ind w:left="0"/>
        <w:jc w:val="both"/>
        <w:rPr>
          <w:rFonts w:ascii="Times New Roman" w:hAnsi="Times New Roman" w:cs="Times New Roman"/>
          <w:b/>
          <w:bCs/>
          <w:lang w:val="en-US"/>
        </w:rPr>
      </w:pPr>
    </w:p>
    <w:p w:rsidR="004B26E8" w:rsidRPr="006E0CDE" w:rsidRDefault="004B26E8" w:rsidP="002F296F">
      <w:pPr>
        <w:pStyle w:val="3"/>
        <w:numPr>
          <w:ilvl w:val="0"/>
          <w:numId w:val="61"/>
        </w:numPr>
        <w:ind w:left="365"/>
        <w:jc w:val="both"/>
        <w:rPr>
          <w:rFonts w:ascii="Times New Roman" w:hAnsi="Times New Roman" w:cs="Times New Roman"/>
          <w:lang w:val="en-US"/>
        </w:rPr>
      </w:pPr>
      <w:r w:rsidRPr="006E0CDE">
        <w:rPr>
          <w:rFonts w:ascii="Times New Roman" w:hAnsi="Times New Roman" w:cs="Times New Roman"/>
          <w:lang w:val="en-US"/>
        </w:rPr>
        <w:t>What is the picture about?</w:t>
      </w:r>
    </w:p>
    <w:p w:rsidR="004B26E8" w:rsidRPr="006E0CDE" w:rsidRDefault="004B26E8" w:rsidP="002F296F">
      <w:pPr>
        <w:pStyle w:val="3"/>
        <w:numPr>
          <w:ilvl w:val="0"/>
          <w:numId w:val="61"/>
        </w:numPr>
        <w:ind w:left="365"/>
        <w:jc w:val="both"/>
        <w:rPr>
          <w:rFonts w:ascii="Times New Roman" w:hAnsi="Times New Roman" w:cs="Times New Roman"/>
          <w:lang w:val="en-US"/>
        </w:rPr>
      </w:pPr>
      <w:r w:rsidRPr="006E0CDE">
        <w:rPr>
          <w:rFonts w:ascii="Times New Roman" w:hAnsi="Times New Roman" w:cs="Times New Roman"/>
          <w:lang w:val="en-US"/>
        </w:rPr>
        <w:t>How many paragraphs are there?</w:t>
      </w:r>
    </w:p>
    <w:p w:rsidR="004B26E8" w:rsidRPr="006E0CDE" w:rsidRDefault="004B26E8" w:rsidP="002F296F">
      <w:pPr>
        <w:pStyle w:val="3"/>
        <w:numPr>
          <w:ilvl w:val="0"/>
          <w:numId w:val="61"/>
        </w:numPr>
        <w:ind w:left="365"/>
        <w:jc w:val="both"/>
        <w:rPr>
          <w:rFonts w:ascii="Times New Roman" w:hAnsi="Times New Roman" w:cs="Times New Roman"/>
          <w:lang w:val="en-US"/>
        </w:rPr>
      </w:pPr>
      <w:r w:rsidRPr="006E0CDE">
        <w:rPr>
          <w:rFonts w:ascii="Times New Roman" w:hAnsi="Times New Roman" w:cs="Times New Roman"/>
          <w:lang w:val="en-US"/>
        </w:rPr>
        <w:lastRenderedPageBreak/>
        <w:t>How many main points are probably in the article?</w:t>
      </w:r>
    </w:p>
    <w:p w:rsidR="004B26E8" w:rsidRPr="006E0CDE" w:rsidRDefault="004B26E8" w:rsidP="004B26E8">
      <w:pPr>
        <w:pStyle w:val="3"/>
        <w:jc w:val="both"/>
        <w:rPr>
          <w:rFonts w:ascii="Times New Roman" w:hAnsi="Times New Roman" w:cs="Times New Roman"/>
          <w:lang w:val="en-US"/>
        </w:rPr>
      </w:pPr>
    </w:p>
    <w:p w:rsidR="004B26E8" w:rsidRPr="006E0CDE" w:rsidRDefault="004B26E8" w:rsidP="004B26E8">
      <w:pPr>
        <w:pStyle w:val="3"/>
        <w:jc w:val="both"/>
        <w:rPr>
          <w:rFonts w:ascii="Times New Roman" w:hAnsi="Times New Roman" w:cs="Times New Roman"/>
          <w:lang w:val="en-US"/>
        </w:rPr>
      </w:pPr>
    </w:p>
    <w:p w:rsidR="004B26E8" w:rsidRPr="006E0CDE" w:rsidRDefault="004B26E8" w:rsidP="004B26E8">
      <w:pPr>
        <w:pStyle w:val="3"/>
        <w:rPr>
          <w:rFonts w:ascii="Times New Roman" w:hAnsi="Times New Roman" w:cs="Times New Roman"/>
          <w:lang w:val="en-US"/>
        </w:rPr>
      </w:pPr>
      <w:r>
        <w:rPr>
          <w:rFonts w:ascii="Times New Roman" w:hAnsi="Times New Roman" w:cs="Times New Roman"/>
          <w:noProof/>
          <w:lang w:eastAsia="ru-RU"/>
        </w:rPr>
        <w:drawing>
          <wp:inline distT="0" distB="0" distL="0" distR="0">
            <wp:extent cx="3714750" cy="2390775"/>
            <wp:effectExtent l="19050" t="0" r="0" b="0"/>
            <wp:docPr id="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
                    <a:srcRect/>
                    <a:stretch>
                      <a:fillRect/>
                    </a:stretch>
                  </pic:blipFill>
                  <pic:spPr bwMode="auto">
                    <a:xfrm>
                      <a:off x="0" y="0"/>
                      <a:ext cx="3714750" cy="2390775"/>
                    </a:xfrm>
                    <a:prstGeom prst="rect">
                      <a:avLst/>
                    </a:prstGeom>
                    <a:noFill/>
                    <a:ln w="9525">
                      <a:noFill/>
                      <a:miter lim="800000"/>
                      <a:headEnd/>
                      <a:tailEnd/>
                    </a:ln>
                  </pic:spPr>
                </pic:pic>
              </a:graphicData>
            </a:graphic>
          </wp:inline>
        </w:drawing>
      </w:r>
    </w:p>
    <w:p w:rsidR="004B26E8" w:rsidRPr="006E0CDE" w:rsidRDefault="004B26E8" w:rsidP="002F296F">
      <w:pPr>
        <w:pStyle w:val="3"/>
        <w:numPr>
          <w:ilvl w:val="0"/>
          <w:numId w:val="60"/>
        </w:numPr>
        <w:jc w:val="both"/>
        <w:rPr>
          <w:rFonts w:ascii="Times New Roman" w:hAnsi="Times New Roman" w:cs="Times New Roman"/>
          <w:b/>
          <w:bCs/>
          <w:lang w:val="en-US"/>
        </w:rPr>
      </w:pPr>
      <w:r w:rsidRPr="006E0CDE">
        <w:rPr>
          <w:rFonts w:ascii="Times New Roman" w:hAnsi="Times New Roman" w:cs="Times New Roman"/>
          <w:b/>
          <w:bCs/>
          <w:lang w:val="en-US"/>
        </w:rPr>
        <w:t xml:space="preserve">Read the text, then mark the sentences that follow as True </w:t>
      </w:r>
      <w:r>
        <w:rPr>
          <w:rFonts w:ascii="Times New Roman" w:hAnsi="Times New Roman" w:cs="Times New Roman"/>
          <w:b/>
          <w:bCs/>
          <w:lang w:val="en-US"/>
        </w:rPr>
        <w:t xml:space="preserve"> (</w:t>
      </w:r>
      <w:r w:rsidRPr="006E0CDE">
        <w:rPr>
          <w:rFonts w:ascii="Times New Roman" w:hAnsi="Times New Roman" w:cs="Times New Roman"/>
          <w:b/>
          <w:bCs/>
          <w:lang w:val="en-US"/>
        </w:rPr>
        <w:t xml:space="preserve">T) or False </w:t>
      </w:r>
      <w:r>
        <w:rPr>
          <w:rFonts w:ascii="Times New Roman" w:hAnsi="Times New Roman" w:cs="Times New Roman"/>
          <w:b/>
          <w:bCs/>
          <w:lang w:val="en-US"/>
        </w:rPr>
        <w:t xml:space="preserve"> (</w:t>
      </w:r>
      <w:r w:rsidRPr="006E0CDE">
        <w:rPr>
          <w:rFonts w:ascii="Times New Roman" w:hAnsi="Times New Roman" w:cs="Times New Roman"/>
          <w:b/>
          <w:bCs/>
          <w:lang w:val="en-US"/>
        </w:rPr>
        <w:t>F).</w:t>
      </w:r>
    </w:p>
    <w:p w:rsidR="004B26E8" w:rsidRPr="006E0CDE" w:rsidRDefault="004B26E8" w:rsidP="004B26E8">
      <w:pPr>
        <w:pStyle w:val="3"/>
        <w:rPr>
          <w:rFonts w:ascii="Times New Roman" w:hAnsi="Times New Roman" w:cs="Times New Roman"/>
          <w:lang w:val="en-US"/>
        </w:rPr>
      </w:pPr>
    </w:p>
    <w:p w:rsidR="004B26E8" w:rsidRPr="006E0CDE" w:rsidRDefault="004B26E8" w:rsidP="004B26E8">
      <w:pPr>
        <w:pStyle w:val="3"/>
        <w:ind w:firstLine="696"/>
        <w:jc w:val="both"/>
        <w:rPr>
          <w:rFonts w:ascii="Times New Roman" w:hAnsi="Times New Roman" w:cs="Times New Roman"/>
          <w:lang w:val="en-US"/>
        </w:rPr>
      </w:pPr>
      <w:r w:rsidRPr="006E0CDE">
        <w:rPr>
          <w:rFonts w:ascii="Times New Roman" w:hAnsi="Times New Roman" w:cs="Times New Roman"/>
          <w:lang w:val="en-US"/>
        </w:rPr>
        <w:t xml:space="preserve">In some countries, like Italy and Britain, conversation is a form of entertainment. There is an endless flow of talk and if you break the flow for a second someone else will pick it up. In other countries there is a higher value placed on listening - it is not only impolite to break in but listeners will </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5  consider what has been said in silence before responding.</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ab/>
        <w:t>Finland and Japan are examples.</w:t>
      </w:r>
    </w:p>
    <w:p w:rsidR="004B26E8" w:rsidRPr="006E0CDE" w:rsidRDefault="004B26E8" w:rsidP="004B26E8">
      <w:pPr>
        <w:pStyle w:val="3"/>
        <w:ind w:firstLine="696"/>
        <w:jc w:val="both"/>
        <w:rPr>
          <w:rFonts w:ascii="Times New Roman" w:hAnsi="Times New Roman" w:cs="Times New Roman"/>
          <w:lang w:val="en-US"/>
        </w:rPr>
      </w:pPr>
      <w:r w:rsidRPr="006E0CDE">
        <w:rPr>
          <w:rFonts w:ascii="Times New Roman" w:hAnsi="Times New Roman" w:cs="Times New Roman"/>
          <w:lang w:val="en-US"/>
        </w:rPr>
        <w:t xml:space="preserve">If you are talking to people who are also speaking English as a foreign language, they are likely to leave gaps and silences while they search for words or try to make sense of what you have just said. So be patient and try not to </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10  interrupt, as you would hope they would be patient with you.</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Every country has its own codes of etiquette. For example it is common for Anglo-Saxons to use first names very quickly, even in a letter or fax or telephone call. Such instant familiarity is much less acceptable in the rest of Europe and Asia where even business partners and colleagues of many years' 15  acquaintance address each other by the equivalent of Mr or Mrs and the last name or job title.</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xml:space="preserve">     So stick to last names unless you specifically agree to do otherwise. Don't interpret the other person's formality as stiffness or unfriendliness. On the other hand, if business partners with an Anglo-Saxon background get on to first </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20   name terms straightaway, don't be surprised.</w:t>
      </w:r>
    </w:p>
    <w:p w:rsidR="004B26E8" w:rsidRPr="006E0CDE" w:rsidRDefault="004B26E8" w:rsidP="004B26E8">
      <w:pPr>
        <w:pStyle w:val="3"/>
        <w:spacing w:after="0"/>
        <w:ind w:firstLine="696"/>
        <w:jc w:val="both"/>
        <w:rPr>
          <w:rFonts w:ascii="Times New Roman" w:hAnsi="Times New Roman" w:cs="Times New Roman"/>
          <w:lang w:val="en-US"/>
        </w:rPr>
      </w:pPr>
      <w:r w:rsidRPr="006E0CDE">
        <w:rPr>
          <w:rFonts w:ascii="Times New Roman" w:hAnsi="Times New Roman" w:cs="Times New Roman"/>
          <w:lang w:val="en-US"/>
        </w:rPr>
        <w:t>Above all, one should remember that people do not usually mind if their     own codes    are broken by foreigners as long as they sense consideration and goodwill. This is much more important than a set of rules of etiquette.</w:t>
      </w:r>
    </w:p>
    <w:p w:rsidR="004B26E8" w:rsidRPr="006E0CDE" w:rsidRDefault="004B26E8" w:rsidP="004B26E8">
      <w:pPr>
        <w:pStyle w:val="3"/>
        <w:spacing w:after="0"/>
        <w:ind w:firstLine="696"/>
        <w:jc w:val="both"/>
        <w:rPr>
          <w:rFonts w:ascii="Times New Roman" w:hAnsi="Times New Roman" w:cs="Times New Roman"/>
          <w:lang w:val="en-US"/>
        </w:rPr>
      </w:pP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a)</w:t>
      </w:r>
      <w:r w:rsidRPr="006E0CDE">
        <w:rPr>
          <w:rFonts w:ascii="Times New Roman" w:hAnsi="Times New Roman" w:cs="Times New Roman"/>
          <w:lang w:val="en-US"/>
        </w:rPr>
        <w:tab/>
        <w:t>For the British and the Italians it is normal to interrupt the other speaker during the conversation. □</w:t>
      </w:r>
      <w:r w:rsidRPr="006E0CDE">
        <w:rPr>
          <w:rFonts w:ascii="Times New Roman" w:hAnsi="Times New Roman" w:cs="Times New Roman"/>
          <w:lang w:val="en-US"/>
        </w:rPr>
        <w:tab/>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b)</w:t>
      </w:r>
      <w:r w:rsidRPr="006E0CDE">
        <w:rPr>
          <w:rFonts w:ascii="Times New Roman" w:hAnsi="Times New Roman" w:cs="Times New Roman"/>
          <w:lang w:val="en-US"/>
        </w:rPr>
        <w:tab/>
        <w:t>A special importance is attached to listening in Japanese and Finnish cultures. □</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c)</w:t>
      </w:r>
      <w:r w:rsidRPr="006E0CDE">
        <w:rPr>
          <w:rFonts w:ascii="Times New Roman" w:hAnsi="Times New Roman" w:cs="Times New Roman"/>
          <w:lang w:val="en-US"/>
        </w:rPr>
        <w:tab/>
        <w:t>One should interrupt and try to help speakers who may have difficulty in saying what they want to say.</w:t>
      </w:r>
      <w:r w:rsidRPr="006E0CDE">
        <w:rPr>
          <w:rFonts w:ascii="Times New Roman" w:hAnsi="Times New Roman" w:cs="Times New Roman"/>
          <w:lang w:val="en-US"/>
        </w:rPr>
        <w:tab/>
        <w:t>□</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d)</w:t>
      </w:r>
      <w:r w:rsidRPr="006E0CDE">
        <w:rPr>
          <w:rFonts w:ascii="Times New Roman" w:hAnsi="Times New Roman" w:cs="Times New Roman"/>
          <w:lang w:val="en-US"/>
        </w:rPr>
        <w:tab/>
        <w:t>It is unusual for Americans and British to use first names early in a business relationship. □</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e)</w:t>
      </w:r>
      <w:r w:rsidRPr="006E0CDE">
        <w:rPr>
          <w:rFonts w:ascii="Times New Roman" w:hAnsi="Times New Roman" w:cs="Times New Roman"/>
          <w:lang w:val="en-US"/>
        </w:rPr>
        <w:tab/>
        <w:t>It doesn't matter if you break certain social rules if it is clear that you are sensitive to other people. □</w:t>
      </w:r>
    </w:p>
    <w:p w:rsidR="004B26E8" w:rsidRPr="006E0CDE" w:rsidRDefault="004B26E8" w:rsidP="004B26E8">
      <w:pPr>
        <w:pStyle w:val="3"/>
        <w:spacing w:after="0"/>
        <w:jc w:val="both"/>
        <w:rPr>
          <w:rFonts w:ascii="Times New Roman" w:hAnsi="Times New Roman" w:cs="Times New Roman"/>
          <w:lang w:val="en-US"/>
        </w:rPr>
      </w:pPr>
      <w:r w:rsidRPr="006E0CDE">
        <w:rPr>
          <w:rFonts w:ascii="Times New Roman" w:hAnsi="Times New Roman" w:cs="Times New Roman"/>
          <w:lang w:val="en-US"/>
        </w:rPr>
        <w:t>f)</w:t>
      </w:r>
      <w:r w:rsidRPr="006E0CDE">
        <w:rPr>
          <w:rFonts w:ascii="Times New Roman" w:hAnsi="Times New Roman" w:cs="Times New Roman"/>
          <w:lang w:val="en-US"/>
        </w:rPr>
        <w:tab/>
        <w:t xml:space="preserve">Etiquette is the critical point in telephoning between different cultures.     </w:t>
      </w:r>
    </w:p>
    <w:p w:rsidR="004B26E8" w:rsidRPr="006E0CDE" w:rsidRDefault="004B26E8" w:rsidP="004B26E8">
      <w:pPr>
        <w:pStyle w:val="3"/>
        <w:spacing w:after="0"/>
        <w:jc w:val="both"/>
        <w:rPr>
          <w:rFonts w:ascii="Times New Roman" w:hAnsi="Times New Roman" w:cs="Times New Roman"/>
          <w:lang w:val="en-US"/>
        </w:rPr>
      </w:pPr>
    </w:p>
    <w:p w:rsidR="004B26E8" w:rsidRPr="006E0CDE" w:rsidRDefault="004B26E8" w:rsidP="002F296F">
      <w:pPr>
        <w:pStyle w:val="3"/>
        <w:numPr>
          <w:ilvl w:val="0"/>
          <w:numId w:val="60"/>
        </w:numPr>
        <w:spacing w:after="0"/>
        <w:jc w:val="both"/>
        <w:rPr>
          <w:rFonts w:ascii="Times New Roman" w:hAnsi="Times New Roman" w:cs="Times New Roman"/>
          <w:b/>
          <w:bCs/>
          <w:lang w:val="en-US"/>
        </w:rPr>
      </w:pPr>
      <w:r w:rsidRPr="006E0CDE">
        <w:rPr>
          <w:rFonts w:ascii="Times New Roman" w:hAnsi="Times New Roman" w:cs="Times New Roman"/>
          <w:b/>
          <w:bCs/>
          <w:lang w:val="en-US"/>
        </w:rPr>
        <w:t>Which do you think is the most important point?</w:t>
      </w:r>
    </w:p>
    <w:p w:rsidR="004B26E8" w:rsidRPr="006E0CDE" w:rsidRDefault="004B26E8" w:rsidP="004B26E8">
      <w:pPr>
        <w:pStyle w:val="3"/>
        <w:spacing w:after="0"/>
        <w:ind w:left="360"/>
        <w:jc w:val="both"/>
        <w:rPr>
          <w:rFonts w:ascii="Times New Roman" w:hAnsi="Times New Roman" w:cs="Times New Roman"/>
          <w:b/>
          <w:bCs/>
          <w:lang w:val="en-US"/>
        </w:rPr>
      </w:pPr>
    </w:p>
    <w:p w:rsidR="004B26E8" w:rsidRPr="006E0CDE" w:rsidRDefault="004B26E8" w:rsidP="002F296F">
      <w:pPr>
        <w:pStyle w:val="3"/>
        <w:numPr>
          <w:ilvl w:val="0"/>
          <w:numId w:val="60"/>
        </w:numPr>
        <w:spacing w:after="0"/>
        <w:jc w:val="both"/>
        <w:rPr>
          <w:rFonts w:ascii="Times New Roman" w:hAnsi="Times New Roman" w:cs="Times New Roman"/>
          <w:b/>
          <w:bCs/>
          <w:lang w:val="en-US"/>
        </w:rPr>
      </w:pPr>
      <w:r w:rsidRPr="006E0CDE">
        <w:rPr>
          <w:rStyle w:val="FontStyle24"/>
          <w:rFonts w:ascii="Times New Roman" w:hAnsi="Times New Roman" w:cs="Times New Roman"/>
          <w:b/>
          <w:bCs/>
          <w:sz w:val="22"/>
          <w:szCs w:val="22"/>
          <w:lang w:val="en-US"/>
        </w:rPr>
        <w:t xml:space="preserve">Cross-cultural communication on the telephone </w:t>
      </w:r>
      <w:r>
        <w:rPr>
          <w:rStyle w:val="FontStyle24"/>
          <w:rFonts w:ascii="Times New Roman" w:hAnsi="Times New Roman" w:cs="Times New Roman"/>
          <w:b/>
          <w:bCs/>
          <w:sz w:val="22"/>
          <w:szCs w:val="22"/>
          <w:lang w:val="en-US"/>
        </w:rPr>
        <w:t xml:space="preserve"> (</w:t>
      </w:r>
      <w:r w:rsidRPr="006E0CDE">
        <w:rPr>
          <w:rStyle w:val="FontStyle24"/>
          <w:rFonts w:ascii="Times New Roman" w:hAnsi="Times New Roman" w:cs="Times New Roman"/>
          <w:b/>
          <w:bCs/>
          <w:sz w:val="22"/>
          <w:szCs w:val="22"/>
          <w:lang w:val="en-US"/>
        </w:rPr>
        <w:t xml:space="preserve">2). </w:t>
      </w:r>
      <w:r w:rsidRPr="006E0CDE">
        <w:rPr>
          <w:rFonts w:ascii="Times New Roman" w:hAnsi="Times New Roman" w:cs="Times New Roman"/>
          <w:b/>
          <w:bCs/>
          <w:lang w:val="en-US"/>
        </w:rPr>
        <w:t>Look briefly at the text. Beforereading, say:</w:t>
      </w:r>
    </w:p>
    <w:p w:rsidR="004B26E8" w:rsidRPr="006E0CDE" w:rsidRDefault="004B26E8" w:rsidP="004B26E8">
      <w:pPr>
        <w:pStyle w:val="3"/>
        <w:spacing w:after="0"/>
        <w:ind w:left="360"/>
        <w:jc w:val="both"/>
        <w:rPr>
          <w:rFonts w:ascii="Times New Roman" w:hAnsi="Times New Roman" w:cs="Times New Roman"/>
          <w:b/>
          <w:bCs/>
          <w:lang w:val="en-US"/>
        </w:rPr>
      </w:pPr>
    </w:p>
    <w:p w:rsidR="004B26E8" w:rsidRPr="006E0CDE" w:rsidRDefault="004B26E8" w:rsidP="002F296F">
      <w:pPr>
        <w:pStyle w:val="3"/>
        <w:numPr>
          <w:ilvl w:val="0"/>
          <w:numId w:val="57"/>
        </w:numPr>
        <w:spacing w:line="240" w:lineRule="auto"/>
        <w:jc w:val="both"/>
        <w:rPr>
          <w:rFonts w:ascii="Times New Roman" w:hAnsi="Times New Roman" w:cs="Times New Roman"/>
          <w:lang w:val="en-US"/>
        </w:rPr>
      </w:pPr>
      <w:r w:rsidRPr="006E0CDE">
        <w:rPr>
          <w:rFonts w:ascii="Times New Roman" w:hAnsi="Times New Roman" w:cs="Times New Roman"/>
          <w:lang w:val="en-US"/>
        </w:rPr>
        <w:t>what it is about</w:t>
      </w:r>
    </w:p>
    <w:p w:rsidR="004B26E8" w:rsidRPr="006E0CDE" w:rsidRDefault="004B26E8" w:rsidP="002F296F">
      <w:pPr>
        <w:pStyle w:val="3"/>
        <w:numPr>
          <w:ilvl w:val="0"/>
          <w:numId w:val="57"/>
        </w:numPr>
        <w:spacing w:line="240" w:lineRule="auto"/>
        <w:jc w:val="both"/>
        <w:rPr>
          <w:rFonts w:ascii="Times New Roman" w:hAnsi="Times New Roman" w:cs="Times New Roman"/>
          <w:lang w:val="en-US"/>
        </w:rPr>
      </w:pPr>
      <w:r w:rsidRPr="006E0CDE">
        <w:rPr>
          <w:rFonts w:ascii="Times New Roman" w:hAnsi="Times New Roman" w:cs="Times New Roman"/>
          <w:lang w:val="en-US"/>
        </w:rPr>
        <w:t>what the message of the cartoon opposite is</w:t>
      </w:r>
    </w:p>
    <w:p w:rsidR="004B26E8" w:rsidRPr="006E0CDE" w:rsidRDefault="004B26E8" w:rsidP="002F296F">
      <w:pPr>
        <w:pStyle w:val="3"/>
        <w:numPr>
          <w:ilvl w:val="0"/>
          <w:numId w:val="57"/>
        </w:numPr>
        <w:spacing w:line="240" w:lineRule="auto"/>
        <w:jc w:val="both"/>
        <w:rPr>
          <w:rFonts w:ascii="Times New Roman" w:hAnsi="Times New Roman" w:cs="Times New Roman"/>
          <w:lang w:val="en-US"/>
        </w:rPr>
      </w:pPr>
      <w:r w:rsidRPr="006E0CDE">
        <w:rPr>
          <w:rFonts w:ascii="Times New Roman" w:hAnsi="Times New Roman" w:cs="Times New Roman"/>
          <w:lang w:val="en-US"/>
        </w:rPr>
        <w:t>what you think the text probably recommends.</w:t>
      </w:r>
    </w:p>
    <w:p w:rsidR="004B26E8" w:rsidRPr="006E0CDE" w:rsidRDefault="004B26E8" w:rsidP="004B26E8">
      <w:pPr>
        <w:pStyle w:val="3"/>
        <w:spacing w:line="240" w:lineRule="auto"/>
        <w:jc w:val="both"/>
        <w:rPr>
          <w:rFonts w:ascii="Times New Roman" w:hAnsi="Times New Roman" w:cs="Times New Roman"/>
          <w:lang w:val="en-US"/>
        </w:rPr>
      </w:pPr>
    </w:p>
    <w:p w:rsidR="004B26E8" w:rsidRPr="006E0CDE" w:rsidRDefault="004B26E8" w:rsidP="002F296F">
      <w:pPr>
        <w:pStyle w:val="3"/>
        <w:numPr>
          <w:ilvl w:val="0"/>
          <w:numId w:val="60"/>
        </w:numPr>
        <w:spacing w:line="240" w:lineRule="auto"/>
        <w:jc w:val="both"/>
        <w:rPr>
          <w:rFonts w:ascii="Times New Roman" w:hAnsi="Times New Roman" w:cs="Times New Roman"/>
          <w:lang w:val="en-US"/>
        </w:rPr>
      </w:pPr>
      <w:r w:rsidRPr="006E0CDE">
        <w:rPr>
          <w:rFonts w:ascii="Times New Roman" w:hAnsi="Times New Roman" w:cs="Times New Roman"/>
          <w:b/>
          <w:bCs/>
          <w:lang w:val="en-US"/>
        </w:rPr>
        <w:t>Now read the text. Identify the following:</w:t>
      </w:r>
    </w:p>
    <w:p w:rsidR="004B26E8" w:rsidRPr="006E0CDE" w:rsidRDefault="004B26E8" w:rsidP="002F296F">
      <w:pPr>
        <w:pStyle w:val="3"/>
        <w:numPr>
          <w:ilvl w:val="0"/>
          <w:numId w:val="58"/>
        </w:numPr>
        <w:spacing w:line="240" w:lineRule="auto"/>
        <w:jc w:val="both"/>
        <w:rPr>
          <w:rFonts w:ascii="Times New Roman" w:hAnsi="Times New Roman" w:cs="Times New Roman"/>
          <w:lang w:val="en-US"/>
        </w:rPr>
      </w:pPr>
      <w:r w:rsidRPr="006E0CDE">
        <w:rPr>
          <w:rFonts w:ascii="Times New Roman" w:hAnsi="Times New Roman" w:cs="Times New Roman"/>
          <w:lang w:val="en-US"/>
        </w:rPr>
        <w:t>something that is important before telephoning</w:t>
      </w:r>
    </w:p>
    <w:p w:rsidR="004B26E8" w:rsidRPr="006E0CDE" w:rsidRDefault="004B26E8" w:rsidP="002F296F">
      <w:pPr>
        <w:pStyle w:val="3"/>
        <w:numPr>
          <w:ilvl w:val="0"/>
          <w:numId w:val="58"/>
        </w:numPr>
        <w:spacing w:line="240" w:lineRule="auto"/>
        <w:jc w:val="both"/>
        <w:rPr>
          <w:rFonts w:ascii="Times New Roman" w:hAnsi="Times New Roman" w:cs="Times New Roman"/>
          <w:lang w:val="en-US"/>
        </w:rPr>
      </w:pPr>
      <w:r w:rsidRPr="006E0CDE">
        <w:rPr>
          <w:rFonts w:ascii="Times New Roman" w:hAnsi="Times New Roman" w:cs="Times New Roman"/>
          <w:lang w:val="en-US"/>
        </w:rPr>
        <w:t>advice on how to use your voice</w:t>
      </w:r>
    </w:p>
    <w:p w:rsidR="004B26E8" w:rsidRPr="006E0CDE" w:rsidRDefault="004B26E8" w:rsidP="002F296F">
      <w:pPr>
        <w:pStyle w:val="3"/>
        <w:numPr>
          <w:ilvl w:val="0"/>
          <w:numId w:val="58"/>
        </w:numPr>
        <w:spacing w:line="240" w:lineRule="auto"/>
        <w:jc w:val="both"/>
        <w:rPr>
          <w:rFonts w:ascii="Times New Roman" w:hAnsi="Times New Roman" w:cs="Times New Roman"/>
          <w:lang w:val="en-US"/>
        </w:rPr>
      </w:pPr>
      <w:r w:rsidRPr="006E0CDE">
        <w:rPr>
          <w:rFonts w:ascii="Times New Roman" w:hAnsi="Times New Roman" w:cs="Times New Roman"/>
          <w:lang w:val="en-US"/>
        </w:rPr>
        <w:t>advice on checking your understanding</w:t>
      </w:r>
    </w:p>
    <w:p w:rsidR="004B26E8" w:rsidRPr="006E0CDE" w:rsidRDefault="004B26E8" w:rsidP="002F296F">
      <w:pPr>
        <w:pStyle w:val="3"/>
        <w:numPr>
          <w:ilvl w:val="0"/>
          <w:numId w:val="58"/>
        </w:numPr>
        <w:spacing w:line="240" w:lineRule="auto"/>
        <w:jc w:val="both"/>
        <w:rPr>
          <w:rFonts w:ascii="Times New Roman" w:hAnsi="Times New Roman" w:cs="Times New Roman"/>
          <w:lang w:val="en-US"/>
        </w:rPr>
      </w:pPr>
      <w:r w:rsidRPr="006E0CDE">
        <w:rPr>
          <w:rFonts w:ascii="Times New Roman" w:hAnsi="Times New Roman" w:cs="Times New Roman"/>
          <w:lang w:val="en-US"/>
        </w:rPr>
        <w:t>examples of  “explicit” cultures - what does this mean?</w:t>
      </w:r>
    </w:p>
    <w:p w:rsidR="004B26E8" w:rsidRPr="006E0CDE" w:rsidRDefault="004B26E8" w:rsidP="002F296F">
      <w:pPr>
        <w:pStyle w:val="3"/>
        <w:numPr>
          <w:ilvl w:val="0"/>
          <w:numId w:val="58"/>
        </w:numPr>
        <w:spacing w:line="240" w:lineRule="auto"/>
        <w:jc w:val="both"/>
        <w:rPr>
          <w:rFonts w:ascii="Times New Roman" w:hAnsi="Times New Roman" w:cs="Times New Roman"/>
          <w:lang w:val="en-US"/>
        </w:rPr>
      </w:pPr>
      <w:r w:rsidRPr="006E0CDE">
        <w:rPr>
          <w:rFonts w:ascii="Times New Roman" w:hAnsi="Times New Roman" w:cs="Times New Roman"/>
          <w:lang w:val="en-US"/>
        </w:rPr>
        <w:t>examples of “subtle” cultures - what does this mean?</w:t>
      </w:r>
    </w:p>
    <w:p w:rsidR="004B26E8" w:rsidRPr="006E0CDE" w:rsidRDefault="004B26E8" w:rsidP="002F296F">
      <w:pPr>
        <w:pStyle w:val="3"/>
        <w:numPr>
          <w:ilvl w:val="0"/>
          <w:numId w:val="58"/>
        </w:numPr>
        <w:spacing w:line="240" w:lineRule="auto"/>
        <w:jc w:val="both"/>
        <w:rPr>
          <w:rFonts w:ascii="Times New Roman" w:hAnsi="Times New Roman" w:cs="Times New Roman"/>
          <w:lang w:val="en-US"/>
        </w:rPr>
      </w:pPr>
      <w:r w:rsidRPr="006E0CDE">
        <w:rPr>
          <w:rFonts w:ascii="Times New Roman" w:hAnsi="Times New Roman" w:cs="Times New Roman"/>
          <w:lang w:val="en-US"/>
        </w:rPr>
        <w:t>a possible problem about the phone that you would not have face-to-face.</w:t>
      </w:r>
    </w:p>
    <w:p w:rsidR="004B26E8" w:rsidRPr="006E0CDE" w:rsidRDefault="004B26E8" w:rsidP="004B26E8">
      <w:pPr>
        <w:pStyle w:val="3"/>
        <w:spacing w:line="240" w:lineRule="auto"/>
        <w:ind w:left="0"/>
        <w:jc w:val="both"/>
        <w:rPr>
          <w:rFonts w:ascii="Times New Roman" w:hAnsi="Times New Roman" w:cs="Times New Roman"/>
          <w:b/>
          <w:bCs/>
          <w:lang w:val="en-US"/>
        </w:rPr>
      </w:pPr>
    </w:p>
    <w:p w:rsidR="004B26E8" w:rsidRPr="006E0CDE" w:rsidRDefault="004B26E8" w:rsidP="004B26E8">
      <w:pPr>
        <w:pStyle w:val="3"/>
        <w:spacing w:line="240" w:lineRule="auto"/>
        <w:ind w:left="0"/>
        <w:jc w:val="both"/>
        <w:rPr>
          <w:rFonts w:ascii="Times New Roman" w:hAnsi="Times New Roman" w:cs="Times New Roman"/>
          <w:b/>
          <w:bCs/>
          <w:lang w:val="en-US"/>
        </w:rPr>
      </w:pPr>
      <w:r>
        <w:rPr>
          <w:rFonts w:ascii="Times New Roman" w:hAnsi="Times New Roman" w:cs="Times New Roman"/>
          <w:noProof/>
          <w:lang w:eastAsia="ru-RU"/>
        </w:rPr>
        <w:lastRenderedPageBreak/>
        <w:drawing>
          <wp:inline distT="0" distB="0" distL="0" distR="0">
            <wp:extent cx="2628900" cy="265747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srcRect/>
                    <a:stretch>
                      <a:fillRect/>
                    </a:stretch>
                  </pic:blipFill>
                  <pic:spPr bwMode="auto">
                    <a:xfrm>
                      <a:off x="0" y="0"/>
                      <a:ext cx="2628900" cy="2657475"/>
                    </a:xfrm>
                    <a:prstGeom prst="rect">
                      <a:avLst/>
                    </a:prstGeom>
                    <a:noFill/>
                    <a:ln w="9525">
                      <a:noFill/>
                      <a:miter lim="800000"/>
                      <a:headEnd/>
                      <a:tailEnd/>
                    </a:ln>
                  </pic:spPr>
                </pic:pic>
              </a:graphicData>
            </a:graphic>
          </wp:inline>
        </w:drawing>
      </w:r>
    </w:p>
    <w:p w:rsidR="004B26E8" w:rsidRPr="006E0CDE" w:rsidRDefault="004B26E8" w:rsidP="004B26E8">
      <w:pPr>
        <w:pStyle w:val="3"/>
        <w:spacing w:line="240" w:lineRule="auto"/>
        <w:ind w:left="0"/>
        <w:jc w:val="both"/>
        <w:rPr>
          <w:rFonts w:ascii="Times New Roman" w:hAnsi="Times New Roman" w:cs="Times New Roman"/>
          <w:b/>
          <w:bCs/>
          <w:lang w:val="en-US"/>
        </w:rPr>
      </w:pPr>
    </w:p>
    <w:p w:rsidR="004B26E8" w:rsidRPr="006E0CDE" w:rsidRDefault="004B26E8" w:rsidP="004B26E8">
      <w:pPr>
        <w:pStyle w:val="3"/>
        <w:ind w:left="0"/>
        <w:jc w:val="center"/>
        <w:rPr>
          <w:rFonts w:ascii="Times New Roman" w:hAnsi="Times New Roman" w:cs="Times New Roman"/>
          <w:lang w:val="en-US"/>
        </w:rPr>
      </w:pPr>
      <w:r w:rsidRPr="006E0CDE">
        <w:rPr>
          <w:rFonts w:ascii="Times New Roman" w:hAnsi="Times New Roman" w:cs="Times New Roman"/>
          <w:lang w:val="en-US"/>
        </w:rPr>
        <w:t>Telephoning across cultures</w:t>
      </w:r>
    </w:p>
    <w:p w:rsidR="004B26E8" w:rsidRPr="006E0CDE" w:rsidRDefault="004B26E8" w:rsidP="004B26E8">
      <w:pPr>
        <w:pStyle w:val="3"/>
        <w:spacing w:line="240" w:lineRule="auto"/>
        <w:ind w:left="0" w:firstLine="708"/>
        <w:jc w:val="both"/>
        <w:rPr>
          <w:rFonts w:ascii="Times New Roman" w:hAnsi="Times New Roman" w:cs="Times New Roman"/>
          <w:lang w:val="en-US"/>
        </w:rPr>
      </w:pPr>
      <w:r w:rsidRPr="006E0CDE">
        <w:rPr>
          <w:rFonts w:ascii="Times New Roman" w:hAnsi="Times New Roman" w:cs="Times New Roman"/>
          <w:lang w:val="en-US"/>
        </w:rPr>
        <w:t>Many people are not very confident about using the telephone in English. However, good preparation can make telephoning much easier and more effective. Then, once the call begins, speak slowly and clearly and use simple language.</w:t>
      </w:r>
    </w:p>
    <w:p w:rsidR="004B26E8" w:rsidRPr="006E0CDE" w:rsidRDefault="004B26E8" w:rsidP="004B26E8">
      <w:pPr>
        <w:pStyle w:val="3"/>
        <w:spacing w:line="240" w:lineRule="auto"/>
        <w:ind w:left="0" w:firstLine="708"/>
        <w:jc w:val="both"/>
        <w:rPr>
          <w:rFonts w:ascii="Times New Roman" w:hAnsi="Times New Roman" w:cs="Times New Roman"/>
          <w:lang w:val="en-US"/>
        </w:rPr>
      </w:pPr>
      <w:r w:rsidRPr="006E0CDE">
        <w:rPr>
          <w:rFonts w:ascii="Times New Roman" w:hAnsi="Times New Roman" w:cs="Times New Roman"/>
          <w:lang w:val="en-US"/>
        </w:rPr>
        <w:t>Check that you understand what has been said. Repeat the most important        5   information, look for confirmation. Ask for repetition if you think it is necessary.</w:t>
      </w:r>
    </w:p>
    <w:p w:rsidR="004B26E8" w:rsidRPr="006E0CDE" w:rsidRDefault="004B26E8" w:rsidP="004B26E8">
      <w:pPr>
        <w:pStyle w:val="3"/>
        <w:spacing w:line="240" w:lineRule="auto"/>
        <w:ind w:left="0" w:firstLine="708"/>
        <w:jc w:val="both"/>
        <w:rPr>
          <w:rFonts w:ascii="Times New Roman" w:hAnsi="Times New Roman" w:cs="Times New Roman"/>
          <w:lang w:val="en-US"/>
        </w:rPr>
      </w:pPr>
      <w:r w:rsidRPr="006E0CDE">
        <w:rPr>
          <w:rFonts w:ascii="Times New Roman" w:hAnsi="Times New Roman" w:cs="Times New Roman"/>
          <w:lang w:val="en-US"/>
        </w:rPr>
        <w:t xml:space="preserve">Remember too that different cultures have different ways of using language. Some speak in a very </w:t>
      </w:r>
      <w:r w:rsidRPr="006E0CDE">
        <w:rPr>
          <w:rFonts w:ascii="Times New Roman" w:hAnsi="Times New Roman" w:cs="Times New Roman"/>
          <w:b/>
          <w:bCs/>
          <w:i/>
          <w:iCs/>
          <w:lang w:val="en-US"/>
        </w:rPr>
        <w:t>literal</w:t>
      </w:r>
      <w:r w:rsidRPr="006E0CDE">
        <w:rPr>
          <w:rFonts w:ascii="Times New Roman" w:hAnsi="Times New Roman" w:cs="Times New Roman"/>
          <w:lang w:val="en-US"/>
        </w:rPr>
        <w:t xml:space="preserve"> way so it is always quite clear what they mean. Others are more indirect, using hints, suggestions and </w:t>
      </w:r>
      <w:r w:rsidRPr="006E0CDE">
        <w:rPr>
          <w:rFonts w:ascii="Times New Roman" w:hAnsi="Times New Roman" w:cs="Times New Roman"/>
          <w:b/>
          <w:bCs/>
          <w:i/>
          <w:iCs/>
          <w:lang w:val="en-US"/>
        </w:rPr>
        <w:t>understatement</w:t>
      </w:r>
      <w:r w:rsidRPr="006E0CDE">
        <w:rPr>
          <w:rFonts w:ascii="Times New Roman" w:hAnsi="Times New Roman" w:cs="Times New Roman"/>
          <w:lang w:val="en-US"/>
        </w:rPr>
        <w:t xml:space="preserve"> </w:t>
      </w:r>
      <w:r>
        <w:rPr>
          <w:rFonts w:ascii="Times New Roman" w:hAnsi="Times New Roman" w:cs="Times New Roman"/>
          <w:lang w:val="en-US"/>
        </w:rPr>
        <w:t xml:space="preserve"> (</w:t>
      </w:r>
      <w:r w:rsidRPr="006E0CDE">
        <w:rPr>
          <w:rFonts w:ascii="Times New Roman" w:hAnsi="Times New Roman" w:cs="Times New Roman"/>
          <w:lang w:val="en-US"/>
        </w:rPr>
        <w:t xml:space="preserve">for example 'not very good results' = 'absolutely disastrous') to put over their message. North America, </w:t>
      </w:r>
    </w:p>
    <w:p w:rsidR="004B26E8" w:rsidRPr="006E0CDE" w:rsidRDefault="004B26E8" w:rsidP="004B26E8">
      <w:pPr>
        <w:pStyle w:val="3"/>
        <w:spacing w:line="240" w:lineRule="auto"/>
        <w:ind w:left="0"/>
        <w:jc w:val="both"/>
        <w:rPr>
          <w:rFonts w:ascii="Times New Roman" w:hAnsi="Times New Roman" w:cs="Times New Roman"/>
          <w:lang w:val="en-US"/>
        </w:rPr>
      </w:pPr>
      <w:r w:rsidRPr="006E0CDE">
        <w:rPr>
          <w:rFonts w:ascii="Times New Roman" w:hAnsi="Times New Roman" w:cs="Times New Roman"/>
          <w:lang w:val="en-US"/>
        </w:rPr>
        <w:t>10  Scandinavia, Germany and France are 'explicit' countries, while the British have a reputation for not making clear exactly what they mean. One reason for this seems to be that the British use language in a more abstract way than most Americans and continental Europeans. In Britain there are also conventions of politeness and a tendency to avoid showing one's true feelings. For example if a Dutchman says an 15</w:t>
      </w:r>
    </w:p>
    <w:p w:rsidR="004B26E8" w:rsidRPr="006E0CDE" w:rsidRDefault="004B26E8" w:rsidP="004B26E8">
      <w:pPr>
        <w:pStyle w:val="3"/>
        <w:spacing w:line="240" w:lineRule="auto"/>
        <w:ind w:left="0"/>
        <w:jc w:val="both"/>
        <w:rPr>
          <w:rFonts w:ascii="Times New Roman" w:hAnsi="Times New Roman" w:cs="Times New Roman"/>
          <w:lang w:val="en-US"/>
        </w:rPr>
      </w:pPr>
      <w:r w:rsidRPr="006E0CDE">
        <w:rPr>
          <w:rFonts w:ascii="Times New Roman" w:hAnsi="Times New Roman" w:cs="Times New Roman"/>
          <w:lang w:val="en-US"/>
        </w:rPr>
        <w:t xml:space="preserve">15  idea is 'interesting' he means that it is interesting. If an Englishman says that an idea is 'interesting' you have to </w:t>
      </w:r>
      <w:r w:rsidRPr="006E0CDE">
        <w:rPr>
          <w:rFonts w:ascii="Times New Roman" w:hAnsi="Times New Roman" w:cs="Times New Roman"/>
          <w:b/>
          <w:bCs/>
          <w:i/>
          <w:iCs/>
          <w:lang w:val="en-US"/>
        </w:rPr>
        <w:t>deduce</w:t>
      </w:r>
      <w:r w:rsidRPr="006E0CDE">
        <w:rPr>
          <w:rFonts w:ascii="Times New Roman" w:hAnsi="Times New Roman" w:cs="Times New Roman"/>
          <w:lang w:val="en-US"/>
        </w:rPr>
        <w:t xml:space="preserve"> from the way he says it whether he means it is a good idea or a bad idea.</w:t>
      </w:r>
    </w:p>
    <w:p w:rsidR="004B26E8" w:rsidRPr="006E0CDE" w:rsidRDefault="004B26E8" w:rsidP="004B26E8">
      <w:pPr>
        <w:pStyle w:val="3"/>
        <w:spacing w:line="240" w:lineRule="auto"/>
        <w:ind w:left="0" w:firstLine="708"/>
        <w:jc w:val="both"/>
        <w:rPr>
          <w:rFonts w:ascii="Times New Roman" w:hAnsi="Times New Roman" w:cs="Times New Roman"/>
          <w:lang w:val="en-US"/>
        </w:rPr>
      </w:pPr>
      <w:r w:rsidRPr="006E0CDE">
        <w:rPr>
          <w:rFonts w:ascii="Times New Roman" w:hAnsi="Times New Roman" w:cs="Times New Roman"/>
          <w:lang w:val="en-US"/>
        </w:rPr>
        <w:t xml:space="preserve">Meanwhile, for similar reasons Japanese, Russians and Arabs - 'subtle' countries -sometimes seem </w:t>
      </w:r>
      <w:r w:rsidRPr="006E0CDE">
        <w:rPr>
          <w:rFonts w:ascii="Times New Roman" w:hAnsi="Times New Roman" w:cs="Times New Roman"/>
          <w:b/>
          <w:bCs/>
          <w:i/>
          <w:iCs/>
          <w:lang w:val="en-US"/>
        </w:rPr>
        <w:t>vague</w:t>
      </w:r>
      <w:r w:rsidRPr="006E0CDE">
        <w:rPr>
          <w:rFonts w:ascii="Times New Roman" w:hAnsi="Times New Roman" w:cs="Times New Roman"/>
          <w:lang w:val="en-US"/>
        </w:rPr>
        <w:t xml:space="preserve"> and </w:t>
      </w:r>
      <w:r w:rsidRPr="006E0CDE">
        <w:rPr>
          <w:rFonts w:ascii="Times New Roman" w:hAnsi="Times New Roman" w:cs="Times New Roman"/>
          <w:b/>
          <w:bCs/>
          <w:i/>
          <w:iCs/>
          <w:lang w:val="en-US"/>
        </w:rPr>
        <w:t>devious</w:t>
      </w:r>
      <w:r w:rsidRPr="006E0CDE">
        <w:rPr>
          <w:rFonts w:ascii="Times New Roman" w:hAnsi="Times New Roman" w:cs="Times New Roman"/>
          <w:lang w:val="en-US"/>
        </w:rPr>
        <w:t xml:space="preserve"> to the British. If they say an idea is </w:t>
      </w:r>
    </w:p>
    <w:p w:rsidR="004B26E8" w:rsidRPr="006E0CDE" w:rsidRDefault="004B26E8" w:rsidP="004B26E8">
      <w:pPr>
        <w:pStyle w:val="3"/>
        <w:spacing w:line="240" w:lineRule="auto"/>
        <w:ind w:left="0"/>
        <w:jc w:val="both"/>
        <w:rPr>
          <w:rFonts w:ascii="Times New Roman" w:hAnsi="Times New Roman" w:cs="Times New Roman"/>
          <w:lang w:val="en-US"/>
        </w:rPr>
      </w:pPr>
      <w:r w:rsidRPr="006E0CDE">
        <w:rPr>
          <w:rFonts w:ascii="Times New Roman" w:hAnsi="Times New Roman" w:cs="Times New Roman"/>
          <w:lang w:val="en-US"/>
        </w:rPr>
        <w:t>20  interesting it may be out of politeness.</w:t>
      </w:r>
    </w:p>
    <w:p w:rsidR="004B26E8" w:rsidRPr="006E0CDE" w:rsidRDefault="004B26E8" w:rsidP="004B26E8">
      <w:pPr>
        <w:pStyle w:val="3"/>
        <w:spacing w:line="240" w:lineRule="auto"/>
        <w:ind w:left="0"/>
        <w:jc w:val="both"/>
        <w:rPr>
          <w:rFonts w:ascii="Times New Roman" w:hAnsi="Times New Roman" w:cs="Times New Roman"/>
          <w:lang w:val="en-US"/>
        </w:rPr>
      </w:pPr>
      <w:r w:rsidRPr="006E0CDE">
        <w:rPr>
          <w:rFonts w:ascii="Times New Roman" w:hAnsi="Times New Roman" w:cs="Times New Roman"/>
          <w:lang w:val="en-US"/>
        </w:rPr>
        <w:t xml:space="preserve">      The opposite of this is that plain speakers can seem rude and dominating to subtle speakers, as Americans can sound to the British - or the British to the Japanese. The British have a tendency to engage in small talk at the beginning and end of a telephone conversation. Questions about the weather, health, business in general and 25  what one has been doing recently are all part of telephoning, laying a foundation for the true purpose of the call. At the end of the call there may well be various  </w:t>
      </w:r>
      <w:r w:rsidRPr="006E0CDE">
        <w:rPr>
          <w:rFonts w:ascii="Times New Roman" w:hAnsi="Times New Roman" w:cs="Times New Roman"/>
          <w:b/>
          <w:bCs/>
          <w:i/>
          <w:iCs/>
          <w:lang w:val="en-US"/>
        </w:rPr>
        <w:t>pleasantries</w:t>
      </w:r>
      <w:r w:rsidRPr="006E0CDE">
        <w:rPr>
          <w:rFonts w:ascii="Times New Roman" w:hAnsi="Times New Roman" w:cs="Times New Roman"/>
          <w:lang w:val="en-US"/>
        </w:rPr>
        <w:t xml:space="preserve">, </w:t>
      </w:r>
      <w:r w:rsidRPr="006E0CDE">
        <w:rPr>
          <w:rFonts w:ascii="Times New Roman" w:hAnsi="Times New Roman" w:cs="Times New Roman"/>
          <w:i/>
          <w:iCs/>
          <w:lang w:val="en-US"/>
        </w:rPr>
        <w:t xml:space="preserve">Nice talking to you. Say hello to the family </w:t>
      </w:r>
      <w:r>
        <w:rPr>
          <w:rFonts w:ascii="Times New Roman" w:hAnsi="Times New Roman" w:cs="Times New Roman"/>
          <w:lang w:val="en-US"/>
        </w:rPr>
        <w:t xml:space="preserve"> (</w:t>
      </w:r>
      <w:r w:rsidRPr="006E0CDE">
        <w:rPr>
          <w:rFonts w:ascii="Times New Roman" w:hAnsi="Times New Roman" w:cs="Times New Roman"/>
          <w:lang w:val="en-US"/>
        </w:rPr>
        <w:t xml:space="preserve">if you have met them) and </w:t>
      </w:r>
      <w:r w:rsidRPr="006E0CDE">
        <w:rPr>
          <w:rFonts w:ascii="Times New Roman" w:hAnsi="Times New Roman" w:cs="Times New Roman"/>
          <w:i/>
          <w:iCs/>
          <w:lang w:val="en-US"/>
        </w:rPr>
        <w:t xml:space="preserve">Looking forward to seeing you again soon. </w:t>
      </w:r>
      <w:r w:rsidRPr="006E0CDE">
        <w:rPr>
          <w:rFonts w:ascii="Times New Roman" w:hAnsi="Times New Roman" w:cs="Times New Roman"/>
          <w:lang w:val="en-US"/>
        </w:rPr>
        <w:t>A sharp, brief style of talking on the phone may appear unfriendly to a British partner. Not all nationalities are as keen on 30 small talk as the British! Being aware of these differences can help in understanding people with different cultural traditions. The difficulty on the telephone is that you cannot see the body language to help you.</w:t>
      </w:r>
    </w:p>
    <w:p w:rsidR="004B26E8" w:rsidRPr="006E0CDE" w:rsidRDefault="004B26E8" w:rsidP="004B26E8">
      <w:pPr>
        <w:pStyle w:val="3"/>
        <w:spacing w:line="240" w:lineRule="auto"/>
        <w:ind w:left="0"/>
        <w:jc w:val="both"/>
        <w:rPr>
          <w:rFonts w:ascii="Times New Roman" w:hAnsi="Times New Roman" w:cs="Times New Roman"/>
          <w:lang w:val="en-US"/>
        </w:rPr>
      </w:pPr>
    </w:p>
    <w:p w:rsidR="004B26E8" w:rsidRPr="006E0CDE" w:rsidRDefault="004B26E8" w:rsidP="002F296F">
      <w:pPr>
        <w:pStyle w:val="3"/>
        <w:numPr>
          <w:ilvl w:val="0"/>
          <w:numId w:val="60"/>
        </w:numPr>
        <w:jc w:val="both"/>
        <w:rPr>
          <w:rFonts w:ascii="Times New Roman" w:hAnsi="Times New Roman" w:cs="Times New Roman"/>
          <w:b/>
          <w:bCs/>
          <w:lang w:val="en-US"/>
        </w:rPr>
      </w:pPr>
      <w:r w:rsidRPr="006E0CDE">
        <w:rPr>
          <w:rFonts w:ascii="Times New Roman" w:hAnsi="Times New Roman" w:cs="Times New Roman"/>
          <w:b/>
          <w:bCs/>
          <w:lang w:val="en-US"/>
        </w:rPr>
        <w:lastRenderedPageBreak/>
        <w:t>Choose the closest definition of the following words from the text.</w:t>
      </w:r>
    </w:p>
    <w:p w:rsidR="004B26E8" w:rsidRPr="006E0CDE" w:rsidRDefault="004B26E8" w:rsidP="004B26E8">
      <w:pPr>
        <w:pStyle w:val="3"/>
        <w:ind w:left="0"/>
        <w:jc w:val="both"/>
        <w:rPr>
          <w:rFonts w:ascii="Times New Roman" w:hAnsi="Times New Roman" w:cs="Times New Roman"/>
          <w:lang w:val="en-US"/>
        </w:rPr>
      </w:pPr>
      <w:r w:rsidRPr="006E0CDE">
        <w:rPr>
          <w:rFonts w:ascii="Times New Roman" w:hAnsi="Times New Roman" w:cs="Times New Roman"/>
          <w:lang w:val="en-US"/>
        </w:rPr>
        <w:t>1</w:t>
      </w:r>
      <w:r w:rsidRPr="006E0CDE">
        <w:rPr>
          <w:rFonts w:ascii="Times New Roman" w:hAnsi="Times New Roman" w:cs="Times New Roman"/>
          <w:lang w:val="en-US"/>
        </w:rPr>
        <w:tab/>
        <w:t xml:space="preserve">literal </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a) direct and clear   b) full of literary style   c) abstract and complicated</w:t>
      </w:r>
    </w:p>
    <w:p w:rsidR="004B26E8" w:rsidRPr="006E0CDE" w:rsidRDefault="004B26E8" w:rsidP="004B26E8">
      <w:pPr>
        <w:pStyle w:val="3"/>
        <w:ind w:left="0"/>
        <w:jc w:val="both"/>
        <w:rPr>
          <w:rFonts w:ascii="Times New Roman" w:hAnsi="Times New Roman" w:cs="Times New Roman"/>
          <w:lang w:val="en-US"/>
        </w:rPr>
      </w:pPr>
      <w:r w:rsidRPr="006E0CDE">
        <w:rPr>
          <w:rFonts w:ascii="Times New Roman" w:hAnsi="Times New Roman" w:cs="Times New Roman"/>
          <w:lang w:val="en-US"/>
        </w:rPr>
        <w:t>2</w:t>
      </w:r>
      <w:r w:rsidRPr="006E0CDE">
        <w:rPr>
          <w:rFonts w:ascii="Times New Roman" w:hAnsi="Times New Roman" w:cs="Times New Roman"/>
          <w:lang w:val="en-US"/>
        </w:rPr>
        <w:tab/>
        <w:t xml:space="preserve">understatement </w:t>
      </w:r>
    </w:p>
    <w:p w:rsidR="004B26E8" w:rsidRPr="006E0CDE" w:rsidRDefault="004B26E8" w:rsidP="004B26E8">
      <w:pPr>
        <w:pStyle w:val="3"/>
        <w:spacing w:line="240" w:lineRule="auto"/>
        <w:ind w:left="0"/>
        <w:jc w:val="both"/>
        <w:rPr>
          <w:rFonts w:ascii="Times New Roman" w:hAnsi="Times New Roman" w:cs="Times New Roman"/>
          <w:lang w:val="en-US"/>
        </w:rPr>
      </w:pPr>
      <w:r w:rsidRPr="006E0CDE">
        <w:rPr>
          <w:rFonts w:ascii="Times New Roman" w:hAnsi="Times New Roman" w:cs="Times New Roman"/>
          <w:lang w:val="en-US"/>
        </w:rPr>
        <w:t xml:space="preserve">         a) kind words   b) less strong way of talking   c) clever speech</w:t>
      </w:r>
    </w:p>
    <w:p w:rsidR="004B26E8" w:rsidRPr="006E0CDE" w:rsidRDefault="004B26E8" w:rsidP="004B26E8">
      <w:pPr>
        <w:pStyle w:val="3"/>
        <w:spacing w:line="240" w:lineRule="auto"/>
        <w:ind w:left="0"/>
        <w:jc w:val="both"/>
        <w:rPr>
          <w:rFonts w:ascii="Times New Roman" w:hAnsi="Times New Roman" w:cs="Times New Roman"/>
          <w:lang w:val="en-US"/>
        </w:rPr>
      </w:pPr>
      <w:r w:rsidRPr="006E0CDE">
        <w:rPr>
          <w:rFonts w:ascii="Times New Roman" w:hAnsi="Times New Roman" w:cs="Times New Roman"/>
          <w:lang w:val="en-US"/>
        </w:rPr>
        <w:t>3</w:t>
      </w:r>
      <w:r w:rsidRPr="006E0CDE">
        <w:rPr>
          <w:rFonts w:ascii="Times New Roman" w:hAnsi="Times New Roman" w:cs="Times New Roman"/>
          <w:lang w:val="en-US"/>
        </w:rPr>
        <w:tab/>
        <w:t xml:space="preserve">deduce </w:t>
      </w:r>
    </w:p>
    <w:p w:rsidR="004B26E8" w:rsidRPr="006E0CDE" w:rsidRDefault="004B26E8" w:rsidP="004B26E8">
      <w:pPr>
        <w:pStyle w:val="3"/>
        <w:spacing w:line="240" w:lineRule="auto"/>
        <w:ind w:left="0"/>
        <w:jc w:val="both"/>
        <w:rPr>
          <w:rFonts w:ascii="Times New Roman" w:hAnsi="Times New Roman" w:cs="Times New Roman"/>
          <w:lang w:val="en-US"/>
        </w:rPr>
      </w:pPr>
      <w:r w:rsidRPr="006E0CDE">
        <w:rPr>
          <w:rFonts w:ascii="Times New Roman" w:hAnsi="Times New Roman" w:cs="Times New Roman"/>
          <w:lang w:val="en-US"/>
        </w:rPr>
        <w:t xml:space="preserve">         a) reduce   b) work out   c) disagree</w:t>
      </w:r>
    </w:p>
    <w:p w:rsidR="004B26E8" w:rsidRPr="006E0CDE" w:rsidRDefault="004B26E8" w:rsidP="004B26E8">
      <w:pPr>
        <w:pStyle w:val="3"/>
        <w:spacing w:line="240" w:lineRule="auto"/>
        <w:ind w:left="0"/>
        <w:jc w:val="both"/>
        <w:rPr>
          <w:rFonts w:ascii="Times New Roman" w:hAnsi="Times New Roman" w:cs="Times New Roman"/>
          <w:lang w:val="en-US"/>
        </w:rPr>
      </w:pPr>
      <w:r w:rsidRPr="006E0CDE">
        <w:rPr>
          <w:rFonts w:ascii="Times New Roman" w:hAnsi="Times New Roman" w:cs="Times New Roman"/>
          <w:lang w:val="en-US"/>
        </w:rPr>
        <w:t>4</w:t>
      </w:r>
      <w:r w:rsidRPr="006E0CDE">
        <w:rPr>
          <w:rFonts w:ascii="Times New Roman" w:hAnsi="Times New Roman" w:cs="Times New Roman"/>
          <w:lang w:val="en-US"/>
        </w:rPr>
        <w:tab/>
        <w:t xml:space="preserve">vague </w:t>
      </w:r>
    </w:p>
    <w:p w:rsidR="004B26E8" w:rsidRPr="006E0CDE" w:rsidRDefault="004B26E8" w:rsidP="004B26E8">
      <w:pPr>
        <w:pStyle w:val="3"/>
        <w:ind w:left="0"/>
        <w:jc w:val="both"/>
        <w:rPr>
          <w:rFonts w:ascii="Times New Roman" w:hAnsi="Times New Roman" w:cs="Times New Roman"/>
          <w:lang w:val="en-US"/>
        </w:rPr>
      </w:pPr>
      <w:r w:rsidRPr="006E0CDE">
        <w:rPr>
          <w:rFonts w:ascii="Times New Roman" w:hAnsi="Times New Roman" w:cs="Times New Roman"/>
          <w:lang w:val="en-US"/>
        </w:rPr>
        <w:t xml:space="preserve">         a) unclear   b) unfriendly   c) insincere</w:t>
      </w:r>
    </w:p>
    <w:p w:rsidR="004B26E8" w:rsidRPr="006E0CDE" w:rsidRDefault="004B26E8" w:rsidP="004B26E8">
      <w:pPr>
        <w:pStyle w:val="3"/>
        <w:spacing w:line="240" w:lineRule="auto"/>
        <w:ind w:left="0"/>
        <w:jc w:val="both"/>
        <w:rPr>
          <w:rFonts w:ascii="Times New Roman" w:hAnsi="Times New Roman" w:cs="Times New Roman"/>
          <w:lang w:val="en-US"/>
        </w:rPr>
      </w:pPr>
      <w:r w:rsidRPr="006E0CDE">
        <w:rPr>
          <w:rFonts w:ascii="Times New Roman" w:hAnsi="Times New Roman" w:cs="Times New Roman"/>
          <w:lang w:val="en-US"/>
        </w:rPr>
        <w:t>5</w:t>
      </w:r>
      <w:r w:rsidRPr="006E0CDE">
        <w:rPr>
          <w:rFonts w:ascii="Times New Roman" w:hAnsi="Times New Roman" w:cs="Times New Roman"/>
          <w:lang w:val="en-US"/>
        </w:rPr>
        <w:tab/>
        <w:t xml:space="preserve">devious </w:t>
      </w:r>
    </w:p>
    <w:p w:rsidR="004B26E8" w:rsidRPr="006E0CDE" w:rsidRDefault="004B26E8" w:rsidP="004B26E8">
      <w:pPr>
        <w:pStyle w:val="3"/>
        <w:spacing w:line="240" w:lineRule="auto"/>
        <w:ind w:left="0"/>
        <w:jc w:val="both"/>
        <w:rPr>
          <w:rFonts w:ascii="Times New Roman" w:hAnsi="Times New Roman" w:cs="Times New Roman"/>
          <w:lang w:val="en-US"/>
        </w:rPr>
      </w:pPr>
      <w:r w:rsidRPr="006E0CDE">
        <w:rPr>
          <w:rFonts w:ascii="Times New Roman" w:hAnsi="Times New Roman" w:cs="Times New Roman"/>
          <w:lang w:val="en-US"/>
        </w:rPr>
        <w:t xml:space="preserve">         a) rude   b) dishonest   c) clever</w:t>
      </w:r>
    </w:p>
    <w:p w:rsidR="004B26E8" w:rsidRPr="006E0CDE" w:rsidRDefault="004B26E8" w:rsidP="004B26E8">
      <w:pPr>
        <w:pStyle w:val="3"/>
        <w:spacing w:line="240" w:lineRule="auto"/>
        <w:ind w:left="0"/>
        <w:jc w:val="both"/>
        <w:rPr>
          <w:rFonts w:ascii="Times New Roman" w:hAnsi="Times New Roman" w:cs="Times New Roman"/>
          <w:lang w:val="en-US"/>
        </w:rPr>
      </w:pPr>
      <w:r w:rsidRPr="006E0CDE">
        <w:rPr>
          <w:rFonts w:ascii="Times New Roman" w:hAnsi="Times New Roman" w:cs="Times New Roman"/>
          <w:lang w:val="en-US"/>
        </w:rPr>
        <w:t>6</w:t>
      </w:r>
      <w:r w:rsidRPr="006E0CDE">
        <w:rPr>
          <w:rFonts w:ascii="Times New Roman" w:hAnsi="Times New Roman" w:cs="Times New Roman"/>
          <w:lang w:val="en-US"/>
        </w:rPr>
        <w:tab/>
        <w:t xml:space="preserve">pleasantries </w:t>
      </w:r>
    </w:p>
    <w:p w:rsidR="004B26E8" w:rsidRPr="006E0CDE" w:rsidRDefault="004B26E8" w:rsidP="004B26E8">
      <w:pPr>
        <w:pStyle w:val="3"/>
        <w:spacing w:line="240" w:lineRule="auto"/>
        <w:ind w:left="0"/>
        <w:jc w:val="both"/>
        <w:rPr>
          <w:rFonts w:ascii="Times New Roman" w:hAnsi="Times New Roman" w:cs="Times New Roman"/>
          <w:lang w:val="en-US"/>
        </w:rPr>
      </w:pPr>
      <w:r w:rsidRPr="006E0CDE">
        <w:rPr>
          <w:rFonts w:ascii="Times New Roman" w:hAnsi="Times New Roman" w:cs="Times New Roman"/>
          <w:lang w:val="en-US"/>
        </w:rPr>
        <w:t xml:space="preserve">         a) questions   b) requests   c) polite remarks</w:t>
      </w:r>
    </w:p>
    <w:p w:rsidR="004B26E8" w:rsidRPr="006E0CDE" w:rsidRDefault="004B26E8" w:rsidP="004B26E8">
      <w:pPr>
        <w:pStyle w:val="3"/>
        <w:spacing w:line="240" w:lineRule="auto"/>
        <w:ind w:left="0"/>
        <w:jc w:val="both"/>
        <w:rPr>
          <w:rFonts w:ascii="Times New Roman" w:hAnsi="Times New Roman" w:cs="Times New Roman"/>
          <w:lang w:val="en-US"/>
        </w:rPr>
      </w:pPr>
    </w:p>
    <w:p w:rsidR="004B26E8" w:rsidRPr="006E0CDE" w:rsidRDefault="004B26E8" w:rsidP="002F296F">
      <w:pPr>
        <w:pStyle w:val="3"/>
        <w:numPr>
          <w:ilvl w:val="0"/>
          <w:numId w:val="60"/>
        </w:numPr>
        <w:jc w:val="both"/>
        <w:rPr>
          <w:rFonts w:ascii="Times New Roman" w:hAnsi="Times New Roman" w:cs="Times New Roman"/>
          <w:b/>
          <w:bCs/>
          <w:lang w:val="en-US"/>
        </w:rPr>
      </w:pPr>
      <w:r w:rsidRPr="006E0CDE">
        <w:rPr>
          <w:rFonts w:ascii="Times New Roman" w:hAnsi="Times New Roman" w:cs="Times New Roman"/>
          <w:b/>
          <w:bCs/>
          <w:lang w:val="en-US"/>
        </w:rPr>
        <w:t xml:space="preserve">Read the article. Choose the most suitable paragraph/ sentence from the texts Cross-cultural communication on the telephone </w:t>
      </w:r>
      <w:r>
        <w:rPr>
          <w:rFonts w:ascii="Times New Roman" w:hAnsi="Times New Roman" w:cs="Times New Roman"/>
          <w:b/>
          <w:bCs/>
          <w:lang w:val="en-US"/>
        </w:rPr>
        <w:t xml:space="preserve"> (</w:t>
      </w:r>
      <w:r w:rsidRPr="006E0CDE">
        <w:rPr>
          <w:rFonts w:ascii="Times New Roman" w:hAnsi="Times New Roman" w:cs="Times New Roman"/>
          <w:b/>
          <w:bCs/>
          <w:lang w:val="en-US"/>
        </w:rPr>
        <w:t xml:space="preserve">1), lines 5-20 and Cross-cultural communication on the telephone </w:t>
      </w:r>
      <w:r>
        <w:rPr>
          <w:rFonts w:ascii="Times New Roman" w:hAnsi="Times New Roman" w:cs="Times New Roman"/>
          <w:b/>
          <w:bCs/>
          <w:lang w:val="en-US"/>
        </w:rPr>
        <w:t xml:space="preserve"> (</w:t>
      </w:r>
      <w:r w:rsidRPr="006E0CDE">
        <w:rPr>
          <w:rFonts w:ascii="Times New Roman" w:hAnsi="Times New Roman" w:cs="Times New Roman"/>
          <w:b/>
          <w:bCs/>
          <w:lang w:val="en-US"/>
        </w:rPr>
        <w:t>2), lines 5-30 for each paragraph a-g. There is one extra paragraph you don’t need to use.</w:t>
      </w:r>
    </w:p>
    <w:p w:rsidR="004B26E8" w:rsidRPr="006E0CDE" w:rsidRDefault="004B26E8" w:rsidP="004B26E8">
      <w:pPr>
        <w:pStyle w:val="3"/>
        <w:spacing w:line="240" w:lineRule="auto"/>
        <w:ind w:left="360"/>
        <w:jc w:val="both"/>
        <w:rPr>
          <w:rFonts w:ascii="Times New Roman" w:hAnsi="Times New Roman" w:cs="Times New Roman"/>
          <w:lang w:val="en-US"/>
        </w:rPr>
      </w:pPr>
    </w:p>
    <w:p w:rsidR="004B26E8" w:rsidRPr="006E0CDE" w:rsidRDefault="004B26E8" w:rsidP="002F296F">
      <w:pPr>
        <w:pStyle w:val="3"/>
        <w:numPr>
          <w:ilvl w:val="0"/>
          <w:numId w:val="62"/>
        </w:numPr>
        <w:spacing w:line="240" w:lineRule="auto"/>
        <w:jc w:val="both"/>
        <w:rPr>
          <w:rFonts w:ascii="Times New Roman" w:hAnsi="Times New Roman" w:cs="Times New Roman"/>
          <w:lang w:val="en-US"/>
        </w:rPr>
      </w:pPr>
      <w:r w:rsidRPr="006E0CDE">
        <w:rPr>
          <w:rFonts w:ascii="Times New Roman" w:hAnsi="Times New Roman" w:cs="Times New Roman"/>
          <w:lang w:val="en-US"/>
        </w:rPr>
        <w:t>So there you are on the phone, you ask a question, and suddenly there's silence. What is this, the phone's gone dead, the person you're talking to is dead? Possibly. But there could be another reason - the other person could be Finnish or Japanese.</w:t>
      </w:r>
    </w:p>
    <w:p w:rsidR="004B26E8" w:rsidRPr="006E0CDE" w:rsidRDefault="004B26E8" w:rsidP="002F296F">
      <w:pPr>
        <w:pStyle w:val="3"/>
        <w:numPr>
          <w:ilvl w:val="0"/>
          <w:numId w:val="62"/>
        </w:numPr>
        <w:spacing w:after="0"/>
        <w:jc w:val="both"/>
        <w:rPr>
          <w:rFonts w:ascii="Times New Roman" w:hAnsi="Times New Roman" w:cs="Times New Roman"/>
          <w:lang w:val="en-US"/>
        </w:rPr>
      </w:pPr>
      <w:r w:rsidRPr="006E0CDE">
        <w:rPr>
          <w:rFonts w:ascii="Times New Roman" w:hAnsi="Times New Roman" w:cs="Times New Roman"/>
          <w:lang w:val="en-US"/>
        </w:rPr>
        <w:t>According to a handy new booklet from British Telecom for business people called Faxes, Phones and Foreigners, in countries such as Britain and Italy "conversation is a form of entertainment. There is a continuous flow of talk</w:t>
      </w:r>
      <w:r>
        <w:rPr>
          <w:rFonts w:ascii="Times New Roman" w:hAnsi="Times New Roman" w:cs="Times New Roman"/>
          <w:lang w:val="en-US"/>
        </w:rPr>
        <w:t>.</w:t>
      </w:r>
      <w:r w:rsidRPr="006E0CDE">
        <w:rPr>
          <w:rFonts w:ascii="Times New Roman" w:hAnsi="Times New Roman" w:cs="Times New Roman"/>
          <w:lang w:val="en-US"/>
        </w:rPr>
        <w:t>..". But in other countries, notably Finland and Japan, "it is not only important to break in, but listeners will ponder what has been said in silence”.</w:t>
      </w:r>
    </w:p>
    <w:p w:rsidR="004B26E8" w:rsidRPr="006E0CDE" w:rsidRDefault="004B26E8" w:rsidP="002F296F">
      <w:pPr>
        <w:pStyle w:val="3"/>
        <w:numPr>
          <w:ilvl w:val="0"/>
          <w:numId w:val="62"/>
        </w:numPr>
        <w:spacing w:after="0"/>
        <w:jc w:val="both"/>
        <w:rPr>
          <w:rFonts w:ascii="Times New Roman" w:hAnsi="Times New Roman" w:cs="Times New Roman"/>
          <w:lang w:val="en-US"/>
        </w:rPr>
      </w:pPr>
      <w:r w:rsidRPr="006E0CDE">
        <w:rPr>
          <w:rFonts w:ascii="Times New Roman" w:hAnsi="Times New Roman" w:cs="Times New Roman"/>
          <w:lang w:val="en-US"/>
        </w:rPr>
        <w:t xml:space="preserve">It also points out that English, when spoken by foreigners, is likely to include plenty of "false friends", where word-for-word translation fails. If a Frenchman says something is "interesting", he probably means it's profitable. If he "demands" something, he's actually just asking. Then there are the Americans, the most confusing of all. It an American says your proposal is "quite good", you should be pleased, because quite means very. But if he tells you to "table" a proposal, then things are not good at all. Whereas an English person would understand tabling a proposal as putting an idea forward, to an American it means shelve it </w:t>
      </w:r>
      <w:r>
        <w:rPr>
          <w:rFonts w:ascii="Times New Roman" w:hAnsi="Times New Roman" w:cs="Times New Roman"/>
          <w:lang w:val="en-US"/>
        </w:rPr>
        <w:t xml:space="preserve"> (</w:t>
      </w:r>
      <w:r w:rsidRPr="006E0CDE">
        <w:rPr>
          <w:rFonts w:ascii="Times New Roman" w:hAnsi="Times New Roman" w:cs="Times New Roman"/>
          <w:lang w:val="en-US"/>
        </w:rPr>
        <w:t>i.e. forget it): same idea, different furniture. It's all quite baffling.</w:t>
      </w:r>
    </w:p>
    <w:p w:rsidR="004B26E8" w:rsidRPr="006E0CDE" w:rsidRDefault="004B26E8" w:rsidP="002F296F">
      <w:pPr>
        <w:pStyle w:val="3"/>
        <w:numPr>
          <w:ilvl w:val="0"/>
          <w:numId w:val="62"/>
        </w:numPr>
        <w:tabs>
          <w:tab w:val="clear" w:pos="720"/>
        </w:tabs>
        <w:spacing w:after="0"/>
        <w:jc w:val="both"/>
        <w:rPr>
          <w:rFonts w:ascii="Times New Roman" w:hAnsi="Times New Roman" w:cs="Times New Roman"/>
          <w:lang w:val="en-US"/>
        </w:rPr>
      </w:pPr>
      <w:r w:rsidRPr="006E0CDE">
        <w:rPr>
          <w:rFonts w:ascii="Times New Roman" w:hAnsi="Times New Roman" w:cs="Times New Roman"/>
          <w:lang w:val="en-US"/>
        </w:rPr>
        <w:t>According to the booklet British people are not "explicit" like the Americans, the Dutch, the Germans or the French. "If a Dutchman says an idea is interesting he means that it is interesting. II an Englishman says it is interesting, you have to deduce from the way he says it whether he means it is a good or bad idea."</w:t>
      </w:r>
    </w:p>
    <w:p w:rsidR="004B26E8" w:rsidRPr="006E0CDE" w:rsidRDefault="004B26E8" w:rsidP="002F296F">
      <w:pPr>
        <w:pStyle w:val="3"/>
        <w:numPr>
          <w:ilvl w:val="0"/>
          <w:numId w:val="62"/>
        </w:numPr>
        <w:spacing w:after="0"/>
        <w:jc w:val="both"/>
        <w:rPr>
          <w:rFonts w:ascii="Times New Roman" w:hAnsi="Times New Roman" w:cs="Times New Roman"/>
          <w:lang w:val="en-US"/>
        </w:rPr>
      </w:pPr>
      <w:r w:rsidRPr="006E0CDE">
        <w:rPr>
          <w:rFonts w:ascii="Times New Roman" w:hAnsi="Times New Roman" w:cs="Times New Roman"/>
          <w:lang w:val="en-US"/>
        </w:rPr>
        <w:lastRenderedPageBreak/>
        <w:t>The Japanese, the Russians and the Arabs, on the other hand, live in the land of true diplomatic subtlety. "If they say an idea is interesting, it may simply be out of politeness."</w:t>
      </w:r>
    </w:p>
    <w:p w:rsidR="004B26E8" w:rsidRPr="006E0CDE" w:rsidRDefault="004B26E8" w:rsidP="002F296F">
      <w:pPr>
        <w:pStyle w:val="3"/>
        <w:numPr>
          <w:ilvl w:val="0"/>
          <w:numId w:val="50"/>
        </w:numPr>
        <w:spacing w:after="0" w:line="240" w:lineRule="auto"/>
        <w:jc w:val="both"/>
        <w:rPr>
          <w:rStyle w:val="FontStyle24"/>
          <w:rFonts w:ascii="Times New Roman" w:hAnsi="Times New Roman" w:cs="Times New Roman"/>
          <w:b/>
          <w:bCs/>
          <w:sz w:val="22"/>
          <w:szCs w:val="22"/>
          <w:lang w:val="en-US"/>
        </w:rPr>
      </w:pPr>
      <w:r w:rsidRPr="006E0CDE">
        <w:rPr>
          <w:rFonts w:ascii="Times New Roman" w:hAnsi="Times New Roman" w:cs="Times New Roman"/>
          <w:lang w:val="en-US"/>
        </w:rPr>
        <w:t>It is safest to stick with plain speaking whenever possible. BT advises its British readers. And whatever you do, be careful to limit the use of the famous British sense of humour.</w:t>
      </w:r>
    </w:p>
    <w:p w:rsidR="004B26E8" w:rsidRPr="006E0CDE" w:rsidRDefault="004B26E8" w:rsidP="004B26E8">
      <w:pPr>
        <w:pStyle w:val="3"/>
        <w:spacing w:after="0" w:line="240" w:lineRule="auto"/>
        <w:ind w:left="0"/>
        <w:rPr>
          <w:rFonts w:ascii="Times New Roman" w:hAnsi="Times New Roman" w:cs="Times New Roman"/>
          <w:b/>
          <w:bCs/>
          <w:lang w:val="en-US"/>
        </w:rPr>
      </w:pPr>
    </w:p>
    <w:p w:rsidR="004B26E8" w:rsidRPr="006E0CDE" w:rsidRDefault="004B26E8" w:rsidP="004B26E8">
      <w:pPr>
        <w:pStyle w:val="3"/>
        <w:spacing w:after="0" w:line="240" w:lineRule="auto"/>
        <w:ind w:left="0"/>
        <w:jc w:val="center"/>
        <w:rPr>
          <w:rFonts w:ascii="Times New Roman" w:hAnsi="Times New Roman" w:cs="Times New Roman"/>
          <w:b/>
          <w:bCs/>
          <w:lang w:val="en-US"/>
        </w:rPr>
      </w:pPr>
    </w:p>
    <w:p w:rsidR="004B26E8" w:rsidRPr="006E0CDE" w:rsidRDefault="004B26E8" w:rsidP="004B26E8">
      <w:pPr>
        <w:pStyle w:val="3"/>
        <w:spacing w:after="0" w:line="240" w:lineRule="auto"/>
        <w:ind w:left="0"/>
        <w:jc w:val="center"/>
        <w:rPr>
          <w:rFonts w:ascii="Times New Roman" w:hAnsi="Times New Roman" w:cs="Times New Roman"/>
          <w:b/>
          <w:bCs/>
          <w:lang w:val="en-US"/>
        </w:rPr>
      </w:pPr>
      <w:r w:rsidRPr="006E0CDE">
        <w:rPr>
          <w:rFonts w:ascii="Times New Roman" w:hAnsi="Times New Roman" w:cs="Times New Roman"/>
          <w:b/>
          <w:bCs/>
          <w:lang w:val="en-US"/>
        </w:rPr>
        <w:t>UNIT 4</w:t>
      </w:r>
    </w:p>
    <w:p w:rsidR="004B26E8" w:rsidRPr="006E0CDE" w:rsidRDefault="004B26E8" w:rsidP="004B26E8">
      <w:pPr>
        <w:pStyle w:val="3"/>
        <w:spacing w:after="0" w:line="240" w:lineRule="auto"/>
        <w:ind w:left="0"/>
        <w:jc w:val="center"/>
        <w:rPr>
          <w:rFonts w:ascii="Times New Roman" w:hAnsi="Times New Roman" w:cs="Times New Roman"/>
          <w:b/>
          <w:bCs/>
          <w:lang w:val="en-US"/>
        </w:rPr>
      </w:pPr>
      <w:r w:rsidRPr="006E0CDE">
        <w:rPr>
          <w:rFonts w:ascii="Times New Roman" w:hAnsi="Times New Roman" w:cs="Times New Roman"/>
          <w:b/>
          <w:bCs/>
          <w:lang w:val="en-US"/>
        </w:rPr>
        <w:t>Lesson 2</w:t>
      </w:r>
    </w:p>
    <w:p w:rsidR="004B26E8" w:rsidRPr="006E0CDE" w:rsidRDefault="004B26E8" w:rsidP="004B26E8">
      <w:pPr>
        <w:pStyle w:val="3"/>
        <w:jc w:val="center"/>
        <w:rPr>
          <w:rFonts w:ascii="Times New Roman" w:hAnsi="Times New Roman" w:cs="Times New Roman"/>
          <w:b/>
          <w:bCs/>
          <w:lang w:val="en-US"/>
        </w:rPr>
      </w:pPr>
      <w:r w:rsidRPr="006E0CDE">
        <w:rPr>
          <w:rFonts w:ascii="Times New Roman" w:hAnsi="Times New Roman" w:cs="Times New Roman"/>
          <w:b/>
          <w:bCs/>
          <w:lang w:val="en-US"/>
        </w:rPr>
        <w:t>How to Report a Meeting</w:t>
      </w:r>
    </w:p>
    <w:p w:rsidR="004B26E8" w:rsidRPr="006E0CDE" w:rsidRDefault="004B26E8" w:rsidP="004B26E8">
      <w:pPr>
        <w:pStyle w:val="3"/>
        <w:jc w:val="center"/>
        <w:rPr>
          <w:rFonts w:ascii="Times New Roman" w:hAnsi="Times New Roman" w:cs="Times New Roman"/>
          <w:b/>
          <w:bCs/>
          <w:lang w:val="en-US"/>
        </w:rPr>
      </w:pPr>
    </w:p>
    <w:p w:rsidR="004B26E8" w:rsidRPr="006E0CDE" w:rsidRDefault="004B26E8" w:rsidP="002F296F">
      <w:pPr>
        <w:pStyle w:val="3"/>
        <w:numPr>
          <w:ilvl w:val="0"/>
          <w:numId w:val="74"/>
        </w:numPr>
        <w:jc w:val="both"/>
        <w:rPr>
          <w:rFonts w:ascii="Times New Roman" w:hAnsi="Times New Roman" w:cs="Times New Roman"/>
          <w:b/>
          <w:bCs/>
          <w:lang w:val="en-US"/>
        </w:rPr>
      </w:pPr>
      <w:r w:rsidRPr="006E0CDE">
        <w:rPr>
          <w:rFonts w:ascii="Times New Roman" w:hAnsi="Times New Roman" w:cs="Times New Roman"/>
          <w:b/>
          <w:bCs/>
          <w:lang w:val="en-US"/>
        </w:rPr>
        <w:t xml:space="preserve">The following text gives some tips about meeting reports </w:t>
      </w:r>
      <w:r>
        <w:rPr>
          <w:rFonts w:ascii="Times New Roman" w:hAnsi="Times New Roman" w:cs="Times New Roman"/>
          <w:b/>
          <w:bCs/>
          <w:lang w:val="en-US"/>
        </w:rPr>
        <w:t xml:space="preserve"> (</w:t>
      </w:r>
      <w:r w:rsidRPr="006E0CDE">
        <w:rPr>
          <w:rFonts w:ascii="Times New Roman" w:hAnsi="Times New Roman" w:cs="Times New Roman"/>
          <w:b/>
          <w:bCs/>
          <w:lang w:val="en-US"/>
        </w:rPr>
        <w:t>minutes).</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b/>
          <w:bCs/>
          <w:lang w:val="en-US"/>
        </w:rPr>
        <w:tab/>
      </w:r>
      <w:r w:rsidRPr="006E0CDE">
        <w:rPr>
          <w:rFonts w:ascii="Times New Roman" w:hAnsi="Times New Roman" w:cs="Times New Roman"/>
          <w:lang w:val="en-US"/>
        </w:rPr>
        <w:t xml:space="preserve">Minutes is a written report on the discussions and the decisions that have been taken at a meeting. </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ab/>
        <w:t>In order to show you how to write minutes, we will imagine that a meeting of the Board of Directors of a limited company is taking place. Themanaging Director is in the chair. First the minutes of the previous meeting are read. The meeting then passes on to deal with the agenda.</w:t>
      </w:r>
    </w:p>
    <w:p w:rsidR="004B26E8" w:rsidRPr="006E0CDE" w:rsidRDefault="004B26E8" w:rsidP="004B26E8">
      <w:pPr>
        <w:pStyle w:val="3"/>
        <w:jc w:val="both"/>
        <w:rPr>
          <w:rFonts w:ascii="Times New Roman" w:hAnsi="Times New Roman" w:cs="Times New Roman"/>
          <w:i/>
          <w:iCs/>
          <w:lang w:val="en-US"/>
        </w:rPr>
      </w:pPr>
      <w:r w:rsidRPr="006E0CDE">
        <w:rPr>
          <w:rFonts w:ascii="Times New Roman" w:hAnsi="Times New Roman" w:cs="Times New Roman"/>
          <w:i/>
          <w:iCs/>
          <w:lang w:val="en-US"/>
        </w:rPr>
        <w:t>Agenda</w:t>
      </w:r>
    </w:p>
    <w:p w:rsidR="004B26E8" w:rsidRPr="006E0CDE" w:rsidRDefault="004B26E8" w:rsidP="002F296F">
      <w:pPr>
        <w:pStyle w:val="3"/>
        <w:numPr>
          <w:ilvl w:val="0"/>
          <w:numId w:val="67"/>
        </w:numPr>
        <w:jc w:val="both"/>
        <w:rPr>
          <w:rFonts w:ascii="Times New Roman" w:hAnsi="Times New Roman" w:cs="Times New Roman"/>
          <w:lang w:val="en-US"/>
        </w:rPr>
      </w:pPr>
      <w:r w:rsidRPr="006E0CDE">
        <w:rPr>
          <w:rFonts w:ascii="Times New Roman" w:hAnsi="Times New Roman" w:cs="Times New Roman"/>
          <w:lang w:val="en-US"/>
        </w:rPr>
        <w:t>Minutes of the previous meeting.</w:t>
      </w:r>
    </w:p>
    <w:p w:rsidR="004B26E8" w:rsidRPr="006E0CDE" w:rsidRDefault="004B26E8" w:rsidP="002F296F">
      <w:pPr>
        <w:pStyle w:val="3"/>
        <w:numPr>
          <w:ilvl w:val="0"/>
          <w:numId w:val="67"/>
        </w:numPr>
        <w:jc w:val="both"/>
        <w:rPr>
          <w:rFonts w:ascii="Times New Roman" w:hAnsi="Times New Roman" w:cs="Times New Roman"/>
          <w:lang w:val="en-US"/>
        </w:rPr>
      </w:pPr>
      <w:r w:rsidRPr="006E0CDE">
        <w:rPr>
          <w:rFonts w:ascii="Times New Roman" w:hAnsi="Times New Roman" w:cs="Times New Roman"/>
          <w:lang w:val="en-US"/>
        </w:rPr>
        <w:t>To consider estimate for replacement of the air-conditioning system.</w:t>
      </w:r>
    </w:p>
    <w:p w:rsidR="004B26E8" w:rsidRPr="006E0CDE" w:rsidRDefault="004B26E8" w:rsidP="002F296F">
      <w:pPr>
        <w:pStyle w:val="3"/>
        <w:numPr>
          <w:ilvl w:val="0"/>
          <w:numId w:val="67"/>
        </w:numPr>
        <w:jc w:val="both"/>
        <w:rPr>
          <w:rFonts w:ascii="Times New Roman" w:hAnsi="Times New Roman" w:cs="Times New Roman"/>
          <w:lang w:val="en-US"/>
        </w:rPr>
      </w:pPr>
      <w:r w:rsidRPr="006E0CDE">
        <w:rPr>
          <w:rFonts w:ascii="Times New Roman" w:hAnsi="Times New Roman" w:cs="Times New Roman"/>
          <w:lang w:val="en-US"/>
        </w:rPr>
        <w:t>To consider appointment of the factory manager.</w:t>
      </w:r>
    </w:p>
    <w:p w:rsidR="004B26E8" w:rsidRPr="006E0CDE" w:rsidRDefault="004B26E8" w:rsidP="004B26E8">
      <w:pPr>
        <w:pStyle w:val="3"/>
        <w:ind w:firstLine="696"/>
        <w:jc w:val="both"/>
        <w:rPr>
          <w:rFonts w:ascii="Times New Roman" w:hAnsi="Times New Roman" w:cs="Times New Roman"/>
          <w:lang w:val="en-US"/>
        </w:rPr>
      </w:pPr>
      <w:r w:rsidRPr="006E0CDE">
        <w:rPr>
          <w:rFonts w:ascii="Times New Roman" w:hAnsi="Times New Roman" w:cs="Times New Roman"/>
          <w:lang w:val="en-US"/>
        </w:rPr>
        <w:t>After the meeting has heard the views of the Managing Director they discuss the estimate for replacement of the air-conditioning system and decide to accept it.</w:t>
      </w:r>
    </w:p>
    <w:p w:rsidR="004B26E8" w:rsidRPr="006E0CDE" w:rsidRDefault="004B26E8" w:rsidP="004B26E8">
      <w:pPr>
        <w:pStyle w:val="3"/>
        <w:ind w:firstLine="696"/>
        <w:jc w:val="both"/>
        <w:rPr>
          <w:rFonts w:ascii="Times New Roman" w:hAnsi="Times New Roman" w:cs="Times New Roman"/>
          <w:lang w:val="en-US"/>
        </w:rPr>
      </w:pPr>
      <w:r w:rsidRPr="006E0CDE">
        <w:rPr>
          <w:rFonts w:ascii="Times New Roman" w:hAnsi="Times New Roman" w:cs="Times New Roman"/>
          <w:lang w:val="en-US"/>
        </w:rPr>
        <w:t>The Managing Director has chosen two candidates for the post of the factory manager. They are invited in turn, and the board chooses one of them. Board members have no other matters to discuss, so the meeting ends.</w:t>
      </w:r>
    </w:p>
    <w:p w:rsidR="004B26E8" w:rsidRPr="006E0CDE" w:rsidRDefault="004B26E8" w:rsidP="004B26E8">
      <w:pPr>
        <w:pStyle w:val="3"/>
        <w:jc w:val="both"/>
        <w:rPr>
          <w:rFonts w:ascii="Times New Roman" w:hAnsi="Times New Roman" w:cs="Times New Roman"/>
          <w:lang w:val="en-US"/>
        </w:rPr>
      </w:pPr>
    </w:p>
    <w:p w:rsidR="004B26E8" w:rsidRPr="006E0CDE" w:rsidRDefault="004B26E8" w:rsidP="004B26E8">
      <w:pPr>
        <w:pStyle w:val="3"/>
        <w:jc w:val="both"/>
        <w:rPr>
          <w:rFonts w:ascii="Times New Roman" w:hAnsi="Times New Roman" w:cs="Times New Roman"/>
          <w:i/>
          <w:iCs/>
          <w:lang w:val="en-US"/>
        </w:rPr>
      </w:pPr>
      <w:r w:rsidRPr="006E0CDE">
        <w:rPr>
          <w:rFonts w:ascii="Times New Roman" w:hAnsi="Times New Roman" w:cs="Times New Roman"/>
          <w:i/>
          <w:iCs/>
          <w:lang w:val="en-US"/>
        </w:rPr>
        <w:t>Minutes</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xml:space="preserve">Meeting of the Board of Directors of …Co.,Ltd., held… </w:t>
      </w:r>
      <w:r>
        <w:rPr>
          <w:rFonts w:ascii="Times New Roman" w:hAnsi="Times New Roman" w:cs="Times New Roman"/>
          <w:lang w:val="en-US"/>
        </w:rPr>
        <w:t xml:space="preserve"> (</w:t>
      </w:r>
      <w:r w:rsidRPr="006E0CDE">
        <w:rPr>
          <w:rFonts w:ascii="Times New Roman" w:hAnsi="Times New Roman" w:cs="Times New Roman"/>
          <w:lang w:val="en-US"/>
        </w:rPr>
        <w:t>place, time).</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Present: _____________</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xml:space="preserve">              _____________</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xml:space="preserve">              _____________</w:t>
      </w:r>
    </w:p>
    <w:p w:rsidR="004B26E8" w:rsidRPr="006E0CDE" w:rsidRDefault="004B26E8" w:rsidP="004B26E8">
      <w:pPr>
        <w:pStyle w:val="3"/>
        <w:jc w:val="both"/>
        <w:rPr>
          <w:rFonts w:ascii="Times New Roman" w:hAnsi="Times New Roman" w:cs="Times New Roman"/>
          <w:lang w:val="en-US"/>
        </w:rPr>
      </w:pPr>
    </w:p>
    <w:p w:rsidR="004B26E8" w:rsidRPr="006E0CDE" w:rsidRDefault="004B26E8" w:rsidP="002F296F">
      <w:pPr>
        <w:pStyle w:val="3"/>
        <w:numPr>
          <w:ilvl w:val="0"/>
          <w:numId w:val="68"/>
        </w:numPr>
        <w:jc w:val="both"/>
        <w:rPr>
          <w:rFonts w:ascii="Times New Roman" w:hAnsi="Times New Roman" w:cs="Times New Roman"/>
          <w:lang w:val="en-US"/>
        </w:rPr>
      </w:pPr>
      <w:r w:rsidRPr="006E0CDE">
        <w:rPr>
          <w:rFonts w:ascii="Times New Roman" w:hAnsi="Times New Roman" w:cs="Times New Roman"/>
          <w:lang w:val="en-US"/>
        </w:rPr>
        <w:t>Minutes of the previous meeting were read and signed.</w:t>
      </w:r>
    </w:p>
    <w:p w:rsidR="004B26E8" w:rsidRPr="006E0CDE" w:rsidRDefault="004B26E8" w:rsidP="002F296F">
      <w:pPr>
        <w:pStyle w:val="3"/>
        <w:numPr>
          <w:ilvl w:val="0"/>
          <w:numId w:val="68"/>
        </w:numPr>
        <w:jc w:val="both"/>
        <w:rPr>
          <w:rFonts w:ascii="Times New Roman" w:hAnsi="Times New Roman" w:cs="Times New Roman"/>
          <w:lang w:val="en-US"/>
        </w:rPr>
      </w:pPr>
      <w:r w:rsidRPr="006E0CDE">
        <w:rPr>
          <w:rFonts w:ascii="Times New Roman" w:hAnsi="Times New Roman" w:cs="Times New Roman"/>
          <w:lang w:val="en-US"/>
        </w:rPr>
        <w:t>The Managing Director presented the estimate for replacement of the air-conditioning system. Mr… thought that the amount of the estimate was too high, but after an explanation by the Managing Director it was accepted.</w:t>
      </w:r>
    </w:p>
    <w:p w:rsidR="004B26E8" w:rsidRPr="006E0CDE" w:rsidRDefault="004B26E8" w:rsidP="002F296F">
      <w:pPr>
        <w:pStyle w:val="3"/>
        <w:numPr>
          <w:ilvl w:val="0"/>
          <w:numId w:val="68"/>
        </w:numPr>
        <w:jc w:val="both"/>
        <w:rPr>
          <w:rFonts w:ascii="Times New Roman" w:hAnsi="Times New Roman" w:cs="Times New Roman"/>
          <w:lang w:val="en-US"/>
        </w:rPr>
      </w:pPr>
      <w:r w:rsidRPr="006E0CDE">
        <w:rPr>
          <w:rFonts w:ascii="Times New Roman" w:hAnsi="Times New Roman" w:cs="Times New Roman"/>
          <w:lang w:val="en-US"/>
        </w:rPr>
        <w:lastRenderedPageBreak/>
        <w:t>Two applicants for the post of factory manager were seen by the Board:</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Mr. R. – outside candidate.</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Mr. P. – the present assistant factory manager</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It was agreed to appoint Mr.P.</w:t>
      </w:r>
    </w:p>
    <w:p w:rsidR="004B26E8" w:rsidRPr="006E0CDE" w:rsidRDefault="004B26E8" w:rsidP="004B26E8">
      <w:pPr>
        <w:pStyle w:val="3"/>
        <w:jc w:val="both"/>
        <w:rPr>
          <w:rFonts w:ascii="Times New Roman" w:hAnsi="Times New Roman" w:cs="Times New Roman"/>
          <w:lang w:val="en-US"/>
        </w:rPr>
      </w:pPr>
    </w:p>
    <w:p w:rsidR="004B26E8" w:rsidRPr="006E0CDE" w:rsidRDefault="004B26E8" w:rsidP="002F296F">
      <w:pPr>
        <w:pStyle w:val="3"/>
        <w:numPr>
          <w:ilvl w:val="0"/>
          <w:numId w:val="68"/>
        </w:numPr>
        <w:jc w:val="both"/>
        <w:rPr>
          <w:rFonts w:ascii="Times New Roman" w:hAnsi="Times New Roman" w:cs="Times New Roman"/>
          <w:lang w:val="en-US"/>
        </w:rPr>
      </w:pPr>
      <w:r w:rsidRPr="006E0CDE">
        <w:rPr>
          <w:rFonts w:ascii="Times New Roman" w:hAnsi="Times New Roman" w:cs="Times New Roman"/>
          <w:lang w:val="en-US"/>
        </w:rPr>
        <w:t>There was no other business.</w:t>
      </w:r>
    </w:p>
    <w:p w:rsidR="004B26E8" w:rsidRPr="006E0CDE" w:rsidRDefault="004B26E8" w:rsidP="004B26E8">
      <w:pPr>
        <w:pStyle w:val="3"/>
        <w:jc w:val="both"/>
        <w:rPr>
          <w:rFonts w:ascii="Times New Roman" w:hAnsi="Times New Roman" w:cs="Times New Roman"/>
          <w:b/>
          <w:bCs/>
          <w:lang w:val="en-US"/>
        </w:rPr>
      </w:pPr>
    </w:p>
    <w:p w:rsidR="004B26E8" w:rsidRPr="006E0CDE" w:rsidRDefault="004B26E8" w:rsidP="004B26E8">
      <w:pPr>
        <w:pStyle w:val="3"/>
        <w:jc w:val="center"/>
        <w:rPr>
          <w:rFonts w:ascii="Times New Roman" w:hAnsi="Times New Roman" w:cs="Times New Roman"/>
          <w:b/>
          <w:bCs/>
          <w:u w:val="single"/>
          <w:lang w:val="en-US"/>
        </w:rPr>
      </w:pPr>
      <w:r w:rsidRPr="006E0CDE">
        <w:rPr>
          <w:rFonts w:ascii="Times New Roman" w:hAnsi="Times New Roman" w:cs="Times New Roman"/>
          <w:b/>
          <w:bCs/>
          <w:u w:val="single"/>
          <w:lang w:val="en-US"/>
        </w:rPr>
        <w:t>Words and word combinations</w:t>
      </w:r>
    </w:p>
    <w:p w:rsidR="004B26E8" w:rsidRPr="006E0CDE" w:rsidRDefault="004B26E8" w:rsidP="004B26E8">
      <w:pPr>
        <w:pStyle w:val="3"/>
        <w:jc w:val="center"/>
        <w:rPr>
          <w:rFonts w:ascii="Times New Roman" w:hAnsi="Times New Roman" w:cs="Times New Roman"/>
          <w:u w:val="single"/>
          <w:lang w:val="en-US"/>
        </w:rPr>
      </w:pPr>
    </w:p>
    <w:tbl>
      <w:tblPr>
        <w:tblW w:w="0" w:type="auto"/>
        <w:tblInd w:w="108" w:type="dxa"/>
        <w:tblLook w:val="01E0" w:firstRow="1" w:lastRow="1" w:firstColumn="1" w:lastColumn="1" w:noHBand="0" w:noVBand="0"/>
      </w:tblPr>
      <w:tblGrid>
        <w:gridCol w:w="3630"/>
        <w:gridCol w:w="5676"/>
      </w:tblGrid>
      <w:tr w:rsidR="004B26E8" w:rsidRPr="006E0CDE" w:rsidTr="00971791">
        <w:tc>
          <w:tcPr>
            <w:tcW w:w="3630" w:type="dxa"/>
          </w:tcPr>
          <w:p w:rsidR="004B26E8" w:rsidRPr="006E0CDE" w:rsidRDefault="004B26E8" w:rsidP="00971791">
            <w:pPr>
              <w:pStyle w:val="3"/>
              <w:ind w:left="0"/>
              <w:jc w:val="both"/>
              <w:rPr>
                <w:rFonts w:ascii="Times New Roman" w:hAnsi="Times New Roman" w:cs="Times New Roman"/>
                <w:u w:val="single"/>
                <w:lang w:val="en-US"/>
              </w:rPr>
            </w:pPr>
            <w:r w:rsidRPr="006E0CDE">
              <w:rPr>
                <w:rFonts w:ascii="Times New Roman" w:hAnsi="Times New Roman" w:cs="Times New Roman"/>
                <w:lang w:val="en-US"/>
              </w:rPr>
              <w:t>limited company</w:t>
            </w:r>
          </w:p>
        </w:tc>
        <w:tc>
          <w:tcPr>
            <w:tcW w:w="5676" w:type="dxa"/>
          </w:tcPr>
          <w:p w:rsidR="004B26E8" w:rsidRPr="006E0CDE" w:rsidRDefault="004B26E8" w:rsidP="00971791">
            <w:pPr>
              <w:pStyle w:val="3"/>
              <w:spacing w:line="240" w:lineRule="atLeast"/>
              <w:ind w:left="0"/>
              <w:jc w:val="both"/>
              <w:rPr>
                <w:rFonts w:ascii="Times New Roman" w:hAnsi="Times New Roman" w:cs="Times New Roman"/>
                <w:u w:val="single"/>
                <w:lang w:val="en-US"/>
              </w:rPr>
            </w:pPr>
            <w:r w:rsidRPr="006E0CDE">
              <w:rPr>
                <w:rFonts w:ascii="Times New Roman" w:hAnsi="Times New Roman" w:cs="Times New Roman"/>
              </w:rPr>
              <w:t>товариство з обмеженою відповідальністю</w:t>
            </w:r>
          </w:p>
        </w:tc>
      </w:tr>
      <w:tr w:rsidR="004B26E8" w:rsidRPr="006E0CDE" w:rsidTr="00971791">
        <w:tc>
          <w:tcPr>
            <w:tcW w:w="3630" w:type="dxa"/>
          </w:tcPr>
          <w:p w:rsidR="004B26E8" w:rsidRPr="006E0CDE" w:rsidRDefault="004B26E8" w:rsidP="00971791">
            <w:pPr>
              <w:pStyle w:val="3"/>
              <w:ind w:left="0"/>
              <w:jc w:val="both"/>
              <w:rPr>
                <w:rFonts w:ascii="Times New Roman" w:hAnsi="Times New Roman" w:cs="Times New Roman"/>
                <w:u w:val="single"/>
                <w:lang w:val="en-US"/>
              </w:rPr>
            </w:pPr>
            <w:r w:rsidRPr="006E0CDE">
              <w:rPr>
                <w:rFonts w:ascii="Times New Roman" w:hAnsi="Times New Roman" w:cs="Times New Roman"/>
                <w:lang w:val="en-US"/>
              </w:rPr>
              <w:t>Minutes</w:t>
            </w:r>
          </w:p>
        </w:tc>
        <w:tc>
          <w:tcPr>
            <w:tcW w:w="5676" w:type="dxa"/>
          </w:tcPr>
          <w:p w:rsidR="004B26E8" w:rsidRPr="006E0CDE" w:rsidRDefault="004B26E8" w:rsidP="00971791">
            <w:pPr>
              <w:pStyle w:val="3"/>
              <w:ind w:left="0"/>
              <w:jc w:val="both"/>
              <w:rPr>
                <w:rFonts w:ascii="Times New Roman" w:hAnsi="Times New Roman" w:cs="Times New Roman"/>
                <w:u w:val="single"/>
                <w:lang w:val="en-US"/>
              </w:rPr>
            </w:pPr>
            <w:r w:rsidRPr="006E0CDE">
              <w:rPr>
                <w:rFonts w:ascii="Times New Roman" w:hAnsi="Times New Roman" w:cs="Times New Roman"/>
              </w:rPr>
              <w:t>протокол</w:t>
            </w:r>
          </w:p>
        </w:tc>
      </w:tr>
      <w:tr w:rsidR="004B26E8" w:rsidRPr="006E0CDE" w:rsidTr="00971791">
        <w:tc>
          <w:tcPr>
            <w:tcW w:w="3630" w:type="dxa"/>
          </w:tcPr>
          <w:p w:rsidR="004B26E8" w:rsidRPr="006E0CDE" w:rsidRDefault="004B26E8" w:rsidP="00971791">
            <w:pPr>
              <w:pStyle w:val="3"/>
              <w:ind w:left="0"/>
              <w:jc w:val="both"/>
              <w:rPr>
                <w:rFonts w:ascii="Times New Roman" w:hAnsi="Times New Roman" w:cs="Times New Roman"/>
                <w:u w:val="single"/>
                <w:lang w:val="en-US"/>
              </w:rPr>
            </w:pPr>
            <w:r w:rsidRPr="006E0CDE">
              <w:rPr>
                <w:rFonts w:ascii="Times New Roman" w:hAnsi="Times New Roman" w:cs="Times New Roman"/>
                <w:lang w:val="en-US"/>
              </w:rPr>
              <w:t>board of directors</w:t>
            </w:r>
          </w:p>
        </w:tc>
        <w:tc>
          <w:tcPr>
            <w:tcW w:w="5676" w:type="dxa"/>
          </w:tcPr>
          <w:p w:rsidR="004B26E8" w:rsidRPr="006E0CDE" w:rsidRDefault="004B26E8" w:rsidP="00971791">
            <w:pPr>
              <w:pStyle w:val="3"/>
              <w:ind w:left="0"/>
              <w:jc w:val="both"/>
              <w:rPr>
                <w:rFonts w:ascii="Times New Roman" w:hAnsi="Times New Roman" w:cs="Times New Roman"/>
                <w:u w:val="single"/>
                <w:lang w:val="en-US"/>
              </w:rPr>
            </w:pPr>
            <w:r w:rsidRPr="006E0CDE">
              <w:rPr>
                <w:rFonts w:ascii="Times New Roman" w:hAnsi="Times New Roman" w:cs="Times New Roman"/>
              </w:rPr>
              <w:t>рада директорів</w:t>
            </w:r>
          </w:p>
        </w:tc>
      </w:tr>
      <w:tr w:rsidR="004B26E8" w:rsidRPr="006E0CDE" w:rsidTr="00971791">
        <w:tc>
          <w:tcPr>
            <w:tcW w:w="3630" w:type="dxa"/>
          </w:tcPr>
          <w:p w:rsidR="004B26E8" w:rsidRPr="006E0CDE" w:rsidRDefault="004B26E8" w:rsidP="00971791">
            <w:pPr>
              <w:pStyle w:val="3"/>
              <w:ind w:left="0"/>
              <w:jc w:val="both"/>
              <w:rPr>
                <w:rFonts w:ascii="Times New Roman" w:hAnsi="Times New Roman" w:cs="Times New Roman"/>
                <w:u w:val="single"/>
                <w:lang w:val="en-US"/>
              </w:rPr>
            </w:pPr>
            <w:r w:rsidRPr="006E0CDE">
              <w:rPr>
                <w:rFonts w:ascii="Times New Roman" w:hAnsi="Times New Roman" w:cs="Times New Roman"/>
                <w:lang w:val="en-US"/>
              </w:rPr>
              <w:t>managing director</w:t>
            </w:r>
          </w:p>
        </w:tc>
        <w:tc>
          <w:tcPr>
            <w:tcW w:w="5676" w:type="dxa"/>
          </w:tcPr>
          <w:p w:rsidR="004B26E8" w:rsidRPr="006E0CDE" w:rsidRDefault="004B26E8" w:rsidP="00971791">
            <w:pPr>
              <w:pStyle w:val="3"/>
              <w:ind w:left="0"/>
              <w:jc w:val="both"/>
              <w:rPr>
                <w:rFonts w:ascii="Times New Roman" w:hAnsi="Times New Roman" w:cs="Times New Roman"/>
                <w:u w:val="single"/>
                <w:lang w:val="en-US"/>
              </w:rPr>
            </w:pPr>
            <w:r w:rsidRPr="006E0CDE">
              <w:rPr>
                <w:rFonts w:ascii="Times New Roman" w:hAnsi="Times New Roman" w:cs="Times New Roman"/>
              </w:rPr>
              <w:t>генеральний директор</w:t>
            </w:r>
          </w:p>
        </w:tc>
      </w:tr>
      <w:tr w:rsidR="004B26E8" w:rsidRPr="006E0CDE" w:rsidTr="00971791">
        <w:tc>
          <w:tcPr>
            <w:tcW w:w="3630" w:type="dxa"/>
          </w:tcPr>
          <w:p w:rsidR="004B26E8" w:rsidRPr="006E0CDE" w:rsidRDefault="004B26E8" w:rsidP="00971791">
            <w:pPr>
              <w:pStyle w:val="3"/>
              <w:ind w:left="0"/>
              <w:jc w:val="both"/>
              <w:rPr>
                <w:rFonts w:ascii="Times New Roman" w:hAnsi="Times New Roman" w:cs="Times New Roman"/>
                <w:u w:val="single"/>
                <w:lang w:val="en-US"/>
              </w:rPr>
            </w:pPr>
            <w:r w:rsidRPr="006E0CDE">
              <w:rPr>
                <w:rFonts w:ascii="Times New Roman" w:hAnsi="Times New Roman" w:cs="Times New Roman"/>
                <w:lang w:val="en-US"/>
              </w:rPr>
              <w:t>to be in the chair</w:t>
            </w:r>
          </w:p>
        </w:tc>
        <w:tc>
          <w:tcPr>
            <w:tcW w:w="5676" w:type="dxa"/>
          </w:tcPr>
          <w:p w:rsidR="004B26E8" w:rsidRPr="006E0CDE" w:rsidRDefault="004B26E8" w:rsidP="00971791">
            <w:pPr>
              <w:pStyle w:val="3"/>
              <w:ind w:left="0"/>
              <w:jc w:val="both"/>
              <w:rPr>
                <w:rFonts w:ascii="Times New Roman" w:hAnsi="Times New Roman" w:cs="Times New Roman"/>
                <w:u w:val="single"/>
                <w:lang w:val="en-US"/>
              </w:rPr>
            </w:pPr>
            <w:r w:rsidRPr="006E0CDE">
              <w:rPr>
                <w:rFonts w:ascii="Times New Roman" w:hAnsi="Times New Roman" w:cs="Times New Roman"/>
              </w:rPr>
              <w:t>головувати</w:t>
            </w:r>
          </w:p>
        </w:tc>
      </w:tr>
      <w:tr w:rsidR="004B26E8" w:rsidRPr="006E0CDE" w:rsidTr="00971791">
        <w:tc>
          <w:tcPr>
            <w:tcW w:w="3630" w:type="dxa"/>
          </w:tcPr>
          <w:p w:rsidR="004B26E8" w:rsidRPr="006E0CDE" w:rsidRDefault="004B26E8" w:rsidP="00971791">
            <w:pPr>
              <w:pStyle w:val="3"/>
              <w:ind w:left="0"/>
              <w:jc w:val="both"/>
              <w:rPr>
                <w:rFonts w:ascii="Times New Roman" w:hAnsi="Times New Roman" w:cs="Times New Roman"/>
                <w:u w:val="single"/>
                <w:lang w:val="en-US"/>
              </w:rPr>
            </w:pPr>
            <w:r w:rsidRPr="006E0CDE">
              <w:rPr>
                <w:rFonts w:ascii="Times New Roman" w:hAnsi="Times New Roman" w:cs="Times New Roman"/>
                <w:lang w:val="en-US"/>
              </w:rPr>
              <w:t>Estimate</w:t>
            </w:r>
          </w:p>
        </w:tc>
        <w:tc>
          <w:tcPr>
            <w:tcW w:w="5676" w:type="dxa"/>
          </w:tcPr>
          <w:p w:rsidR="004B26E8" w:rsidRPr="006E0CDE" w:rsidRDefault="004B26E8" w:rsidP="00971791">
            <w:pPr>
              <w:pStyle w:val="3"/>
              <w:ind w:left="0"/>
              <w:jc w:val="both"/>
              <w:rPr>
                <w:rFonts w:ascii="Times New Roman" w:hAnsi="Times New Roman" w:cs="Times New Roman"/>
                <w:u w:val="single"/>
                <w:lang w:val="en-US"/>
              </w:rPr>
            </w:pPr>
            <w:r w:rsidRPr="006E0CDE">
              <w:rPr>
                <w:rFonts w:ascii="Times New Roman" w:hAnsi="Times New Roman" w:cs="Times New Roman"/>
                <w:lang w:val="en-US"/>
              </w:rPr>
              <w:t>кошторис</w:t>
            </w:r>
          </w:p>
        </w:tc>
      </w:tr>
      <w:tr w:rsidR="004B26E8" w:rsidRPr="006E0CDE" w:rsidTr="00971791">
        <w:tc>
          <w:tcPr>
            <w:tcW w:w="3630" w:type="dxa"/>
          </w:tcPr>
          <w:p w:rsidR="004B26E8" w:rsidRPr="006E0CDE" w:rsidRDefault="004B26E8" w:rsidP="00971791">
            <w:pPr>
              <w:pStyle w:val="3"/>
              <w:ind w:left="0"/>
              <w:jc w:val="both"/>
              <w:rPr>
                <w:rFonts w:ascii="Times New Roman" w:hAnsi="Times New Roman" w:cs="Times New Roman"/>
                <w:u w:val="single"/>
                <w:lang w:val="en-US"/>
              </w:rPr>
            </w:pPr>
            <w:r w:rsidRPr="006E0CDE">
              <w:rPr>
                <w:rFonts w:ascii="Times New Roman" w:hAnsi="Times New Roman" w:cs="Times New Roman"/>
                <w:lang w:val="en-US"/>
              </w:rPr>
              <w:t>Replacement</w:t>
            </w:r>
          </w:p>
        </w:tc>
        <w:tc>
          <w:tcPr>
            <w:tcW w:w="5676" w:type="dxa"/>
          </w:tcPr>
          <w:p w:rsidR="004B26E8" w:rsidRPr="006E0CDE" w:rsidRDefault="004B26E8" w:rsidP="00971791">
            <w:pPr>
              <w:pStyle w:val="3"/>
              <w:ind w:left="0"/>
              <w:jc w:val="both"/>
              <w:rPr>
                <w:rFonts w:ascii="Times New Roman" w:hAnsi="Times New Roman" w:cs="Times New Roman"/>
                <w:u w:val="single"/>
                <w:lang w:val="en-US"/>
              </w:rPr>
            </w:pPr>
            <w:r w:rsidRPr="006E0CDE">
              <w:rPr>
                <w:rFonts w:ascii="Times New Roman" w:hAnsi="Times New Roman" w:cs="Times New Roman"/>
                <w:lang w:val="en-US"/>
              </w:rPr>
              <w:t>заміщення</w:t>
            </w:r>
          </w:p>
        </w:tc>
      </w:tr>
    </w:tbl>
    <w:p w:rsidR="004B26E8" w:rsidRPr="006E0CDE" w:rsidRDefault="004B26E8" w:rsidP="004B26E8">
      <w:pPr>
        <w:pStyle w:val="3"/>
        <w:jc w:val="both"/>
        <w:rPr>
          <w:rFonts w:ascii="Times New Roman" w:hAnsi="Times New Roman" w:cs="Times New Roman"/>
          <w:b/>
          <w:bCs/>
          <w:lang w:val="en-US"/>
        </w:rPr>
      </w:pPr>
    </w:p>
    <w:p w:rsidR="004B26E8" w:rsidRPr="006E0CDE" w:rsidRDefault="004B26E8" w:rsidP="004B26E8">
      <w:pPr>
        <w:pStyle w:val="3"/>
        <w:jc w:val="both"/>
        <w:rPr>
          <w:rFonts w:ascii="Times New Roman" w:hAnsi="Times New Roman" w:cs="Times New Roman"/>
          <w:u w:val="single"/>
          <w:lang w:val="en-US"/>
        </w:rPr>
      </w:pPr>
      <w:r>
        <w:rPr>
          <w:rFonts w:ascii="Times New Roman" w:hAnsi="Times New Roman" w:cs="Times New Roman"/>
          <w:lang w:val="en-US"/>
        </w:rPr>
        <w:t>5</w:t>
      </w:r>
      <w:r w:rsidRPr="006E0CDE">
        <w:rPr>
          <w:rFonts w:ascii="Times New Roman" w:hAnsi="Times New Roman" w:cs="Times New Roman"/>
          <w:lang w:val="en-US"/>
        </w:rPr>
        <w:t xml:space="preserve">. </w:t>
      </w:r>
      <w:r w:rsidRPr="006E0CDE">
        <w:rPr>
          <w:rFonts w:ascii="Times New Roman" w:hAnsi="Times New Roman" w:cs="Times New Roman"/>
          <w:u w:val="single"/>
          <w:lang w:val="en-US"/>
        </w:rPr>
        <w:t>Questions</w:t>
      </w:r>
    </w:p>
    <w:p w:rsidR="004B26E8" w:rsidRPr="006E0CDE" w:rsidRDefault="004B26E8" w:rsidP="004B26E8">
      <w:pPr>
        <w:pStyle w:val="3"/>
        <w:jc w:val="both"/>
        <w:rPr>
          <w:rFonts w:ascii="Times New Roman" w:hAnsi="Times New Roman" w:cs="Times New Roman"/>
          <w:u w:val="single"/>
          <w:lang w:val="en-US"/>
        </w:rPr>
      </w:pPr>
    </w:p>
    <w:p w:rsidR="004B26E8" w:rsidRPr="006E0CDE" w:rsidRDefault="004B26E8" w:rsidP="002F296F">
      <w:pPr>
        <w:pStyle w:val="3"/>
        <w:numPr>
          <w:ilvl w:val="0"/>
          <w:numId w:val="69"/>
        </w:numPr>
        <w:jc w:val="both"/>
        <w:rPr>
          <w:rFonts w:ascii="Times New Roman" w:hAnsi="Times New Roman" w:cs="Times New Roman"/>
          <w:lang w:val="en-US"/>
        </w:rPr>
      </w:pPr>
      <w:r w:rsidRPr="006E0CDE">
        <w:rPr>
          <w:rFonts w:ascii="Times New Roman" w:hAnsi="Times New Roman" w:cs="Times New Roman"/>
          <w:lang w:val="en-US"/>
        </w:rPr>
        <w:t>How is a meeting reported?</w:t>
      </w:r>
    </w:p>
    <w:p w:rsidR="004B26E8" w:rsidRPr="006E0CDE" w:rsidRDefault="004B26E8" w:rsidP="002F296F">
      <w:pPr>
        <w:pStyle w:val="3"/>
        <w:numPr>
          <w:ilvl w:val="0"/>
          <w:numId w:val="69"/>
        </w:numPr>
        <w:jc w:val="both"/>
        <w:rPr>
          <w:rFonts w:ascii="Times New Roman" w:hAnsi="Times New Roman" w:cs="Times New Roman"/>
          <w:lang w:val="en-US"/>
        </w:rPr>
      </w:pPr>
      <w:r w:rsidRPr="006E0CDE">
        <w:rPr>
          <w:rFonts w:ascii="Times New Roman" w:hAnsi="Times New Roman" w:cs="Times New Roman"/>
          <w:lang w:val="en-US"/>
        </w:rPr>
        <w:t>Why are minutes of the previous meeting always read at the next meeting?</w:t>
      </w:r>
    </w:p>
    <w:p w:rsidR="004B26E8" w:rsidRPr="006E0CDE" w:rsidRDefault="004B26E8" w:rsidP="002F296F">
      <w:pPr>
        <w:pStyle w:val="3"/>
        <w:numPr>
          <w:ilvl w:val="0"/>
          <w:numId w:val="69"/>
        </w:numPr>
        <w:jc w:val="both"/>
        <w:rPr>
          <w:rFonts w:ascii="Times New Roman" w:hAnsi="Times New Roman" w:cs="Times New Roman"/>
          <w:lang w:val="en-US"/>
        </w:rPr>
      </w:pPr>
      <w:r w:rsidRPr="006E0CDE">
        <w:rPr>
          <w:rFonts w:ascii="Times New Roman" w:hAnsi="Times New Roman" w:cs="Times New Roman"/>
          <w:lang w:val="en-US"/>
        </w:rPr>
        <w:t>What questions are included in the agenda of a meeting?</w:t>
      </w:r>
    </w:p>
    <w:p w:rsidR="004B26E8" w:rsidRPr="006E0CDE" w:rsidRDefault="004B26E8" w:rsidP="002F296F">
      <w:pPr>
        <w:pStyle w:val="3"/>
        <w:numPr>
          <w:ilvl w:val="0"/>
          <w:numId w:val="69"/>
        </w:numPr>
        <w:jc w:val="both"/>
        <w:rPr>
          <w:rFonts w:ascii="Times New Roman" w:hAnsi="Times New Roman" w:cs="Times New Roman"/>
          <w:lang w:val="en-US"/>
        </w:rPr>
      </w:pPr>
      <w:r w:rsidRPr="006E0CDE">
        <w:rPr>
          <w:rFonts w:ascii="Times New Roman" w:hAnsi="Times New Roman" w:cs="Times New Roman"/>
          <w:lang w:val="en-US"/>
        </w:rPr>
        <w:t>Are participants of the meeting actively involved in the discussions?</w:t>
      </w:r>
    </w:p>
    <w:p w:rsidR="004B26E8" w:rsidRPr="006E0CDE" w:rsidRDefault="004B26E8" w:rsidP="002F296F">
      <w:pPr>
        <w:pStyle w:val="3"/>
        <w:numPr>
          <w:ilvl w:val="0"/>
          <w:numId w:val="69"/>
        </w:numPr>
        <w:jc w:val="both"/>
        <w:rPr>
          <w:rFonts w:ascii="Times New Roman" w:hAnsi="Times New Roman" w:cs="Times New Roman"/>
          <w:lang w:val="en-US"/>
        </w:rPr>
      </w:pPr>
      <w:r w:rsidRPr="006E0CDE">
        <w:rPr>
          <w:rFonts w:ascii="Times New Roman" w:hAnsi="Times New Roman" w:cs="Times New Roman"/>
          <w:lang w:val="en-US"/>
        </w:rPr>
        <w:t>Why is it important to have minutes in writing?</w:t>
      </w:r>
    </w:p>
    <w:p w:rsidR="004B26E8" w:rsidRPr="006E0CDE" w:rsidRDefault="004B26E8" w:rsidP="004B26E8">
      <w:pPr>
        <w:pStyle w:val="3"/>
        <w:jc w:val="both"/>
        <w:rPr>
          <w:rFonts w:ascii="Times New Roman" w:hAnsi="Times New Roman" w:cs="Times New Roman"/>
          <w:b/>
          <w:bCs/>
          <w:lang w:val="en-US"/>
        </w:rPr>
      </w:pPr>
    </w:p>
    <w:p w:rsidR="004B26E8" w:rsidRPr="006E0CDE" w:rsidRDefault="004B26E8" w:rsidP="004B26E8">
      <w:pPr>
        <w:pStyle w:val="3"/>
        <w:jc w:val="both"/>
        <w:rPr>
          <w:rFonts w:ascii="Times New Roman" w:hAnsi="Times New Roman" w:cs="Times New Roman"/>
          <w:u w:val="single"/>
          <w:lang w:val="en-US"/>
        </w:rPr>
      </w:pPr>
      <w:r>
        <w:rPr>
          <w:rFonts w:ascii="Times New Roman" w:hAnsi="Times New Roman" w:cs="Times New Roman"/>
          <w:u w:val="single"/>
          <w:lang w:val="en-US"/>
        </w:rPr>
        <w:t>6</w:t>
      </w:r>
      <w:r w:rsidRPr="006E0CDE">
        <w:rPr>
          <w:rFonts w:ascii="Times New Roman" w:hAnsi="Times New Roman" w:cs="Times New Roman"/>
          <w:u w:val="single"/>
          <w:lang w:val="en-US"/>
        </w:rPr>
        <w:t>. Role Play</w:t>
      </w:r>
    </w:p>
    <w:p w:rsidR="004B26E8" w:rsidRPr="006E0CDE" w:rsidRDefault="004B26E8" w:rsidP="004B26E8">
      <w:pPr>
        <w:pStyle w:val="3"/>
        <w:jc w:val="both"/>
        <w:rPr>
          <w:rFonts w:ascii="Times New Roman" w:hAnsi="Times New Roman" w:cs="Times New Roman"/>
          <w:lang w:val="en-US"/>
        </w:rPr>
      </w:pPr>
    </w:p>
    <w:p w:rsidR="004B26E8" w:rsidRPr="006E0CDE" w:rsidRDefault="004B26E8" w:rsidP="004B26E8">
      <w:pPr>
        <w:pStyle w:val="3"/>
        <w:jc w:val="both"/>
        <w:rPr>
          <w:rFonts w:ascii="Times New Roman" w:hAnsi="Times New Roman" w:cs="Times New Roman"/>
          <w:i/>
          <w:iCs/>
          <w:lang w:val="en-US"/>
        </w:rPr>
      </w:pPr>
      <w:r w:rsidRPr="006E0CDE">
        <w:rPr>
          <w:rFonts w:ascii="Times New Roman" w:hAnsi="Times New Roman" w:cs="Times New Roman"/>
          <w:i/>
          <w:iCs/>
          <w:lang w:val="en-US"/>
        </w:rPr>
        <w:t>Problem</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ab/>
        <w:t>Here is the case how the Directorate of Ukrainian manufacturing plant acted in a conflicting situation.</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lastRenderedPageBreak/>
        <w:tab/>
        <w:t>The root reason for the conflict was insufficient quality of the equipment delivered by a West European supplier. The maximum capacity reached was about 1600-1800 pieces of steel moulds per hour instead of 2000 pieces designed. Another complaint was that part of the equipment was still in a warehouse where it had been for more than two years. Progressively the losses were running in a huge sum.</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ab/>
        <w:t>To cut the loss, the management of the plant decided to exercise legal right to compensation. They made a formal claim on their business partners and submitted all relevant supporting documents.</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ab/>
        <w:t>Under Ukrainian law the liability for damages is limited 50 per cent of the value of the goods supplied. The plant management was determined to recover the amount of loss.</w:t>
      </w:r>
    </w:p>
    <w:p w:rsidR="004B26E8" w:rsidRPr="006E0CDE" w:rsidRDefault="004B26E8" w:rsidP="004B26E8">
      <w:pPr>
        <w:pStyle w:val="3"/>
        <w:jc w:val="both"/>
        <w:rPr>
          <w:rFonts w:ascii="Times New Roman" w:hAnsi="Times New Roman" w:cs="Times New Roman"/>
          <w:u w:val="single"/>
          <w:lang w:val="en-US"/>
        </w:rPr>
      </w:pPr>
      <w:r w:rsidRPr="006E0CDE">
        <w:rPr>
          <w:rFonts w:ascii="Times New Roman" w:hAnsi="Times New Roman" w:cs="Times New Roman"/>
          <w:u w:val="single"/>
          <w:lang w:val="en-US"/>
        </w:rPr>
        <w:t>Words and word combinations</w:t>
      </w:r>
    </w:p>
    <w:p w:rsidR="004B26E8" w:rsidRPr="006E0CDE" w:rsidRDefault="004B26E8" w:rsidP="004B26E8">
      <w:pPr>
        <w:pStyle w:val="3"/>
        <w:jc w:val="both"/>
        <w:rPr>
          <w:rFonts w:ascii="Times New Roman" w:hAnsi="Times New Roman" w:cs="Times New Roman"/>
          <w:lang w:val="en-US"/>
        </w:rPr>
      </w:pP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manufacturing plant                               завод-виготівник</w:t>
      </w:r>
    </w:p>
    <w:p w:rsidR="004B26E8" w:rsidRPr="006E0CDE" w:rsidRDefault="004B26E8" w:rsidP="004B26E8">
      <w:pPr>
        <w:pStyle w:val="3"/>
        <w:jc w:val="both"/>
        <w:rPr>
          <w:rFonts w:ascii="Times New Roman" w:hAnsi="Times New Roman" w:cs="Times New Roman"/>
          <w:lang w:val="uk-UA"/>
        </w:rPr>
      </w:pPr>
      <w:r w:rsidRPr="006E0CDE">
        <w:rPr>
          <w:rFonts w:ascii="Times New Roman" w:hAnsi="Times New Roman" w:cs="Times New Roman"/>
          <w:lang w:val="en-US"/>
        </w:rPr>
        <w:t xml:space="preserve">root reason                                               </w:t>
      </w:r>
      <w:r w:rsidRPr="006E0CDE">
        <w:rPr>
          <w:rFonts w:ascii="Times New Roman" w:hAnsi="Times New Roman" w:cs="Times New Roman"/>
          <w:lang w:val="uk-UA"/>
        </w:rPr>
        <w:t>основна причина</w:t>
      </w:r>
    </w:p>
    <w:p w:rsidR="004B26E8" w:rsidRPr="006E0CDE" w:rsidRDefault="004B26E8" w:rsidP="004B26E8">
      <w:pPr>
        <w:pStyle w:val="3"/>
        <w:jc w:val="both"/>
        <w:rPr>
          <w:rFonts w:ascii="Times New Roman" w:hAnsi="Times New Roman" w:cs="Times New Roman"/>
          <w:lang w:val="uk-UA"/>
        </w:rPr>
      </w:pPr>
      <w:r w:rsidRPr="006E0CDE">
        <w:rPr>
          <w:rFonts w:ascii="Times New Roman" w:hAnsi="Times New Roman" w:cs="Times New Roman"/>
          <w:lang w:val="en-US"/>
        </w:rPr>
        <w:t>capacity</w:t>
      </w:r>
      <w:r w:rsidRPr="006E0CDE">
        <w:rPr>
          <w:rFonts w:ascii="Times New Roman" w:hAnsi="Times New Roman" w:cs="Times New Roman"/>
          <w:lang w:val="uk-UA"/>
        </w:rPr>
        <w:t xml:space="preserve">                                                    виробничі потужності</w:t>
      </w:r>
    </w:p>
    <w:p w:rsidR="004B26E8" w:rsidRPr="006E0CDE" w:rsidRDefault="004B26E8" w:rsidP="004B26E8">
      <w:pPr>
        <w:pStyle w:val="3"/>
        <w:jc w:val="both"/>
        <w:rPr>
          <w:rFonts w:ascii="Times New Roman" w:hAnsi="Times New Roman" w:cs="Times New Roman"/>
          <w:lang w:val="uk-UA"/>
        </w:rPr>
      </w:pPr>
      <w:r w:rsidRPr="006E0CDE">
        <w:rPr>
          <w:rFonts w:ascii="Times New Roman" w:hAnsi="Times New Roman" w:cs="Times New Roman"/>
          <w:lang w:val="en-US"/>
        </w:rPr>
        <w:t>to</w:t>
      </w:r>
      <w:r w:rsidRPr="006E0CDE">
        <w:rPr>
          <w:rFonts w:ascii="Times New Roman" w:hAnsi="Times New Roman" w:cs="Times New Roman"/>
          <w:lang w:val="uk-UA"/>
        </w:rPr>
        <w:t>exercise a rightвикористовувати право</w:t>
      </w:r>
    </w:p>
    <w:p w:rsidR="004B26E8" w:rsidRPr="006E0CDE" w:rsidRDefault="004B26E8" w:rsidP="004B26E8">
      <w:pPr>
        <w:pStyle w:val="3"/>
        <w:jc w:val="both"/>
        <w:rPr>
          <w:rFonts w:ascii="Times New Roman" w:hAnsi="Times New Roman" w:cs="Times New Roman"/>
          <w:lang w:val="uk-UA"/>
        </w:rPr>
      </w:pPr>
    </w:p>
    <w:p w:rsidR="004B26E8" w:rsidRPr="006E0CDE" w:rsidRDefault="004B26E8" w:rsidP="004B26E8">
      <w:pPr>
        <w:pStyle w:val="3"/>
        <w:jc w:val="both"/>
        <w:rPr>
          <w:rFonts w:ascii="Times New Roman" w:hAnsi="Times New Roman" w:cs="Times New Roman"/>
          <w:u w:val="single"/>
          <w:lang w:val="en-US"/>
        </w:rPr>
      </w:pPr>
      <w:r w:rsidRPr="006E0CDE">
        <w:rPr>
          <w:rFonts w:ascii="Times New Roman" w:hAnsi="Times New Roman" w:cs="Times New Roman"/>
          <w:u w:val="single"/>
          <w:lang w:val="en-US"/>
        </w:rPr>
        <w:t>Analyze the case</w:t>
      </w:r>
    </w:p>
    <w:p w:rsidR="004B26E8" w:rsidRPr="006E0CDE" w:rsidRDefault="004B26E8" w:rsidP="004B26E8">
      <w:pPr>
        <w:pStyle w:val="3"/>
        <w:jc w:val="both"/>
        <w:rPr>
          <w:rFonts w:ascii="Times New Roman" w:hAnsi="Times New Roman" w:cs="Times New Roman"/>
          <w:u w:val="single"/>
          <w:lang w:val="en-US"/>
        </w:rPr>
      </w:pPr>
    </w:p>
    <w:p w:rsidR="004B26E8" w:rsidRPr="006E0CDE" w:rsidRDefault="004B26E8" w:rsidP="004B26E8">
      <w:pPr>
        <w:pStyle w:val="3"/>
        <w:jc w:val="both"/>
        <w:rPr>
          <w:rFonts w:ascii="Times New Roman" w:hAnsi="Times New Roman" w:cs="Times New Roman"/>
          <w:u w:val="single"/>
          <w:lang w:val="en-US"/>
        </w:rPr>
      </w:pPr>
      <w:r>
        <w:rPr>
          <w:rFonts w:ascii="Times New Roman" w:hAnsi="Times New Roman" w:cs="Times New Roman"/>
          <w:u w:val="single"/>
          <w:lang w:val="en-US"/>
        </w:rPr>
        <w:t>7</w:t>
      </w:r>
      <w:r w:rsidRPr="006E0CDE">
        <w:rPr>
          <w:rFonts w:ascii="Times New Roman" w:hAnsi="Times New Roman" w:cs="Times New Roman"/>
          <w:u w:val="single"/>
          <w:lang w:val="en-US"/>
        </w:rPr>
        <w:t>.Questions</w:t>
      </w:r>
    </w:p>
    <w:p w:rsidR="004B26E8" w:rsidRPr="006E0CDE" w:rsidRDefault="004B26E8" w:rsidP="004B26E8">
      <w:pPr>
        <w:pStyle w:val="3"/>
        <w:jc w:val="both"/>
        <w:rPr>
          <w:rFonts w:ascii="Times New Roman" w:hAnsi="Times New Roman" w:cs="Times New Roman"/>
          <w:u w:val="single"/>
          <w:lang w:val="en-US"/>
        </w:rPr>
      </w:pPr>
    </w:p>
    <w:p w:rsidR="004B26E8" w:rsidRPr="006E0CDE" w:rsidRDefault="004B26E8" w:rsidP="002F296F">
      <w:pPr>
        <w:pStyle w:val="3"/>
        <w:numPr>
          <w:ilvl w:val="0"/>
          <w:numId w:val="70"/>
        </w:numPr>
        <w:jc w:val="both"/>
        <w:rPr>
          <w:rFonts w:ascii="Times New Roman" w:hAnsi="Times New Roman" w:cs="Times New Roman"/>
          <w:lang w:val="en-US"/>
        </w:rPr>
      </w:pPr>
      <w:r w:rsidRPr="006E0CDE">
        <w:rPr>
          <w:rFonts w:ascii="Times New Roman" w:hAnsi="Times New Roman" w:cs="Times New Roman"/>
          <w:lang w:val="en-US"/>
        </w:rPr>
        <w:t>Do you find the position of the Buyers substantiated?</w:t>
      </w:r>
    </w:p>
    <w:p w:rsidR="004B26E8" w:rsidRPr="006E0CDE" w:rsidRDefault="004B26E8" w:rsidP="002F296F">
      <w:pPr>
        <w:pStyle w:val="3"/>
        <w:numPr>
          <w:ilvl w:val="0"/>
          <w:numId w:val="70"/>
        </w:numPr>
        <w:jc w:val="both"/>
        <w:rPr>
          <w:rFonts w:ascii="Times New Roman" w:hAnsi="Times New Roman" w:cs="Times New Roman"/>
          <w:lang w:val="en-US"/>
        </w:rPr>
      </w:pPr>
      <w:r w:rsidRPr="006E0CDE">
        <w:rPr>
          <w:rFonts w:ascii="Times New Roman" w:hAnsi="Times New Roman" w:cs="Times New Roman"/>
          <w:lang w:val="en-US"/>
        </w:rPr>
        <w:t>What losses were incurred by the buyers?</w:t>
      </w:r>
    </w:p>
    <w:p w:rsidR="004B26E8" w:rsidRPr="006E0CDE" w:rsidRDefault="004B26E8" w:rsidP="002F296F">
      <w:pPr>
        <w:pStyle w:val="3"/>
        <w:numPr>
          <w:ilvl w:val="0"/>
          <w:numId w:val="70"/>
        </w:numPr>
        <w:jc w:val="both"/>
        <w:rPr>
          <w:rFonts w:ascii="Times New Roman" w:hAnsi="Times New Roman" w:cs="Times New Roman"/>
          <w:lang w:val="en-US"/>
        </w:rPr>
      </w:pPr>
      <w:r w:rsidRPr="006E0CDE">
        <w:rPr>
          <w:rFonts w:ascii="Times New Roman" w:hAnsi="Times New Roman" w:cs="Times New Roman"/>
          <w:lang w:val="en-US"/>
        </w:rPr>
        <w:t>What could be the Sellers’ position in the dispute?</w:t>
      </w:r>
    </w:p>
    <w:p w:rsidR="004B26E8" w:rsidRPr="006E0CDE" w:rsidRDefault="004B26E8" w:rsidP="002F296F">
      <w:pPr>
        <w:pStyle w:val="3"/>
        <w:numPr>
          <w:ilvl w:val="0"/>
          <w:numId w:val="70"/>
        </w:numPr>
        <w:jc w:val="both"/>
        <w:rPr>
          <w:rFonts w:ascii="Times New Roman" w:hAnsi="Times New Roman" w:cs="Times New Roman"/>
          <w:lang w:val="en-US"/>
        </w:rPr>
      </w:pPr>
      <w:r w:rsidRPr="006E0CDE">
        <w:rPr>
          <w:rFonts w:ascii="Times New Roman" w:hAnsi="Times New Roman" w:cs="Times New Roman"/>
          <w:lang w:val="en-US"/>
        </w:rPr>
        <w:t>What has a real chance to win the case if the matter is submitted to Arbitration?</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Roles</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ab/>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ab/>
        <w:t>The Buyers’ side: Managing Director, Manager of the Finance and Currency Department.</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ab/>
        <w:t>The Sellers’ side:Chief Business Executive, Product Manager, Technical Expert.</w:t>
      </w:r>
    </w:p>
    <w:p w:rsidR="004B26E8" w:rsidRPr="006E0CDE" w:rsidRDefault="004B26E8" w:rsidP="004B26E8">
      <w:pPr>
        <w:pStyle w:val="3"/>
        <w:jc w:val="both"/>
        <w:rPr>
          <w:rFonts w:ascii="Times New Roman" w:hAnsi="Times New Roman" w:cs="Times New Roman"/>
          <w:i/>
          <w:iCs/>
          <w:lang w:val="en-US"/>
        </w:rPr>
      </w:pPr>
      <w:r w:rsidRPr="006E0CDE">
        <w:rPr>
          <w:rFonts w:ascii="Times New Roman" w:hAnsi="Times New Roman" w:cs="Times New Roman"/>
          <w:i/>
          <w:iCs/>
          <w:lang w:val="en-US"/>
        </w:rPr>
        <w:t>Buyers</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ab/>
        <w:t>You represent the interests of Ukrainian manufacturing plant. You claim full compensation for the losses.</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ab/>
        <w:t>The list of damages included:</w:t>
      </w:r>
    </w:p>
    <w:p w:rsidR="004B26E8" w:rsidRPr="006E0CDE" w:rsidRDefault="004B26E8" w:rsidP="002F296F">
      <w:pPr>
        <w:pStyle w:val="3"/>
        <w:numPr>
          <w:ilvl w:val="0"/>
          <w:numId w:val="71"/>
        </w:numPr>
        <w:jc w:val="both"/>
        <w:rPr>
          <w:rFonts w:ascii="Times New Roman" w:hAnsi="Times New Roman" w:cs="Times New Roman"/>
          <w:lang w:val="en-US"/>
        </w:rPr>
      </w:pPr>
      <w:r w:rsidRPr="006E0CDE">
        <w:rPr>
          <w:rFonts w:ascii="Times New Roman" w:hAnsi="Times New Roman" w:cs="Times New Roman"/>
          <w:lang w:val="en-US"/>
        </w:rPr>
        <w:lastRenderedPageBreak/>
        <w:t>part of the purchase price for the delivered equipment.</w:t>
      </w:r>
    </w:p>
    <w:p w:rsidR="004B26E8" w:rsidRPr="006E0CDE" w:rsidRDefault="004B26E8" w:rsidP="002F296F">
      <w:pPr>
        <w:pStyle w:val="3"/>
        <w:numPr>
          <w:ilvl w:val="0"/>
          <w:numId w:val="71"/>
        </w:numPr>
        <w:jc w:val="both"/>
        <w:rPr>
          <w:rFonts w:ascii="Times New Roman" w:hAnsi="Times New Roman" w:cs="Times New Roman"/>
          <w:lang w:val="en-US"/>
        </w:rPr>
      </w:pPr>
      <w:r w:rsidRPr="006E0CDE">
        <w:rPr>
          <w:rFonts w:ascii="Times New Roman" w:hAnsi="Times New Roman" w:cs="Times New Roman"/>
          <w:lang w:val="en-US"/>
        </w:rPr>
        <w:t>projected transport charges back to the country of origin.</w:t>
      </w:r>
    </w:p>
    <w:p w:rsidR="004B26E8" w:rsidRPr="006E0CDE" w:rsidRDefault="004B26E8" w:rsidP="002F296F">
      <w:pPr>
        <w:pStyle w:val="3"/>
        <w:numPr>
          <w:ilvl w:val="0"/>
          <w:numId w:val="71"/>
        </w:numPr>
        <w:jc w:val="both"/>
        <w:rPr>
          <w:rFonts w:ascii="Times New Roman" w:hAnsi="Times New Roman" w:cs="Times New Roman"/>
          <w:lang w:val="en-US"/>
        </w:rPr>
      </w:pPr>
      <w:r w:rsidRPr="006E0CDE">
        <w:rPr>
          <w:rFonts w:ascii="Times New Roman" w:hAnsi="Times New Roman" w:cs="Times New Roman"/>
          <w:lang w:val="en-US"/>
        </w:rPr>
        <w:t>the fee to the Experts’ Commission.</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xml:space="preserve">You also claim “the lost profit”. Under Ukrainian Law that is the profit that could be gained if the supplied equipment ran at its designed capacity. If your partner blocks the negotiations the only option left is to submit the case arbitration. Tell your partner that you are ready to present </w:t>
      </w:r>
    </w:p>
    <w:p w:rsidR="004B26E8" w:rsidRPr="006E0CDE" w:rsidRDefault="004B26E8" w:rsidP="002F296F">
      <w:pPr>
        <w:pStyle w:val="3"/>
        <w:numPr>
          <w:ilvl w:val="0"/>
          <w:numId w:val="72"/>
        </w:numPr>
        <w:jc w:val="both"/>
        <w:rPr>
          <w:rFonts w:ascii="Times New Roman" w:hAnsi="Times New Roman" w:cs="Times New Roman"/>
          <w:lang w:val="en-US"/>
        </w:rPr>
      </w:pPr>
      <w:r w:rsidRPr="006E0CDE">
        <w:rPr>
          <w:rFonts w:ascii="Times New Roman" w:hAnsi="Times New Roman" w:cs="Times New Roman"/>
          <w:lang w:val="en-US"/>
        </w:rPr>
        <w:t>An Act of Experts’ Examination</w:t>
      </w:r>
    </w:p>
    <w:p w:rsidR="004B26E8" w:rsidRPr="006E0CDE" w:rsidRDefault="004B26E8" w:rsidP="002F296F">
      <w:pPr>
        <w:pStyle w:val="3"/>
        <w:numPr>
          <w:ilvl w:val="0"/>
          <w:numId w:val="72"/>
        </w:numPr>
        <w:jc w:val="both"/>
        <w:rPr>
          <w:rFonts w:ascii="Times New Roman" w:hAnsi="Times New Roman" w:cs="Times New Roman"/>
          <w:lang w:val="en-US"/>
        </w:rPr>
      </w:pPr>
      <w:r w:rsidRPr="006E0CDE">
        <w:rPr>
          <w:rFonts w:ascii="Times New Roman" w:hAnsi="Times New Roman" w:cs="Times New Roman"/>
          <w:lang w:val="en-US"/>
        </w:rPr>
        <w:t>Chemical analysis of the content of steel.</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xml:space="preserve">During the negotiation you may refer to Ukrainian Civil Code. </w:t>
      </w:r>
    </w:p>
    <w:p w:rsidR="004B26E8" w:rsidRPr="006E0CDE" w:rsidRDefault="004B26E8" w:rsidP="004B26E8">
      <w:pPr>
        <w:pStyle w:val="3"/>
        <w:jc w:val="both"/>
        <w:rPr>
          <w:rFonts w:ascii="Times New Roman" w:hAnsi="Times New Roman" w:cs="Times New Roman"/>
          <w:i/>
          <w:iCs/>
          <w:lang w:val="en-US"/>
        </w:rPr>
      </w:pPr>
      <w:r w:rsidRPr="006E0CDE">
        <w:rPr>
          <w:rFonts w:ascii="Times New Roman" w:hAnsi="Times New Roman" w:cs="Times New Roman"/>
          <w:i/>
          <w:iCs/>
          <w:lang w:val="en-US"/>
        </w:rPr>
        <w:t>Seller</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ab/>
        <w:t>You represent the interests of the Suppliers.</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During the talks you cannot deny poor operation of the equipment as finished products have visual defects. But you are sure that the only reason for malfunction is improper steel. You are dead sure that poor quality steel affected the quality of the finished product.</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In business you are always committed to a customer and your rescue plan may be:</w:t>
      </w:r>
    </w:p>
    <w:p w:rsidR="004B26E8" w:rsidRPr="006E0CDE" w:rsidRDefault="004B26E8" w:rsidP="002F296F">
      <w:pPr>
        <w:pStyle w:val="3"/>
        <w:numPr>
          <w:ilvl w:val="0"/>
          <w:numId w:val="73"/>
        </w:numPr>
        <w:jc w:val="both"/>
        <w:rPr>
          <w:rFonts w:ascii="Times New Roman" w:hAnsi="Times New Roman" w:cs="Times New Roman"/>
          <w:lang w:val="en-US"/>
        </w:rPr>
      </w:pPr>
      <w:r w:rsidRPr="006E0CDE">
        <w:rPr>
          <w:rFonts w:ascii="Times New Roman" w:hAnsi="Times New Roman" w:cs="Times New Roman"/>
          <w:lang w:val="en-US"/>
        </w:rPr>
        <w:t>to run a test with your own sample of steel used.</w:t>
      </w:r>
    </w:p>
    <w:p w:rsidR="004B26E8" w:rsidRPr="006E0CDE" w:rsidRDefault="004B26E8" w:rsidP="004B26E8">
      <w:pPr>
        <w:pStyle w:val="3"/>
        <w:jc w:val="both"/>
        <w:rPr>
          <w:rFonts w:ascii="Times New Roman" w:hAnsi="Times New Roman" w:cs="Times New Roman"/>
          <w:lang w:val="en-US"/>
        </w:rPr>
      </w:pPr>
      <w:r>
        <w:rPr>
          <w:rFonts w:ascii="Times New Roman" w:hAnsi="Times New Roman" w:cs="Times New Roman"/>
          <w:lang w:val="en-US"/>
        </w:rPr>
        <w:t xml:space="preserve"> (</w:t>
      </w:r>
      <w:r w:rsidRPr="006E0CDE">
        <w:rPr>
          <w:rFonts w:ascii="Times New Roman" w:hAnsi="Times New Roman" w:cs="Times New Roman"/>
          <w:lang w:val="en-US"/>
        </w:rPr>
        <w:t>It will help to discover the real fault),</w:t>
      </w:r>
    </w:p>
    <w:p w:rsidR="004B26E8" w:rsidRPr="006E0CDE" w:rsidRDefault="004B26E8" w:rsidP="002F296F">
      <w:pPr>
        <w:pStyle w:val="3"/>
        <w:numPr>
          <w:ilvl w:val="0"/>
          <w:numId w:val="73"/>
        </w:numPr>
        <w:jc w:val="both"/>
        <w:rPr>
          <w:rFonts w:ascii="Times New Roman" w:hAnsi="Times New Roman" w:cs="Times New Roman"/>
          <w:lang w:val="en-US"/>
        </w:rPr>
      </w:pPr>
      <w:r w:rsidRPr="006E0CDE">
        <w:rPr>
          <w:rFonts w:ascii="Times New Roman" w:hAnsi="Times New Roman" w:cs="Times New Roman"/>
          <w:lang w:val="en-US"/>
        </w:rPr>
        <w:t>to complete the commissioning of the full set of equipment.</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xml:space="preserve">     </w:t>
      </w:r>
      <w:r>
        <w:rPr>
          <w:rFonts w:ascii="Times New Roman" w:hAnsi="Times New Roman" w:cs="Times New Roman"/>
          <w:lang w:val="en-US"/>
        </w:rPr>
        <w:t xml:space="preserve"> (</w:t>
      </w:r>
      <w:r w:rsidRPr="006E0CDE">
        <w:rPr>
          <w:rFonts w:ascii="Times New Roman" w:hAnsi="Times New Roman" w:cs="Times New Roman"/>
          <w:lang w:val="en-US"/>
        </w:rPr>
        <w:t>You will select people of better professional skills).</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You may devise another plan. Just remember, that your main purpose is to dissuade your partners from rash actions.</w:t>
      </w:r>
    </w:p>
    <w:p w:rsidR="004B26E8" w:rsidRPr="006E0CDE" w:rsidRDefault="004B26E8" w:rsidP="004B26E8">
      <w:pPr>
        <w:pStyle w:val="3"/>
        <w:jc w:val="both"/>
        <w:rPr>
          <w:rFonts w:ascii="Times New Roman" w:hAnsi="Times New Roman" w:cs="Times New Roman"/>
          <w:lang w:val="en-US"/>
        </w:rPr>
      </w:pP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Useful language</w:t>
      </w:r>
    </w:p>
    <w:p w:rsidR="004B26E8" w:rsidRPr="006E0CDE" w:rsidRDefault="004B26E8" w:rsidP="004B26E8">
      <w:pPr>
        <w:pStyle w:val="3"/>
        <w:jc w:val="both"/>
        <w:rPr>
          <w:rFonts w:ascii="Times New Roman" w:hAnsi="Times New Roman" w:cs="Times New Roman"/>
          <w:lang w:val="en-US"/>
        </w:rPr>
      </w:pP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Anything the matter?</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The thing is</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Your claim should be supported by evidence</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That sounds reasonable</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There are complaints because</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There is also the problem of</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It came as surprise</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lastRenderedPageBreak/>
        <w:t>It happened through no fault of ours</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 xml:space="preserve">Let’s split the expenses </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That is just what we are going to suggest</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That seems fair</w:t>
      </w:r>
    </w:p>
    <w:p w:rsidR="004B26E8" w:rsidRPr="006E0CDE" w:rsidRDefault="004B26E8" w:rsidP="004B26E8">
      <w:pPr>
        <w:pStyle w:val="3"/>
        <w:jc w:val="both"/>
        <w:rPr>
          <w:rFonts w:ascii="Times New Roman" w:hAnsi="Times New Roman" w:cs="Times New Roman"/>
          <w:lang w:val="en-US"/>
        </w:rPr>
      </w:pP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Further Subjects for Discussion</w:t>
      </w:r>
    </w:p>
    <w:p w:rsidR="004B26E8" w:rsidRPr="006E0CDE" w:rsidRDefault="004B26E8" w:rsidP="004B26E8">
      <w:pPr>
        <w:pStyle w:val="3"/>
        <w:jc w:val="both"/>
        <w:rPr>
          <w:rFonts w:ascii="Times New Roman" w:hAnsi="Times New Roman" w:cs="Times New Roman"/>
          <w:lang w:val="en-US"/>
        </w:rPr>
      </w:pP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An efficient business manager must know the law governing in a country where he runs his business. In business management it is crucial point, especially when disputes arise.</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ab/>
        <w:t>How must a manager behave in a conflicting situation?</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What are his rights by law?</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Where can he apply for help?</w:t>
      </w: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These are the key questions to answer if you want expert management. Exchange your opinions on the problem.</w:t>
      </w:r>
    </w:p>
    <w:p w:rsidR="004B26E8" w:rsidRPr="006E0CDE" w:rsidRDefault="004B26E8" w:rsidP="004B26E8">
      <w:pPr>
        <w:pStyle w:val="3"/>
        <w:jc w:val="both"/>
        <w:rPr>
          <w:rFonts w:ascii="Times New Roman" w:hAnsi="Times New Roman" w:cs="Times New Roman"/>
          <w:lang w:val="en-US"/>
        </w:rPr>
      </w:pPr>
    </w:p>
    <w:p w:rsidR="004B26E8" w:rsidRPr="006E0CDE" w:rsidRDefault="004B26E8" w:rsidP="004B26E8">
      <w:pPr>
        <w:pStyle w:val="3"/>
        <w:jc w:val="both"/>
        <w:rPr>
          <w:rFonts w:ascii="Times New Roman" w:hAnsi="Times New Roman" w:cs="Times New Roman"/>
          <w:lang w:val="en-US"/>
        </w:rPr>
      </w:pPr>
      <w:r w:rsidRPr="006E0CDE">
        <w:rPr>
          <w:rFonts w:ascii="Times New Roman" w:hAnsi="Times New Roman" w:cs="Times New Roman"/>
          <w:lang w:val="en-US"/>
        </w:rPr>
        <w:t>Written Follow-Up</w:t>
      </w:r>
    </w:p>
    <w:p w:rsidR="004B26E8" w:rsidRPr="006E0CDE" w:rsidRDefault="004B26E8" w:rsidP="004B26E8">
      <w:pPr>
        <w:pStyle w:val="3"/>
        <w:spacing w:after="0" w:line="240" w:lineRule="auto"/>
        <w:ind w:left="0"/>
        <w:jc w:val="center"/>
        <w:rPr>
          <w:rFonts w:ascii="Times New Roman" w:hAnsi="Times New Roman" w:cs="Times New Roman"/>
          <w:lang w:val="en-US"/>
        </w:rPr>
      </w:pPr>
      <w:r w:rsidRPr="006E0CDE">
        <w:rPr>
          <w:rFonts w:ascii="Times New Roman" w:hAnsi="Times New Roman" w:cs="Times New Roman"/>
          <w:lang w:val="en-US"/>
        </w:rPr>
        <w:tab/>
        <w:t>Write up the minutes of the meeting.</w:t>
      </w:r>
    </w:p>
    <w:p w:rsidR="004B26E8" w:rsidRPr="006E0CDE" w:rsidRDefault="004B26E8" w:rsidP="004B26E8">
      <w:pPr>
        <w:pStyle w:val="3"/>
        <w:spacing w:after="0" w:line="240" w:lineRule="auto"/>
        <w:ind w:left="0"/>
        <w:jc w:val="center"/>
        <w:rPr>
          <w:rFonts w:ascii="Times New Roman" w:hAnsi="Times New Roman" w:cs="Times New Roman"/>
          <w:b/>
          <w:bCs/>
          <w:lang w:val="en-US"/>
        </w:rPr>
      </w:pPr>
    </w:p>
    <w:p w:rsidR="004B26E8" w:rsidRPr="006E0CDE" w:rsidRDefault="004B26E8" w:rsidP="004B26E8">
      <w:pPr>
        <w:pStyle w:val="3"/>
        <w:spacing w:after="0" w:line="240" w:lineRule="auto"/>
        <w:ind w:left="0"/>
        <w:jc w:val="center"/>
        <w:rPr>
          <w:rFonts w:ascii="Times New Roman" w:hAnsi="Times New Roman" w:cs="Times New Roman"/>
          <w:b/>
          <w:bCs/>
          <w:lang w:val="en-US"/>
        </w:rPr>
      </w:pPr>
    </w:p>
    <w:p w:rsidR="004B26E8" w:rsidRPr="006E0CDE" w:rsidRDefault="004B26E8" w:rsidP="004B26E8">
      <w:pPr>
        <w:pStyle w:val="3"/>
        <w:spacing w:after="0" w:line="240" w:lineRule="auto"/>
        <w:ind w:left="0"/>
        <w:jc w:val="center"/>
        <w:rPr>
          <w:rFonts w:ascii="Times New Roman" w:hAnsi="Times New Roman" w:cs="Times New Roman"/>
          <w:b/>
          <w:bCs/>
          <w:lang w:val="en-US"/>
        </w:rPr>
      </w:pPr>
      <w:r w:rsidRPr="006E0CDE">
        <w:rPr>
          <w:rFonts w:ascii="Times New Roman" w:hAnsi="Times New Roman" w:cs="Times New Roman"/>
          <w:b/>
          <w:bCs/>
          <w:lang w:val="en-US"/>
        </w:rPr>
        <w:t>UNIT4</w:t>
      </w:r>
    </w:p>
    <w:p w:rsidR="004B26E8" w:rsidRPr="006E0CDE" w:rsidRDefault="004B26E8" w:rsidP="004B26E8">
      <w:pPr>
        <w:pStyle w:val="3"/>
        <w:spacing w:after="0" w:line="240" w:lineRule="auto"/>
        <w:ind w:left="0"/>
        <w:jc w:val="center"/>
        <w:rPr>
          <w:rFonts w:ascii="Times New Roman" w:hAnsi="Times New Roman" w:cs="Times New Roman"/>
          <w:b/>
          <w:bCs/>
          <w:lang w:val="en-US"/>
        </w:rPr>
      </w:pPr>
    </w:p>
    <w:p w:rsidR="004B26E8" w:rsidRPr="006E0CDE" w:rsidRDefault="004B26E8" w:rsidP="004B26E8">
      <w:pPr>
        <w:pStyle w:val="3"/>
        <w:spacing w:after="0" w:line="240" w:lineRule="auto"/>
        <w:ind w:left="0"/>
        <w:jc w:val="center"/>
        <w:rPr>
          <w:rFonts w:ascii="Times New Roman" w:hAnsi="Times New Roman" w:cs="Times New Roman"/>
          <w:b/>
          <w:bCs/>
          <w:lang w:val="en-US"/>
        </w:rPr>
      </w:pPr>
      <w:r w:rsidRPr="006E0CDE">
        <w:rPr>
          <w:rFonts w:ascii="Times New Roman" w:hAnsi="Times New Roman" w:cs="Times New Roman"/>
          <w:b/>
          <w:bCs/>
          <w:lang w:val="en-US"/>
        </w:rPr>
        <w:t>Lesson 2</w:t>
      </w:r>
    </w:p>
    <w:p w:rsidR="004B26E8" w:rsidRPr="006E0CDE" w:rsidRDefault="004B26E8" w:rsidP="004B26E8">
      <w:pPr>
        <w:pStyle w:val="3"/>
        <w:spacing w:after="0" w:line="240" w:lineRule="auto"/>
        <w:ind w:left="0"/>
        <w:jc w:val="center"/>
        <w:rPr>
          <w:rFonts w:ascii="Times New Roman" w:hAnsi="Times New Roman" w:cs="Times New Roman"/>
          <w:b/>
          <w:bCs/>
          <w:lang w:val="en-US"/>
        </w:rPr>
      </w:pPr>
    </w:p>
    <w:p w:rsidR="004B26E8" w:rsidRPr="006E0CDE" w:rsidRDefault="004B26E8" w:rsidP="004B26E8">
      <w:pPr>
        <w:pStyle w:val="3"/>
        <w:jc w:val="center"/>
        <w:rPr>
          <w:rFonts w:ascii="Times New Roman" w:hAnsi="Times New Roman" w:cs="Times New Roman"/>
          <w:b/>
          <w:bCs/>
          <w:lang w:val="en-US"/>
        </w:rPr>
      </w:pPr>
      <w:r w:rsidRPr="006E0CDE">
        <w:rPr>
          <w:rFonts w:ascii="Times New Roman" w:hAnsi="Times New Roman" w:cs="Times New Roman"/>
          <w:b/>
          <w:bCs/>
          <w:lang w:val="en-US"/>
        </w:rPr>
        <w:t>Information exchange. Memo writing.</w:t>
      </w:r>
    </w:p>
    <w:p w:rsidR="004B26E8" w:rsidRPr="006E0CDE" w:rsidRDefault="004B26E8" w:rsidP="002F296F">
      <w:pPr>
        <w:pStyle w:val="Style2"/>
        <w:widowControl/>
        <w:numPr>
          <w:ilvl w:val="0"/>
          <w:numId w:val="75"/>
        </w:numPr>
        <w:spacing w:line="240" w:lineRule="auto"/>
        <w:rPr>
          <w:rStyle w:val="FontStyle22"/>
          <w:rFonts w:ascii="Times New Roman" w:hAnsi="Times New Roman" w:cs="Times New Roman"/>
          <w:sz w:val="22"/>
          <w:szCs w:val="22"/>
          <w:lang w:val="en-US" w:eastAsia="en-US"/>
        </w:rPr>
      </w:pPr>
      <w:r w:rsidRPr="006E0CDE">
        <w:rPr>
          <w:rStyle w:val="FontStyle22"/>
          <w:rFonts w:ascii="Times New Roman" w:hAnsi="Times New Roman" w:cs="Times New Roman"/>
          <w:sz w:val="22"/>
          <w:szCs w:val="22"/>
          <w:lang w:val="en-US" w:eastAsia="en-US"/>
        </w:rPr>
        <w:t>Write a short memo.</w:t>
      </w:r>
      <w:r>
        <w:rPr>
          <w:rStyle w:val="FontStyle22"/>
          <w:rFonts w:ascii="Times New Roman" w:hAnsi="Times New Roman" w:cs="Times New Roman"/>
          <w:sz w:val="22"/>
          <w:szCs w:val="22"/>
          <w:lang w:val="en-US" w:eastAsia="en-US"/>
        </w:rPr>
        <w:t xml:space="preserve"> </w:t>
      </w:r>
      <w:r w:rsidRPr="006E0CDE">
        <w:rPr>
          <w:rStyle w:val="FontStyle22"/>
          <w:rFonts w:ascii="Times New Roman" w:hAnsi="Times New Roman" w:cs="Times New Roman"/>
          <w:sz w:val="22"/>
          <w:szCs w:val="22"/>
          <w:lang w:val="en-US" w:eastAsia="en-US"/>
        </w:rPr>
        <w:t>Write a recommendation.</w:t>
      </w:r>
    </w:p>
    <w:p w:rsidR="004B26E8" w:rsidRPr="006E0CDE" w:rsidRDefault="004B26E8" w:rsidP="004B26E8">
      <w:pPr>
        <w:pStyle w:val="Style2"/>
        <w:widowControl/>
        <w:spacing w:line="240" w:lineRule="auto"/>
        <w:rPr>
          <w:rStyle w:val="FontStyle22"/>
          <w:rFonts w:ascii="Times New Roman" w:hAnsi="Times New Roman" w:cs="Times New Roman"/>
          <w:sz w:val="22"/>
          <w:szCs w:val="22"/>
          <w:lang w:val="en-US" w:eastAsia="en-US"/>
        </w:rPr>
      </w:pPr>
    </w:p>
    <w:p w:rsidR="004B26E8" w:rsidRPr="006E0CDE" w:rsidRDefault="004B26E8" w:rsidP="004B26E8">
      <w:pPr>
        <w:pStyle w:val="Style2"/>
        <w:spacing w:line="240" w:lineRule="auto"/>
        <w:ind w:left="720" w:firstLine="696"/>
        <w:rPr>
          <w:rStyle w:val="FontStyle22"/>
          <w:rFonts w:ascii="Times New Roman" w:hAnsi="Times New Roman" w:cs="Times New Roman"/>
          <w:b w:val="0"/>
          <w:bCs w:val="0"/>
          <w:sz w:val="22"/>
          <w:szCs w:val="22"/>
          <w:lang w:val="en-US" w:eastAsia="en-US"/>
        </w:rPr>
      </w:pPr>
      <w:r w:rsidRPr="006E0CDE">
        <w:rPr>
          <w:rStyle w:val="FontStyle22"/>
          <w:rFonts w:ascii="Times New Roman" w:hAnsi="Times New Roman" w:cs="Times New Roman"/>
          <w:b w:val="0"/>
          <w:bCs w:val="0"/>
          <w:sz w:val="22"/>
          <w:szCs w:val="22"/>
          <w:lang w:val="en-US" w:eastAsia="en-US"/>
        </w:rPr>
        <w:t>A memo is an internal communication. Look quickly at the memo below. What do you notice about the layout?</w:t>
      </w:r>
    </w:p>
    <w:p w:rsidR="004B26E8" w:rsidRPr="006E0CDE" w:rsidRDefault="004B26E8" w:rsidP="004B26E8">
      <w:pPr>
        <w:pStyle w:val="Style2"/>
        <w:spacing w:line="240" w:lineRule="auto"/>
        <w:rPr>
          <w:rStyle w:val="FontStyle22"/>
          <w:rFonts w:ascii="Times New Roman" w:hAnsi="Times New Roman" w:cs="Times New Roman"/>
          <w:sz w:val="22"/>
          <w:szCs w:val="22"/>
          <w:lang w:val="en-US" w:eastAsia="en-US"/>
        </w:rPr>
      </w:pPr>
    </w:p>
    <w:p w:rsidR="004B26E8" w:rsidRPr="006E0CDE" w:rsidRDefault="004B26E8" w:rsidP="002F296F">
      <w:pPr>
        <w:pStyle w:val="Style2"/>
        <w:numPr>
          <w:ilvl w:val="0"/>
          <w:numId w:val="75"/>
        </w:numPr>
        <w:spacing w:line="240" w:lineRule="auto"/>
        <w:rPr>
          <w:rStyle w:val="FontStyle22"/>
          <w:rFonts w:ascii="Times New Roman" w:hAnsi="Times New Roman" w:cs="Times New Roman"/>
          <w:sz w:val="22"/>
          <w:szCs w:val="22"/>
          <w:lang w:val="en-US" w:eastAsia="en-US"/>
        </w:rPr>
      </w:pPr>
      <w:r w:rsidRPr="006E0CDE">
        <w:rPr>
          <w:rStyle w:val="FontStyle22"/>
          <w:rFonts w:ascii="Times New Roman" w:hAnsi="Times New Roman" w:cs="Times New Roman"/>
          <w:sz w:val="22"/>
          <w:szCs w:val="22"/>
          <w:lang w:val="en-US" w:eastAsia="en-US"/>
        </w:rPr>
        <w:t xml:space="preserve"> Now read the memo and answer the questions.</w:t>
      </w:r>
    </w:p>
    <w:p w:rsidR="004B26E8" w:rsidRPr="006E0CDE" w:rsidRDefault="004B26E8" w:rsidP="004B26E8">
      <w:pPr>
        <w:pStyle w:val="Style2"/>
        <w:spacing w:line="240" w:lineRule="auto"/>
        <w:ind w:left="720"/>
        <w:rPr>
          <w:rStyle w:val="FontStyle22"/>
          <w:rFonts w:ascii="Times New Roman" w:hAnsi="Times New Roman" w:cs="Times New Roman"/>
          <w:b w:val="0"/>
          <w:bCs w:val="0"/>
          <w:sz w:val="22"/>
          <w:szCs w:val="22"/>
          <w:lang w:val="en-US" w:eastAsia="en-US"/>
        </w:rPr>
      </w:pPr>
      <w:r w:rsidRPr="006E0CDE">
        <w:rPr>
          <w:rStyle w:val="FontStyle22"/>
          <w:rFonts w:ascii="Times New Roman" w:hAnsi="Times New Roman" w:cs="Times New Roman"/>
          <w:b w:val="0"/>
          <w:bCs w:val="0"/>
          <w:sz w:val="22"/>
          <w:szCs w:val="22"/>
          <w:lang w:val="en-US" w:eastAsia="en-US"/>
        </w:rPr>
        <w:t>1</w:t>
      </w:r>
      <w:r w:rsidRPr="006E0CDE">
        <w:rPr>
          <w:rStyle w:val="FontStyle22"/>
          <w:rFonts w:ascii="Times New Roman" w:hAnsi="Times New Roman" w:cs="Times New Roman"/>
          <w:b w:val="0"/>
          <w:bCs w:val="0"/>
          <w:sz w:val="22"/>
          <w:szCs w:val="22"/>
          <w:lang w:val="en-US" w:eastAsia="en-US"/>
        </w:rPr>
        <w:tab/>
        <w:t>Who sent it?</w:t>
      </w:r>
    </w:p>
    <w:p w:rsidR="004B26E8" w:rsidRPr="006E0CDE" w:rsidRDefault="004B26E8" w:rsidP="004B26E8">
      <w:pPr>
        <w:pStyle w:val="Style2"/>
        <w:spacing w:line="240" w:lineRule="auto"/>
        <w:ind w:left="720"/>
        <w:rPr>
          <w:rStyle w:val="FontStyle22"/>
          <w:rFonts w:ascii="Times New Roman" w:hAnsi="Times New Roman" w:cs="Times New Roman"/>
          <w:b w:val="0"/>
          <w:bCs w:val="0"/>
          <w:sz w:val="22"/>
          <w:szCs w:val="22"/>
          <w:lang w:val="en-US" w:eastAsia="en-US"/>
        </w:rPr>
      </w:pPr>
      <w:r w:rsidRPr="006E0CDE">
        <w:rPr>
          <w:rStyle w:val="FontStyle22"/>
          <w:rFonts w:ascii="Times New Roman" w:hAnsi="Times New Roman" w:cs="Times New Roman"/>
          <w:b w:val="0"/>
          <w:bCs w:val="0"/>
          <w:sz w:val="22"/>
          <w:szCs w:val="22"/>
          <w:lang w:val="en-US" w:eastAsia="en-US"/>
        </w:rPr>
        <w:t>2</w:t>
      </w:r>
      <w:r w:rsidRPr="006E0CDE">
        <w:rPr>
          <w:rStyle w:val="FontStyle22"/>
          <w:rFonts w:ascii="Times New Roman" w:hAnsi="Times New Roman" w:cs="Times New Roman"/>
          <w:b w:val="0"/>
          <w:bCs w:val="0"/>
          <w:sz w:val="22"/>
          <w:szCs w:val="22"/>
          <w:lang w:val="en-US" w:eastAsia="en-US"/>
        </w:rPr>
        <w:tab/>
        <w:t>Who will read it?</w:t>
      </w:r>
    </w:p>
    <w:p w:rsidR="004B26E8" w:rsidRPr="006E0CDE" w:rsidRDefault="004B26E8" w:rsidP="004B26E8">
      <w:pPr>
        <w:pStyle w:val="Style2"/>
        <w:spacing w:line="240" w:lineRule="auto"/>
        <w:ind w:left="720"/>
        <w:rPr>
          <w:rStyle w:val="FontStyle22"/>
          <w:rFonts w:ascii="Times New Roman" w:hAnsi="Times New Roman" w:cs="Times New Roman"/>
          <w:b w:val="0"/>
          <w:bCs w:val="0"/>
          <w:sz w:val="22"/>
          <w:szCs w:val="22"/>
          <w:lang w:val="en-US" w:eastAsia="en-US"/>
        </w:rPr>
      </w:pPr>
      <w:r w:rsidRPr="006E0CDE">
        <w:rPr>
          <w:rStyle w:val="FontStyle22"/>
          <w:rFonts w:ascii="Times New Roman" w:hAnsi="Times New Roman" w:cs="Times New Roman"/>
          <w:b w:val="0"/>
          <w:bCs w:val="0"/>
          <w:sz w:val="22"/>
          <w:szCs w:val="22"/>
          <w:lang w:val="en-US" w:eastAsia="en-US"/>
        </w:rPr>
        <w:t>3        What is the problem?</w:t>
      </w:r>
    </w:p>
    <w:p w:rsidR="004B26E8" w:rsidRPr="006E0CDE" w:rsidRDefault="004B26E8" w:rsidP="004B26E8">
      <w:pPr>
        <w:pStyle w:val="Style2"/>
        <w:spacing w:line="240" w:lineRule="auto"/>
        <w:ind w:left="720"/>
        <w:rPr>
          <w:rStyle w:val="FontStyle22"/>
          <w:rFonts w:ascii="Times New Roman" w:hAnsi="Times New Roman" w:cs="Times New Roman"/>
          <w:b w:val="0"/>
          <w:bCs w:val="0"/>
          <w:sz w:val="22"/>
          <w:szCs w:val="22"/>
          <w:lang w:val="en-US" w:eastAsia="en-US"/>
        </w:rPr>
      </w:pPr>
      <w:r w:rsidRPr="006E0CDE">
        <w:rPr>
          <w:rStyle w:val="FontStyle22"/>
          <w:rFonts w:ascii="Times New Roman" w:hAnsi="Times New Roman" w:cs="Times New Roman"/>
          <w:b w:val="0"/>
          <w:bCs w:val="0"/>
          <w:sz w:val="22"/>
          <w:szCs w:val="22"/>
          <w:lang w:val="en-US" w:eastAsia="en-US"/>
        </w:rPr>
        <w:t>4</w:t>
      </w:r>
      <w:r w:rsidRPr="006E0CDE">
        <w:rPr>
          <w:rStyle w:val="FontStyle22"/>
          <w:rFonts w:ascii="Times New Roman" w:hAnsi="Times New Roman" w:cs="Times New Roman"/>
          <w:b w:val="0"/>
          <w:bCs w:val="0"/>
          <w:sz w:val="22"/>
          <w:szCs w:val="22"/>
          <w:lang w:val="en-US" w:eastAsia="en-US"/>
        </w:rPr>
        <w:tab/>
        <w:t>What is the background?</w:t>
      </w:r>
    </w:p>
    <w:p w:rsidR="004B26E8" w:rsidRPr="006E0CDE" w:rsidRDefault="004B26E8" w:rsidP="004B26E8">
      <w:pPr>
        <w:pStyle w:val="Style2"/>
        <w:spacing w:line="240" w:lineRule="auto"/>
        <w:ind w:left="720"/>
        <w:rPr>
          <w:rStyle w:val="FontStyle22"/>
          <w:rFonts w:ascii="Times New Roman" w:hAnsi="Times New Roman" w:cs="Times New Roman"/>
          <w:b w:val="0"/>
          <w:bCs w:val="0"/>
          <w:sz w:val="22"/>
          <w:szCs w:val="22"/>
          <w:lang w:val="en-US" w:eastAsia="en-US"/>
        </w:rPr>
      </w:pPr>
      <w:r w:rsidRPr="006E0CDE">
        <w:rPr>
          <w:rStyle w:val="FontStyle22"/>
          <w:rFonts w:ascii="Times New Roman" w:hAnsi="Times New Roman" w:cs="Times New Roman"/>
          <w:b w:val="0"/>
          <w:bCs w:val="0"/>
          <w:sz w:val="22"/>
          <w:szCs w:val="22"/>
          <w:lang w:val="en-US" w:eastAsia="en-US"/>
        </w:rPr>
        <w:t>5</w:t>
      </w:r>
      <w:r w:rsidRPr="006E0CDE">
        <w:rPr>
          <w:rStyle w:val="FontStyle22"/>
          <w:rFonts w:ascii="Times New Roman" w:hAnsi="Times New Roman" w:cs="Times New Roman"/>
          <w:b w:val="0"/>
          <w:bCs w:val="0"/>
          <w:sz w:val="22"/>
          <w:szCs w:val="22"/>
          <w:lang w:val="en-US" w:eastAsia="en-US"/>
        </w:rPr>
        <w:tab/>
        <w:t>When will it be solved?</w:t>
      </w:r>
    </w:p>
    <w:p w:rsidR="004B26E8" w:rsidRPr="006E0CDE" w:rsidRDefault="004B26E8" w:rsidP="004B26E8">
      <w:pPr>
        <w:pStyle w:val="Style2"/>
        <w:ind w:left="720"/>
        <w:rPr>
          <w:rStyle w:val="FontStyle22"/>
          <w:rFonts w:ascii="Times New Roman" w:hAnsi="Times New Roman" w:cs="Times New Roman"/>
          <w:sz w:val="22"/>
          <w:szCs w:val="22"/>
          <w:lang w:val="en-US" w:eastAsia="en-US"/>
        </w:rPr>
      </w:pPr>
    </w:p>
    <w:p w:rsidR="004B26E8" w:rsidRPr="006E0CDE" w:rsidRDefault="004B26E8" w:rsidP="002F296F">
      <w:pPr>
        <w:pStyle w:val="Style2"/>
        <w:numPr>
          <w:ilvl w:val="0"/>
          <w:numId w:val="75"/>
        </w:numPr>
        <w:spacing w:line="240" w:lineRule="auto"/>
        <w:rPr>
          <w:rStyle w:val="FontStyle22"/>
          <w:rFonts w:ascii="Times New Roman" w:hAnsi="Times New Roman" w:cs="Times New Roman"/>
          <w:sz w:val="22"/>
          <w:szCs w:val="22"/>
          <w:lang w:val="en-US" w:eastAsia="en-US"/>
        </w:rPr>
      </w:pPr>
      <w:r w:rsidRPr="006E0CDE">
        <w:rPr>
          <w:rStyle w:val="FontStyle22"/>
          <w:rFonts w:ascii="Times New Roman" w:hAnsi="Times New Roman" w:cs="Times New Roman"/>
          <w:sz w:val="22"/>
          <w:szCs w:val="22"/>
          <w:lang w:val="en-US" w:eastAsia="en-US"/>
        </w:rPr>
        <w:t xml:space="preserve"> What do you think about the style of the memo? Is it more formal or informal?</w:t>
      </w:r>
    </w:p>
    <w:p w:rsidR="004B26E8" w:rsidRPr="006E0CDE" w:rsidRDefault="004B26E8" w:rsidP="004B26E8">
      <w:pPr>
        <w:pStyle w:val="Style2"/>
        <w:ind w:left="720"/>
        <w:rPr>
          <w:b/>
          <w:bCs/>
          <w:sz w:val="22"/>
          <w:szCs w:val="22"/>
          <w:lang w:val="en-US"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34"/>
      </w:tblGrid>
      <w:tr w:rsidR="004B26E8" w:rsidRPr="006E0CDE" w:rsidTr="00971791">
        <w:tc>
          <w:tcPr>
            <w:tcW w:w="9134" w:type="dxa"/>
          </w:tcPr>
          <w:p w:rsidR="004B26E8" w:rsidRPr="006E0CDE" w:rsidRDefault="004B26E8" w:rsidP="00971791">
            <w:pPr>
              <w:pStyle w:val="Style2"/>
              <w:spacing w:line="240" w:lineRule="auto"/>
              <w:rPr>
                <w:rFonts w:ascii="Times New Roman" w:hAnsi="Times New Roman" w:cs="Times New Roman"/>
                <w:sz w:val="22"/>
                <w:szCs w:val="22"/>
                <w:lang w:val="en-US"/>
              </w:rPr>
            </w:pPr>
            <w:r w:rsidRPr="006E0CDE">
              <w:rPr>
                <w:rFonts w:ascii="Times New Roman" w:hAnsi="Times New Roman" w:cs="Times New Roman"/>
                <w:sz w:val="22"/>
                <w:szCs w:val="22"/>
                <w:lang w:val="en-US"/>
              </w:rPr>
              <w:t>Memo</w:t>
            </w:r>
          </w:p>
        </w:tc>
      </w:tr>
      <w:tr w:rsidR="004B26E8" w:rsidRPr="006E0CDE" w:rsidTr="00971791">
        <w:tc>
          <w:tcPr>
            <w:tcW w:w="9134" w:type="dxa"/>
          </w:tcPr>
          <w:p w:rsidR="004B26E8" w:rsidRPr="006E0CDE" w:rsidRDefault="004B26E8" w:rsidP="00971791">
            <w:pPr>
              <w:pStyle w:val="Style2"/>
              <w:spacing w:line="240" w:lineRule="auto"/>
              <w:rPr>
                <w:rFonts w:ascii="Times New Roman" w:hAnsi="Times New Roman" w:cs="Times New Roman"/>
                <w:sz w:val="22"/>
                <w:szCs w:val="22"/>
                <w:lang w:val="en-US"/>
              </w:rPr>
            </w:pPr>
            <w:r w:rsidRPr="006E0CDE">
              <w:rPr>
                <w:rFonts w:ascii="Times New Roman" w:hAnsi="Times New Roman" w:cs="Times New Roman"/>
                <w:sz w:val="22"/>
                <w:szCs w:val="22"/>
                <w:lang w:val="en-US"/>
              </w:rPr>
              <w:t>To:</w:t>
            </w:r>
            <w:r w:rsidRPr="006E0CDE">
              <w:rPr>
                <w:rFonts w:ascii="Times New Roman" w:hAnsi="Times New Roman" w:cs="Times New Roman"/>
                <w:sz w:val="22"/>
                <w:szCs w:val="22"/>
                <w:lang w:val="en-US"/>
              </w:rPr>
              <w:tab/>
              <w:t xml:space="preserve">       All staff</w:t>
            </w:r>
          </w:p>
        </w:tc>
      </w:tr>
      <w:tr w:rsidR="004B26E8" w:rsidRPr="006E0CDE" w:rsidTr="00971791">
        <w:tc>
          <w:tcPr>
            <w:tcW w:w="9134" w:type="dxa"/>
          </w:tcPr>
          <w:p w:rsidR="004B26E8" w:rsidRPr="006E0CDE" w:rsidRDefault="004B26E8" w:rsidP="00971791">
            <w:pPr>
              <w:pStyle w:val="Style2"/>
              <w:spacing w:line="240" w:lineRule="auto"/>
              <w:rPr>
                <w:rFonts w:ascii="Times New Roman" w:hAnsi="Times New Roman" w:cs="Times New Roman"/>
                <w:sz w:val="22"/>
                <w:szCs w:val="22"/>
                <w:lang w:val="en-US"/>
              </w:rPr>
            </w:pPr>
            <w:r w:rsidRPr="006E0CDE">
              <w:rPr>
                <w:rFonts w:ascii="Times New Roman" w:hAnsi="Times New Roman" w:cs="Times New Roman"/>
                <w:sz w:val="22"/>
                <w:szCs w:val="22"/>
                <w:lang w:val="en-US"/>
              </w:rPr>
              <w:t>From:       The pay office</w:t>
            </w:r>
          </w:p>
        </w:tc>
      </w:tr>
      <w:tr w:rsidR="004B26E8" w:rsidRPr="00DA4878" w:rsidTr="00971791">
        <w:tc>
          <w:tcPr>
            <w:tcW w:w="9134" w:type="dxa"/>
          </w:tcPr>
          <w:p w:rsidR="004B26E8" w:rsidRPr="006E0CDE" w:rsidRDefault="004B26E8" w:rsidP="00971791">
            <w:pPr>
              <w:pStyle w:val="Style2"/>
              <w:spacing w:line="240" w:lineRule="auto"/>
              <w:rPr>
                <w:rFonts w:ascii="Times New Roman" w:hAnsi="Times New Roman" w:cs="Times New Roman"/>
                <w:sz w:val="22"/>
                <w:szCs w:val="22"/>
                <w:lang w:val="en-US"/>
              </w:rPr>
            </w:pPr>
            <w:r w:rsidRPr="006E0CDE">
              <w:rPr>
                <w:rFonts w:ascii="Times New Roman" w:hAnsi="Times New Roman" w:cs="Times New Roman"/>
                <w:sz w:val="22"/>
                <w:szCs w:val="22"/>
                <w:lang w:val="en-US"/>
              </w:rPr>
              <w:t>Subject:    Delay in payment of salaries</w:t>
            </w:r>
          </w:p>
        </w:tc>
      </w:tr>
      <w:tr w:rsidR="004B26E8" w:rsidRPr="006E0CDE" w:rsidTr="00971791">
        <w:tc>
          <w:tcPr>
            <w:tcW w:w="9134" w:type="dxa"/>
          </w:tcPr>
          <w:p w:rsidR="004B26E8" w:rsidRPr="006E0CDE" w:rsidRDefault="004B26E8" w:rsidP="00971791">
            <w:pPr>
              <w:pStyle w:val="Style2"/>
              <w:spacing w:line="240" w:lineRule="auto"/>
              <w:rPr>
                <w:rFonts w:ascii="Times New Roman" w:hAnsi="Times New Roman" w:cs="Times New Roman"/>
                <w:sz w:val="22"/>
                <w:szCs w:val="22"/>
                <w:lang w:val="en-US"/>
              </w:rPr>
            </w:pPr>
          </w:p>
          <w:p w:rsidR="004B26E8" w:rsidRPr="006E0CDE" w:rsidRDefault="004B26E8" w:rsidP="00971791">
            <w:pPr>
              <w:pStyle w:val="Style2"/>
              <w:spacing w:line="240" w:lineRule="auto"/>
              <w:rPr>
                <w:rFonts w:ascii="Times New Roman" w:hAnsi="Times New Roman" w:cs="Times New Roman"/>
                <w:sz w:val="22"/>
                <w:szCs w:val="22"/>
                <w:lang w:val="en-US"/>
              </w:rPr>
            </w:pPr>
            <w:r w:rsidRPr="006E0CDE">
              <w:rPr>
                <w:rFonts w:ascii="Times New Roman" w:hAnsi="Times New Roman" w:cs="Times New Roman"/>
                <w:sz w:val="22"/>
                <w:szCs w:val="22"/>
                <w:lang w:val="en-US"/>
              </w:rPr>
              <w:t>We are sorry to inform you that there will be some delay in paying salaries this month. This is because of difficulties with the new computer system. We will make every effort to solve the problem within the next two or three days and expect to be able to pay all salaries by the end of the month. Thank you for your patience and understanding.</w:t>
            </w:r>
          </w:p>
        </w:tc>
      </w:tr>
    </w:tbl>
    <w:p w:rsidR="004B26E8" w:rsidRPr="006E0CDE" w:rsidRDefault="004B26E8" w:rsidP="004B26E8">
      <w:pPr>
        <w:pStyle w:val="Style2"/>
        <w:widowControl/>
        <w:ind w:left="720"/>
        <w:rPr>
          <w:rStyle w:val="FontStyle22"/>
          <w:rFonts w:ascii="Times New Roman" w:hAnsi="Times New Roman" w:cs="Times New Roman"/>
          <w:sz w:val="22"/>
          <w:szCs w:val="22"/>
          <w:lang w:val="en-US" w:eastAsia="en-US"/>
        </w:rPr>
      </w:pPr>
    </w:p>
    <w:p w:rsidR="004B26E8" w:rsidRPr="006E0CDE" w:rsidRDefault="004B26E8" w:rsidP="002F296F">
      <w:pPr>
        <w:pStyle w:val="Style10"/>
        <w:widowControl/>
        <w:numPr>
          <w:ilvl w:val="0"/>
          <w:numId w:val="75"/>
        </w:numPr>
        <w:spacing w:before="38" w:line="240" w:lineRule="auto"/>
        <w:rPr>
          <w:rStyle w:val="FontStyle27"/>
          <w:sz w:val="22"/>
          <w:szCs w:val="22"/>
          <w:lang w:val="en-US" w:eastAsia="en-US"/>
        </w:rPr>
      </w:pPr>
      <w:r w:rsidRPr="006E0CDE">
        <w:rPr>
          <w:rStyle w:val="FontStyle27"/>
          <w:sz w:val="22"/>
          <w:szCs w:val="22"/>
          <w:lang w:val="en-US" w:eastAsia="en-US"/>
        </w:rPr>
        <w:t>Objective: Write a short memo.</w:t>
      </w:r>
    </w:p>
    <w:p w:rsidR="004B26E8" w:rsidRPr="006E0CDE" w:rsidRDefault="004B26E8" w:rsidP="004B26E8">
      <w:pPr>
        <w:pStyle w:val="Style10"/>
        <w:widowControl/>
        <w:spacing w:before="38" w:line="240" w:lineRule="auto"/>
        <w:ind w:left="720"/>
        <w:rPr>
          <w:rStyle w:val="FontStyle27"/>
          <w:sz w:val="22"/>
          <w:szCs w:val="22"/>
          <w:lang w:val="en-US" w:eastAsia="en-US"/>
        </w:rPr>
      </w:pPr>
    </w:p>
    <w:p w:rsidR="004B26E8" w:rsidRPr="006E0CDE" w:rsidRDefault="004B26E8" w:rsidP="004B26E8">
      <w:pPr>
        <w:pStyle w:val="Style8"/>
        <w:widowControl/>
        <w:spacing w:before="158" w:line="240" w:lineRule="auto"/>
        <w:ind w:firstLine="360"/>
        <w:jc w:val="both"/>
        <w:rPr>
          <w:rStyle w:val="FontStyle28"/>
          <w:sz w:val="22"/>
          <w:szCs w:val="22"/>
          <w:lang w:val="en-US" w:eastAsia="en-US"/>
        </w:rPr>
      </w:pPr>
      <w:r w:rsidRPr="006E0CDE">
        <w:rPr>
          <w:rStyle w:val="FontStyle28"/>
          <w:sz w:val="22"/>
          <w:szCs w:val="22"/>
          <w:lang w:val="en-US" w:eastAsia="en-US"/>
        </w:rPr>
        <w:t>You work in the general administration office of a company. Write a memo to all staff to explain a future problem. Use these notes and follow the model above for your memo.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46"/>
      </w:tblGrid>
      <w:tr w:rsidR="004B26E8" w:rsidRPr="00DA4878" w:rsidTr="00971791">
        <w:tc>
          <w:tcPr>
            <w:tcW w:w="9854" w:type="dxa"/>
          </w:tcPr>
          <w:p w:rsidR="004B26E8" w:rsidRPr="006E0CDE" w:rsidRDefault="004B26E8" w:rsidP="00971791">
            <w:pPr>
              <w:spacing w:after="0" w:line="240" w:lineRule="auto"/>
              <w:jc w:val="both"/>
              <w:rPr>
                <w:rFonts w:ascii="Times New Roman" w:hAnsi="Times New Roman"/>
                <w:b/>
                <w:bCs/>
                <w:lang w:val="en-US"/>
              </w:rPr>
            </w:pPr>
            <w:r w:rsidRPr="006E0CDE">
              <w:rPr>
                <w:rFonts w:ascii="Times New Roman" w:hAnsi="Times New Roman"/>
                <w:b/>
                <w:bCs/>
                <w:lang w:val="en-US"/>
              </w:rPr>
              <w:t>Problem:</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Canteen closed during August</w:t>
            </w:r>
          </w:p>
        </w:tc>
      </w:tr>
      <w:tr w:rsidR="004B26E8" w:rsidRPr="006E0CDE" w:rsidTr="00971791">
        <w:tc>
          <w:tcPr>
            <w:tcW w:w="9854" w:type="dxa"/>
          </w:tcPr>
          <w:p w:rsidR="004B26E8" w:rsidRPr="006E0CDE" w:rsidRDefault="004B26E8" w:rsidP="00971791">
            <w:pPr>
              <w:spacing w:after="0" w:line="240" w:lineRule="auto"/>
              <w:jc w:val="both"/>
              <w:rPr>
                <w:rFonts w:ascii="Times New Roman" w:hAnsi="Times New Roman"/>
                <w:b/>
                <w:bCs/>
                <w:lang w:val="en-US"/>
              </w:rPr>
            </w:pPr>
            <w:r w:rsidRPr="006E0CDE">
              <w:rPr>
                <w:rFonts w:ascii="Times New Roman" w:hAnsi="Times New Roman"/>
                <w:b/>
                <w:bCs/>
                <w:lang w:val="en-US"/>
              </w:rPr>
              <w:t>Background:</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Renovation work</w:t>
            </w:r>
          </w:p>
        </w:tc>
      </w:tr>
      <w:tr w:rsidR="004B26E8" w:rsidRPr="00DA4878" w:rsidTr="00971791">
        <w:tc>
          <w:tcPr>
            <w:tcW w:w="9854" w:type="dxa"/>
          </w:tcPr>
          <w:p w:rsidR="004B26E8" w:rsidRPr="006E0CDE" w:rsidRDefault="004B26E8" w:rsidP="00971791">
            <w:pPr>
              <w:spacing w:after="0" w:line="240" w:lineRule="auto"/>
              <w:jc w:val="both"/>
              <w:rPr>
                <w:rFonts w:ascii="Times New Roman" w:hAnsi="Times New Roman"/>
                <w:b/>
                <w:bCs/>
                <w:lang w:val="en-US"/>
              </w:rPr>
            </w:pPr>
            <w:r w:rsidRPr="006E0CDE">
              <w:rPr>
                <w:rFonts w:ascii="Times New Roman" w:hAnsi="Times New Roman"/>
                <w:b/>
                <w:bCs/>
                <w:lang w:val="en-US"/>
              </w:rPr>
              <w:t>Promise:</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Work to finish by end of August</w:t>
            </w:r>
          </w:p>
        </w:tc>
      </w:tr>
      <w:tr w:rsidR="004B26E8" w:rsidRPr="006E0CDE" w:rsidTr="00971791">
        <w:tc>
          <w:tcPr>
            <w:tcW w:w="9854" w:type="dxa"/>
          </w:tcPr>
          <w:p w:rsidR="004B26E8" w:rsidRPr="006E0CDE" w:rsidRDefault="004B26E8" w:rsidP="00971791">
            <w:pPr>
              <w:spacing w:after="0" w:line="240" w:lineRule="auto"/>
              <w:jc w:val="both"/>
              <w:rPr>
                <w:rFonts w:ascii="Times New Roman" w:hAnsi="Times New Roman"/>
                <w:b/>
                <w:bCs/>
                <w:lang w:val="en-US"/>
              </w:rPr>
            </w:pPr>
            <w:r w:rsidRPr="006E0CDE">
              <w:rPr>
                <w:rFonts w:ascii="Times New Roman" w:hAnsi="Times New Roman"/>
                <w:b/>
                <w:bCs/>
                <w:lang w:val="en-US"/>
              </w:rPr>
              <w:t>Thanks</w:t>
            </w:r>
          </w:p>
        </w:tc>
      </w:tr>
    </w:tbl>
    <w:p w:rsidR="004B26E8" w:rsidRPr="006E0CDE" w:rsidRDefault="004B26E8" w:rsidP="004B26E8">
      <w:pPr>
        <w:spacing w:line="240" w:lineRule="auto"/>
        <w:jc w:val="both"/>
        <w:rPr>
          <w:rFonts w:ascii="Times New Roman" w:hAnsi="Times New Roman"/>
          <w:b/>
          <w:bCs/>
          <w:lang w:val="en-US"/>
        </w:rPr>
      </w:pPr>
    </w:p>
    <w:p w:rsidR="004B26E8" w:rsidRPr="006E0CDE" w:rsidRDefault="004B26E8" w:rsidP="004B26E8">
      <w:pPr>
        <w:spacing w:line="240" w:lineRule="auto"/>
        <w:jc w:val="both"/>
        <w:rPr>
          <w:rFonts w:ascii="Times New Roman" w:hAnsi="Times New Roman"/>
          <w:b/>
          <w:bCs/>
          <w:lang w:val="en-US"/>
        </w:rPr>
      </w:pPr>
    </w:p>
    <w:p w:rsidR="004B26E8" w:rsidRPr="006E0CDE" w:rsidRDefault="004B26E8" w:rsidP="002F296F">
      <w:pPr>
        <w:pStyle w:val="3"/>
        <w:numPr>
          <w:ilvl w:val="0"/>
          <w:numId w:val="75"/>
        </w:numPr>
        <w:spacing w:line="240" w:lineRule="auto"/>
        <w:jc w:val="both"/>
        <w:rPr>
          <w:rFonts w:ascii="Times New Roman" w:hAnsi="Times New Roman" w:cs="Times New Roman"/>
          <w:b/>
          <w:bCs/>
          <w:lang w:val="en-US"/>
        </w:rPr>
      </w:pPr>
      <w:r w:rsidRPr="006E0CDE">
        <w:rPr>
          <w:rFonts w:ascii="Times New Roman" w:hAnsi="Times New Roman" w:cs="Times New Roman"/>
          <w:b/>
          <w:bCs/>
          <w:lang w:val="en-US"/>
        </w:rPr>
        <w:t xml:space="preserve">  Following his presentation on mobile phone costs </w:t>
      </w:r>
      <w:r>
        <w:rPr>
          <w:rFonts w:ascii="Times New Roman" w:hAnsi="Times New Roman" w:cs="Times New Roman"/>
          <w:b/>
          <w:bCs/>
          <w:lang w:val="en-US"/>
        </w:rPr>
        <w:t xml:space="preserve"> (</w:t>
      </w:r>
      <w:r w:rsidRPr="006E0CDE">
        <w:rPr>
          <w:rFonts w:ascii="Times New Roman" w:hAnsi="Times New Roman" w:cs="Times New Roman"/>
          <w:b/>
          <w:bCs/>
          <w:lang w:val="en-US"/>
        </w:rPr>
        <w:t>see Unit 6), Lee Jones sent a memo making a recommendation. The sections of the memo a-g have been mixed up. Look at the framework below. Then order the sections of the memo appropriately by writing the letter for each section in the correct box.</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46"/>
      </w:tblGrid>
      <w:tr w:rsidR="004B26E8" w:rsidRPr="00DA4878" w:rsidTr="00971791">
        <w:tc>
          <w:tcPr>
            <w:tcW w:w="9854" w:type="dxa"/>
          </w:tcPr>
          <w:p w:rsidR="004B26E8" w:rsidRPr="006E0CDE" w:rsidRDefault="004B26E8" w:rsidP="00971791">
            <w:pPr>
              <w:pStyle w:val="Style13"/>
              <w:widowControl/>
              <w:spacing w:before="86" w:line="276" w:lineRule="auto"/>
              <w:ind w:left="131" w:right="991"/>
              <w:jc w:val="both"/>
              <w:rPr>
                <w:rStyle w:val="FontStyle37"/>
                <w:sz w:val="22"/>
                <w:szCs w:val="22"/>
                <w:lang w:val="en-US" w:eastAsia="en-US"/>
              </w:rPr>
            </w:pPr>
            <w:r w:rsidRPr="006E0CDE">
              <w:rPr>
                <w:rStyle w:val="FontStyle37"/>
                <w:sz w:val="22"/>
                <w:szCs w:val="22"/>
                <w:lang w:val="en-US" w:eastAsia="en-US"/>
              </w:rPr>
              <w:t>a I have compared the cost of mobile phone calls from these countries using three different service providers: Orange, 02 and Vodafone.</w:t>
            </w:r>
          </w:p>
          <w:p w:rsidR="004B26E8" w:rsidRPr="006E0CDE" w:rsidRDefault="004B26E8" w:rsidP="00971791">
            <w:pPr>
              <w:pStyle w:val="Style13"/>
              <w:widowControl/>
              <w:spacing w:before="86" w:line="276" w:lineRule="auto"/>
              <w:ind w:left="206" w:right="-1"/>
              <w:jc w:val="both"/>
              <w:rPr>
                <w:rStyle w:val="FontStyle37"/>
                <w:sz w:val="22"/>
                <w:szCs w:val="22"/>
                <w:lang w:val="en-US" w:eastAsia="en-US"/>
              </w:rPr>
            </w:pPr>
            <w:r w:rsidRPr="006E0CDE">
              <w:rPr>
                <w:rStyle w:val="FontStyle37"/>
                <w:sz w:val="22"/>
                <w:szCs w:val="22"/>
                <w:lang w:val="en-US" w:eastAsia="en-US"/>
              </w:rPr>
              <w:t>My findings are as follows:</w:t>
            </w:r>
          </w:p>
          <w:p w:rsidR="004B26E8" w:rsidRPr="006E0CDE" w:rsidRDefault="004B26E8" w:rsidP="00971791">
            <w:pPr>
              <w:pStyle w:val="Style18"/>
              <w:framePr w:w="1176" w:h="528" w:hRule="exact" w:hSpace="38" w:wrap="notBeside" w:vAnchor="text" w:hAnchor="text" w:x="8137" w:y="8243"/>
              <w:widowControl/>
              <w:spacing w:line="276" w:lineRule="auto"/>
              <w:rPr>
                <w:rStyle w:val="FontStyle38"/>
                <w:sz w:val="22"/>
                <w:szCs w:val="22"/>
                <w:lang w:val="en-US" w:eastAsia="de-DE"/>
              </w:rPr>
            </w:pPr>
          </w:p>
          <w:p w:rsidR="004B26E8" w:rsidRPr="006E0CDE" w:rsidRDefault="004B26E8" w:rsidP="002F296F">
            <w:pPr>
              <w:pStyle w:val="Style11"/>
              <w:widowControl/>
              <w:numPr>
                <w:ilvl w:val="0"/>
                <w:numId w:val="76"/>
              </w:numPr>
              <w:tabs>
                <w:tab w:val="left" w:pos="538"/>
              </w:tabs>
              <w:spacing w:before="19" w:line="276" w:lineRule="auto"/>
              <w:ind w:left="720" w:hanging="360"/>
              <w:jc w:val="both"/>
              <w:rPr>
                <w:rStyle w:val="FontStyle25"/>
                <w:sz w:val="22"/>
                <w:szCs w:val="22"/>
                <w:lang w:val="en-US" w:eastAsia="en-US"/>
              </w:rPr>
            </w:pPr>
            <w:r w:rsidRPr="006E0CDE">
              <w:rPr>
                <w:rStyle w:val="FontStyle37"/>
                <w:sz w:val="22"/>
                <w:szCs w:val="22"/>
                <w:lang w:val="en-US" w:eastAsia="en-US"/>
              </w:rPr>
              <w:t>Vodafone compares well with the other providers on overall cost.</w:t>
            </w:r>
          </w:p>
          <w:p w:rsidR="004B26E8" w:rsidRPr="006E0CDE" w:rsidRDefault="004B26E8" w:rsidP="002F296F">
            <w:pPr>
              <w:pStyle w:val="Style11"/>
              <w:widowControl/>
              <w:numPr>
                <w:ilvl w:val="0"/>
                <w:numId w:val="76"/>
              </w:numPr>
              <w:tabs>
                <w:tab w:val="left" w:pos="538"/>
              </w:tabs>
              <w:spacing w:before="77" w:line="276" w:lineRule="auto"/>
              <w:ind w:left="720" w:hanging="360"/>
              <w:jc w:val="both"/>
              <w:rPr>
                <w:rStyle w:val="FontStyle37"/>
                <w:sz w:val="22"/>
                <w:szCs w:val="22"/>
                <w:lang w:val="en-US" w:eastAsia="en-US"/>
              </w:rPr>
            </w:pPr>
            <w:r w:rsidRPr="006E0CDE">
              <w:rPr>
                <w:rStyle w:val="FontStyle37"/>
                <w:sz w:val="22"/>
                <w:szCs w:val="22"/>
                <w:lang w:val="en-US" w:eastAsia="en-US"/>
              </w:rPr>
              <w:t>Vodafone is the cheapest for calls and text messages from Australia.</w:t>
            </w:r>
          </w:p>
          <w:p w:rsidR="004B26E8" w:rsidRPr="006E0CDE" w:rsidRDefault="004B26E8" w:rsidP="002F296F">
            <w:pPr>
              <w:pStyle w:val="Style11"/>
              <w:widowControl/>
              <w:numPr>
                <w:ilvl w:val="0"/>
                <w:numId w:val="76"/>
              </w:numPr>
              <w:tabs>
                <w:tab w:val="left" w:pos="538"/>
              </w:tabs>
              <w:spacing w:before="58" w:line="276" w:lineRule="auto"/>
              <w:ind w:left="720" w:right="282" w:hanging="360"/>
              <w:jc w:val="both"/>
              <w:rPr>
                <w:b/>
                <w:bCs/>
                <w:sz w:val="22"/>
                <w:szCs w:val="22"/>
                <w:lang w:val="en-US"/>
              </w:rPr>
            </w:pPr>
            <w:r w:rsidRPr="006E0CDE">
              <w:rPr>
                <w:rStyle w:val="FontStyle37"/>
                <w:sz w:val="22"/>
                <w:szCs w:val="22"/>
                <w:lang w:val="en-US" w:eastAsia="en-US"/>
              </w:rPr>
              <w:t>If we subscribe to Vodafone's international traveller service, we can obtain further discounts on calls from Spain and the USA. The cost of this service is Ј2.50 per phone per month.</w:t>
            </w:r>
          </w:p>
        </w:tc>
      </w:tr>
    </w:tbl>
    <w:p w:rsidR="004B26E8" w:rsidRPr="006E0CDE" w:rsidRDefault="004B26E8" w:rsidP="004B26E8">
      <w:pPr>
        <w:pStyle w:val="3"/>
        <w:spacing w:line="240" w:lineRule="auto"/>
        <w:jc w:val="both"/>
        <w:rPr>
          <w:rFonts w:ascii="Times New Roman" w:hAnsi="Times New Roman" w:cs="Times New Roman"/>
          <w:b/>
          <w:bCs/>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46"/>
      </w:tblGrid>
      <w:tr w:rsidR="004B26E8" w:rsidRPr="00DA4878" w:rsidTr="00971791">
        <w:tc>
          <w:tcPr>
            <w:tcW w:w="9854" w:type="dxa"/>
          </w:tcPr>
          <w:p w:rsidR="004B26E8" w:rsidRPr="006E0CDE" w:rsidRDefault="004B26E8" w:rsidP="00971791">
            <w:pPr>
              <w:pStyle w:val="3"/>
              <w:spacing w:after="0" w:line="240" w:lineRule="auto"/>
              <w:ind w:left="0"/>
              <w:jc w:val="both"/>
              <w:rPr>
                <w:rFonts w:ascii="Times New Roman" w:hAnsi="Times New Roman" w:cs="Times New Roman"/>
                <w:lang w:val="en-US"/>
              </w:rPr>
            </w:pPr>
            <w:r w:rsidRPr="006E0CDE">
              <w:rPr>
                <w:rFonts w:ascii="Times New Roman" w:hAnsi="Times New Roman" w:cs="Times New Roman"/>
                <w:lang w:val="en-US"/>
              </w:rPr>
              <w:t>b These findings show that Vodafone offers the best deal overall.</w:t>
            </w:r>
          </w:p>
        </w:tc>
      </w:tr>
    </w:tbl>
    <w:p w:rsidR="004B26E8" w:rsidRPr="006E0CDE" w:rsidRDefault="004B26E8" w:rsidP="004B26E8">
      <w:pPr>
        <w:pStyle w:val="3"/>
        <w:jc w:val="both"/>
        <w:rPr>
          <w:rFonts w:ascii="Times New Roman" w:hAnsi="Times New Roman" w:cs="Times New Roman"/>
          <w:b/>
          <w:bCs/>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46"/>
      </w:tblGrid>
      <w:tr w:rsidR="004B26E8" w:rsidRPr="00DA4878" w:rsidTr="00971791">
        <w:tc>
          <w:tcPr>
            <w:tcW w:w="9854" w:type="dxa"/>
          </w:tcPr>
          <w:p w:rsidR="004B26E8" w:rsidRPr="006E0CDE" w:rsidRDefault="004B26E8" w:rsidP="00971791">
            <w:pPr>
              <w:pStyle w:val="3"/>
              <w:spacing w:after="0" w:line="240" w:lineRule="auto"/>
              <w:ind w:left="0"/>
              <w:jc w:val="both"/>
              <w:rPr>
                <w:rFonts w:ascii="Times New Roman" w:hAnsi="Times New Roman" w:cs="Times New Roman"/>
                <w:lang w:val="en-US"/>
              </w:rPr>
            </w:pPr>
            <w:r w:rsidRPr="006E0CDE">
              <w:rPr>
                <w:rFonts w:ascii="Times New Roman" w:hAnsi="Times New Roman" w:cs="Times New Roman"/>
                <w:lang w:val="en-US"/>
              </w:rPr>
              <w:t>c You asked me to look at international mobile phone costs and make a recommendation.</w:t>
            </w:r>
          </w:p>
        </w:tc>
      </w:tr>
    </w:tbl>
    <w:p w:rsidR="004B26E8" w:rsidRPr="006E0CDE" w:rsidRDefault="004B26E8" w:rsidP="004B26E8">
      <w:pPr>
        <w:pStyle w:val="3"/>
        <w:jc w:val="both"/>
        <w:rPr>
          <w:rFonts w:ascii="Times New Roman" w:hAnsi="Times New Roman" w:cs="Times New Roman"/>
          <w:b/>
          <w:bCs/>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46"/>
      </w:tblGrid>
      <w:tr w:rsidR="004B26E8" w:rsidRPr="00DA4878" w:rsidTr="00971791">
        <w:tc>
          <w:tcPr>
            <w:tcW w:w="9854" w:type="dxa"/>
          </w:tcPr>
          <w:p w:rsidR="004B26E8" w:rsidRPr="006E0CDE" w:rsidRDefault="004B26E8" w:rsidP="00971791">
            <w:pPr>
              <w:pStyle w:val="3"/>
              <w:spacing w:after="0" w:line="240" w:lineRule="auto"/>
              <w:ind w:left="0"/>
              <w:jc w:val="both"/>
              <w:rPr>
                <w:rFonts w:ascii="Times New Roman" w:hAnsi="Times New Roman" w:cs="Times New Roman"/>
                <w:lang w:val="en-US"/>
              </w:rPr>
            </w:pPr>
            <w:r w:rsidRPr="006E0CDE">
              <w:rPr>
                <w:rFonts w:ascii="Times New Roman" w:hAnsi="Times New Roman" w:cs="Times New Roman"/>
                <w:lang w:val="en-US"/>
              </w:rPr>
              <w:t>d I recommend that we choose Vodafone as our service provider.</w:t>
            </w:r>
          </w:p>
        </w:tc>
      </w:tr>
    </w:tbl>
    <w:p w:rsidR="004B26E8" w:rsidRPr="006E0CDE" w:rsidRDefault="004B26E8" w:rsidP="004B26E8">
      <w:pPr>
        <w:pStyle w:val="3"/>
        <w:jc w:val="both"/>
        <w:rPr>
          <w:rFonts w:ascii="Times New Roman" w:hAnsi="Times New Roman" w:cs="Times New Roman"/>
          <w:b/>
          <w:bCs/>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46"/>
      </w:tblGrid>
      <w:tr w:rsidR="004B26E8" w:rsidRPr="00DA4878" w:rsidTr="00971791">
        <w:tc>
          <w:tcPr>
            <w:tcW w:w="9854" w:type="dxa"/>
          </w:tcPr>
          <w:p w:rsidR="004B26E8" w:rsidRPr="006E0CDE" w:rsidRDefault="004B26E8" w:rsidP="00971791">
            <w:pPr>
              <w:pStyle w:val="3"/>
              <w:spacing w:after="0" w:line="240" w:lineRule="auto"/>
              <w:ind w:left="0"/>
              <w:jc w:val="both"/>
              <w:rPr>
                <w:rFonts w:ascii="Times New Roman" w:hAnsi="Times New Roman" w:cs="Times New Roman"/>
                <w:lang w:val="en-US"/>
              </w:rPr>
            </w:pPr>
            <w:r w:rsidRPr="006E0CDE">
              <w:rPr>
                <w:rFonts w:ascii="Times New Roman" w:hAnsi="Times New Roman" w:cs="Times New Roman"/>
                <w:lang w:val="en-US"/>
              </w:rPr>
              <w:t>e The reason is that we need to reduce cost international mobile phone calls from Australia, Spain and the USA.</w:t>
            </w:r>
          </w:p>
        </w:tc>
      </w:tr>
    </w:tbl>
    <w:p w:rsidR="004B26E8" w:rsidRPr="006E0CDE" w:rsidRDefault="004B26E8" w:rsidP="004B26E8">
      <w:pPr>
        <w:pStyle w:val="3"/>
        <w:jc w:val="both"/>
        <w:rPr>
          <w:rFonts w:ascii="Times New Roman" w:hAnsi="Times New Roman" w:cs="Times New Roman"/>
          <w:b/>
          <w:bCs/>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46"/>
      </w:tblGrid>
      <w:tr w:rsidR="004B26E8" w:rsidRPr="00DA4878" w:rsidTr="00971791">
        <w:tc>
          <w:tcPr>
            <w:tcW w:w="9854" w:type="dxa"/>
          </w:tcPr>
          <w:p w:rsidR="004B26E8" w:rsidRPr="006E0CDE" w:rsidRDefault="004B26E8" w:rsidP="00971791">
            <w:pPr>
              <w:pStyle w:val="3"/>
              <w:spacing w:after="0" w:line="240" w:lineRule="auto"/>
              <w:ind w:left="0"/>
              <w:jc w:val="both"/>
              <w:rPr>
                <w:rFonts w:ascii="Times New Roman" w:hAnsi="Times New Roman" w:cs="Times New Roman"/>
                <w:lang w:val="en-US"/>
              </w:rPr>
            </w:pPr>
            <w:r w:rsidRPr="006E0CDE">
              <w:rPr>
                <w:rFonts w:ascii="Times New Roman" w:hAnsi="Times New Roman" w:cs="Times New Roman"/>
                <w:lang w:val="en-US"/>
              </w:rPr>
              <w:t>g I am attaching the figures for you to study.</w:t>
            </w:r>
          </w:p>
        </w:tc>
      </w:tr>
    </w:tbl>
    <w:p w:rsidR="004B26E8" w:rsidRPr="006E0CDE" w:rsidRDefault="004B26E8" w:rsidP="004B26E8">
      <w:pPr>
        <w:jc w:val="both"/>
        <w:rPr>
          <w:rFonts w:ascii="Times New Roman" w:hAnsi="Times New Roman"/>
          <w:b/>
          <w:bCs/>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79"/>
      </w:tblGrid>
      <w:tr w:rsidR="004B26E8" w:rsidRPr="00DA4878" w:rsidTr="00971791">
        <w:tc>
          <w:tcPr>
            <w:tcW w:w="9179" w:type="dxa"/>
          </w:tcPr>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f  To: Tom Barnes</w:t>
            </w:r>
          </w:p>
          <w:p w:rsidR="004B26E8" w:rsidRPr="006E0CDE" w:rsidRDefault="004B26E8" w:rsidP="00971791">
            <w:pPr>
              <w:spacing w:after="0" w:line="240" w:lineRule="auto"/>
              <w:jc w:val="both"/>
              <w:rPr>
                <w:rFonts w:ascii="Times New Roman" w:hAnsi="Times New Roman"/>
                <w:lang w:val="en-US"/>
              </w:rPr>
            </w:pPr>
            <w:r w:rsidRPr="006E0CDE">
              <w:rPr>
                <w:rFonts w:ascii="Times New Roman" w:hAnsi="Times New Roman"/>
                <w:lang w:val="en-US"/>
              </w:rPr>
              <w:t>From: Lee Jones</w:t>
            </w:r>
          </w:p>
          <w:p w:rsidR="004B26E8" w:rsidRPr="006E0CDE" w:rsidRDefault="004B26E8" w:rsidP="00971791">
            <w:pPr>
              <w:spacing w:after="0" w:line="240" w:lineRule="auto"/>
              <w:jc w:val="both"/>
              <w:rPr>
                <w:rFonts w:ascii="Times New Roman" w:hAnsi="Times New Roman"/>
                <w:b/>
                <w:bCs/>
                <w:lang w:val="en-US"/>
              </w:rPr>
            </w:pPr>
            <w:r w:rsidRPr="006E0CDE">
              <w:rPr>
                <w:rFonts w:ascii="Times New Roman" w:hAnsi="Times New Roman"/>
                <w:lang w:val="en-US"/>
              </w:rPr>
              <w:lastRenderedPageBreak/>
              <w:t>Subject: Recommendation for mobile phone provider</w:t>
            </w:r>
          </w:p>
        </w:tc>
      </w:tr>
    </w:tbl>
    <w:p w:rsidR="004B26E8" w:rsidRPr="006E0CDE" w:rsidRDefault="004B26E8" w:rsidP="004B26E8">
      <w:pPr>
        <w:pStyle w:val="3"/>
        <w:jc w:val="both"/>
        <w:rPr>
          <w:rFonts w:ascii="Times New Roman" w:hAnsi="Times New Roman" w:cs="Times New Roman"/>
          <w:b/>
          <w:bCs/>
          <w:lang w:val="en-US"/>
        </w:rPr>
      </w:pPr>
    </w:p>
    <w:p w:rsidR="004B26E8" w:rsidRPr="006E0CDE" w:rsidRDefault="004B26E8" w:rsidP="004B26E8">
      <w:pPr>
        <w:pStyle w:val="3"/>
        <w:jc w:val="both"/>
        <w:rPr>
          <w:rFonts w:ascii="Times New Roman" w:hAnsi="Times New Roman" w:cs="Times New Roman"/>
          <w:b/>
          <w:bCs/>
          <w:lang w:val="en-US"/>
        </w:rPr>
      </w:pPr>
    </w:p>
    <w:p w:rsidR="004B26E8" w:rsidRPr="006E0CDE" w:rsidRDefault="004B26E8" w:rsidP="004B26E8">
      <w:pPr>
        <w:pStyle w:val="3"/>
        <w:jc w:val="center"/>
        <w:rPr>
          <w:rFonts w:ascii="Times New Roman" w:hAnsi="Times New Roman" w:cs="Times New Roman"/>
          <w:b/>
          <w:bCs/>
          <w:lang w:val="en-US"/>
        </w:rPr>
      </w:pPr>
    </w:p>
    <w:p w:rsidR="004B26E8" w:rsidRPr="006E0CDE" w:rsidRDefault="004B26E8" w:rsidP="004B26E8">
      <w:pPr>
        <w:pStyle w:val="3"/>
        <w:jc w:val="center"/>
        <w:rPr>
          <w:rFonts w:ascii="Times New Roman" w:hAnsi="Times New Roman" w:cs="Times New Roman"/>
          <w:b/>
          <w:bCs/>
          <w:lang w:val="en-US"/>
        </w:rPr>
      </w:pPr>
    </w:p>
    <w:p w:rsidR="004B26E8" w:rsidRPr="006E0CDE" w:rsidRDefault="004B26E8" w:rsidP="004B26E8">
      <w:pPr>
        <w:pStyle w:val="3"/>
        <w:jc w:val="center"/>
        <w:rPr>
          <w:rFonts w:ascii="Times New Roman" w:hAnsi="Times New Roman" w:cs="Times New Roman"/>
          <w:b/>
          <w:bCs/>
          <w:lang w:val="en-US"/>
        </w:rPr>
      </w:pPr>
    </w:p>
    <w:p w:rsidR="004B26E8" w:rsidRPr="006E0CDE" w:rsidRDefault="004B26E8" w:rsidP="004B26E8">
      <w:pPr>
        <w:pStyle w:val="3"/>
        <w:jc w:val="center"/>
        <w:rPr>
          <w:rFonts w:ascii="Times New Roman" w:hAnsi="Times New Roman" w:cs="Times New Roman"/>
          <w:b/>
          <w:bCs/>
          <w:lang w:val="en-US"/>
        </w:rPr>
      </w:pPr>
    </w:p>
    <w:p w:rsidR="004B26E8" w:rsidRPr="006E0CDE" w:rsidRDefault="004B26E8" w:rsidP="004B26E8">
      <w:pPr>
        <w:pStyle w:val="3"/>
        <w:jc w:val="center"/>
        <w:rPr>
          <w:rFonts w:ascii="Times New Roman" w:hAnsi="Times New Roman" w:cs="Times New Roman"/>
          <w:b/>
          <w:bCs/>
          <w:lang w:val="en-US"/>
        </w:rPr>
      </w:pPr>
      <w:r>
        <w:rPr>
          <w:rFonts w:ascii="Times New Roman" w:hAnsi="Times New Roman" w:cs="Times New Roman"/>
          <w:b/>
          <w:bCs/>
          <w:noProof/>
          <w:lang w:eastAsia="ru-RU"/>
        </w:rPr>
        <w:drawing>
          <wp:inline distT="0" distB="0" distL="0" distR="0">
            <wp:extent cx="6086475" cy="2362200"/>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srcRect/>
                    <a:stretch>
                      <a:fillRect/>
                    </a:stretch>
                  </pic:blipFill>
                  <pic:spPr bwMode="auto">
                    <a:xfrm>
                      <a:off x="0" y="0"/>
                      <a:ext cx="6086475" cy="2362200"/>
                    </a:xfrm>
                    <a:prstGeom prst="rect">
                      <a:avLst/>
                    </a:prstGeom>
                    <a:noFill/>
                    <a:ln w="9525">
                      <a:noFill/>
                      <a:miter lim="800000"/>
                      <a:headEnd/>
                      <a:tailEnd/>
                    </a:ln>
                  </pic:spPr>
                </pic:pic>
              </a:graphicData>
            </a:graphic>
          </wp:inline>
        </w:drawing>
      </w:r>
    </w:p>
    <w:p w:rsidR="004B26E8" w:rsidRPr="006E0CDE" w:rsidRDefault="004B26E8" w:rsidP="004B26E8">
      <w:pPr>
        <w:pStyle w:val="3"/>
        <w:rPr>
          <w:rFonts w:ascii="Times New Roman" w:hAnsi="Times New Roman" w:cs="Times New Roman"/>
          <w:b/>
          <w:bCs/>
          <w:lang w:val="en-US"/>
        </w:rPr>
      </w:pPr>
    </w:p>
    <w:p w:rsidR="004B26E8" w:rsidRPr="006E0CDE" w:rsidRDefault="004B26E8" w:rsidP="004B26E8">
      <w:pPr>
        <w:pStyle w:val="3"/>
        <w:rPr>
          <w:rFonts w:ascii="Times New Roman" w:hAnsi="Times New Roman" w:cs="Times New Roman"/>
          <w:b/>
          <w:bCs/>
          <w:lang w:val="en-US"/>
        </w:rPr>
      </w:pPr>
    </w:p>
    <w:p w:rsidR="004B26E8" w:rsidRPr="006E0CDE" w:rsidRDefault="004B26E8" w:rsidP="002F296F">
      <w:pPr>
        <w:pStyle w:val="3"/>
        <w:numPr>
          <w:ilvl w:val="0"/>
          <w:numId w:val="75"/>
        </w:numPr>
        <w:rPr>
          <w:rFonts w:ascii="Times New Roman" w:hAnsi="Times New Roman" w:cs="Times New Roman"/>
          <w:b/>
          <w:bCs/>
          <w:lang w:val="en-US"/>
        </w:rPr>
      </w:pPr>
      <w:r w:rsidRPr="006E0CDE">
        <w:rPr>
          <w:rFonts w:ascii="Times New Roman" w:hAnsi="Times New Roman" w:cs="Times New Roman"/>
          <w:b/>
          <w:bCs/>
          <w:lang w:val="en-US"/>
        </w:rPr>
        <w:t>Objective: Write a recommendation</w:t>
      </w:r>
    </w:p>
    <w:p w:rsidR="004B26E8" w:rsidRPr="006E0CDE" w:rsidRDefault="004B26E8" w:rsidP="004B26E8">
      <w:pPr>
        <w:spacing w:before="180" w:after="120" w:line="240" w:lineRule="auto"/>
        <w:ind w:left="770" w:right="-42" w:firstLine="688"/>
        <w:jc w:val="both"/>
        <w:rPr>
          <w:rFonts w:ascii="Times New Roman" w:hAnsi="Times New Roman"/>
          <w:lang w:val="en-US"/>
        </w:rPr>
      </w:pPr>
      <w:r w:rsidRPr="006E0CDE">
        <w:rPr>
          <w:rFonts w:ascii="Times New Roman" w:hAnsi="Times New Roman"/>
          <w:lang w:val="en-US"/>
        </w:rPr>
        <w:t>Using the chart that compares digital cameras in Unit 6, write a short memo recommending your choice of camera to a colleague who designs webpages.</w:t>
      </w:r>
    </w:p>
    <w:p w:rsidR="004B26E8" w:rsidRPr="006E0CDE" w:rsidRDefault="004B26E8" w:rsidP="004B26E8">
      <w:pPr>
        <w:spacing w:before="180" w:after="120" w:line="240" w:lineRule="auto"/>
        <w:ind w:left="20" w:right="680" w:firstLine="688"/>
        <w:jc w:val="both"/>
        <w:rPr>
          <w:rFonts w:ascii="Times New Roman" w:hAnsi="Times New Roman"/>
          <w:lang w:val="en-US" w:eastAsia="ru-RU"/>
        </w:rPr>
      </w:pPr>
      <w:r w:rsidRPr="006E0CDE">
        <w:rPr>
          <w:rFonts w:ascii="Times New Roman" w:hAnsi="Times New Roman"/>
          <w:lang w:val="en-US"/>
        </w:rPr>
        <w:t>OR</w:t>
      </w:r>
    </w:p>
    <w:p w:rsidR="004B26E8" w:rsidRPr="006E0CDE" w:rsidRDefault="004B26E8" w:rsidP="004B26E8">
      <w:pPr>
        <w:pStyle w:val="3"/>
        <w:spacing w:line="240" w:lineRule="auto"/>
        <w:ind w:firstLine="696"/>
        <w:jc w:val="both"/>
        <w:rPr>
          <w:rFonts w:ascii="Times New Roman" w:hAnsi="Times New Roman" w:cs="Times New Roman"/>
          <w:lang w:val="en-US"/>
        </w:rPr>
      </w:pPr>
      <w:r w:rsidRPr="006E0CDE">
        <w:rPr>
          <w:rFonts w:ascii="Times New Roman" w:hAnsi="Times New Roman" w:cs="Times New Roman"/>
          <w:lang w:val="en-US"/>
        </w:rPr>
        <w:t>Choose a similar situation of your own and write a memo making a recommendation.</w:t>
      </w:r>
    </w:p>
    <w:p w:rsidR="004B26E8" w:rsidRPr="006E0CDE" w:rsidRDefault="004B26E8" w:rsidP="004B26E8">
      <w:pPr>
        <w:pStyle w:val="3"/>
        <w:spacing w:line="240" w:lineRule="auto"/>
        <w:ind w:firstLine="696"/>
        <w:jc w:val="both"/>
        <w:rPr>
          <w:rFonts w:ascii="Times New Roman" w:hAnsi="Times New Roman" w:cs="Times New Roman"/>
          <w:lang w:val="en-US"/>
        </w:rPr>
      </w:pPr>
    </w:p>
    <w:p w:rsidR="004B26E8" w:rsidRPr="006E0CDE" w:rsidRDefault="004B26E8" w:rsidP="002F296F">
      <w:pPr>
        <w:pStyle w:val="3"/>
        <w:numPr>
          <w:ilvl w:val="0"/>
          <w:numId w:val="75"/>
        </w:numPr>
        <w:spacing w:line="240" w:lineRule="auto"/>
        <w:jc w:val="both"/>
        <w:rPr>
          <w:rFonts w:ascii="Times New Roman" w:hAnsi="Times New Roman" w:cs="Times New Roman"/>
          <w:lang w:val="en-US"/>
        </w:rPr>
      </w:pPr>
      <w:r w:rsidRPr="006E0CDE">
        <w:rPr>
          <w:rFonts w:ascii="Times New Roman" w:hAnsi="Times New Roman" w:cs="Times New Roman"/>
          <w:b/>
          <w:bCs/>
          <w:lang w:val="en-US"/>
        </w:rPr>
        <w:t xml:space="preserve">There seem to be real-life managers just as bad as Mr Farvis in the cartoon. </w:t>
      </w:r>
    </w:p>
    <w:p w:rsidR="004B26E8" w:rsidRPr="006E0CDE" w:rsidRDefault="004B26E8" w:rsidP="004B26E8">
      <w:pPr>
        <w:framePr w:wrap="auto" w:vAnchor="page" w:hAnchor="page" w:x="4233" w:y="12360"/>
        <w:rPr>
          <w:lang w:eastAsia="ru-RU"/>
        </w:rPr>
      </w:pPr>
      <w:r>
        <w:rPr>
          <w:noProof/>
          <w:lang w:eastAsia="ru-RU"/>
        </w:rPr>
        <w:drawing>
          <wp:inline distT="0" distB="0" distL="0" distR="0">
            <wp:extent cx="2409825" cy="1647825"/>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srcRect/>
                    <a:stretch>
                      <a:fillRect/>
                    </a:stretch>
                  </pic:blipFill>
                  <pic:spPr bwMode="auto">
                    <a:xfrm>
                      <a:off x="0" y="0"/>
                      <a:ext cx="2409825" cy="1647825"/>
                    </a:xfrm>
                    <a:prstGeom prst="rect">
                      <a:avLst/>
                    </a:prstGeom>
                    <a:noFill/>
                    <a:ln w="9525">
                      <a:noFill/>
                      <a:miter lim="800000"/>
                      <a:headEnd/>
                      <a:tailEnd/>
                    </a:ln>
                  </pic:spPr>
                </pic:pic>
              </a:graphicData>
            </a:graphic>
          </wp:inline>
        </w:drawing>
      </w:r>
    </w:p>
    <w:p w:rsidR="004B26E8" w:rsidRPr="006E0CDE" w:rsidRDefault="004B26E8" w:rsidP="004B26E8">
      <w:pPr>
        <w:pStyle w:val="3"/>
        <w:jc w:val="both"/>
        <w:rPr>
          <w:rFonts w:ascii="Times New Roman" w:hAnsi="Times New Roman" w:cs="Times New Roman"/>
          <w:b/>
          <w:bCs/>
          <w:lang w:val="en-US"/>
        </w:rPr>
      </w:pPr>
      <w:r w:rsidRPr="006E0CDE">
        <w:rPr>
          <w:rFonts w:ascii="Times New Roman" w:hAnsi="Times New Roman" w:cs="Times New Roman"/>
          <w:b/>
          <w:bCs/>
          <w:lang w:val="en-US"/>
        </w:rPr>
        <w:t>«Nobody came to work today, Mr Farvis, because today is a national holiday. Today is Christmas»</w:t>
      </w:r>
    </w:p>
    <w:p w:rsidR="004B26E8" w:rsidRPr="006E0CDE" w:rsidRDefault="004B26E8" w:rsidP="004B26E8">
      <w:pPr>
        <w:spacing w:before="240" w:after="120" w:line="310" w:lineRule="exact"/>
        <w:ind w:right="40" w:firstLine="708"/>
        <w:jc w:val="both"/>
        <w:rPr>
          <w:rFonts w:ascii="Times New Roman" w:hAnsi="Times New Roman"/>
          <w:b/>
          <w:bCs/>
          <w:lang w:val="en-US"/>
        </w:rPr>
      </w:pPr>
      <w:r w:rsidRPr="006E0CDE">
        <w:rPr>
          <w:rFonts w:ascii="Times New Roman" w:hAnsi="Times New Roman"/>
          <w:b/>
          <w:bCs/>
          <w:lang w:val="en-US"/>
        </w:rPr>
        <w:t xml:space="preserve">These are </w:t>
      </w:r>
      <w:r>
        <w:rPr>
          <w:rFonts w:ascii="Times New Roman" w:hAnsi="Times New Roman"/>
          <w:b/>
          <w:bCs/>
          <w:lang w:val="en-US"/>
        </w:rPr>
        <w:t xml:space="preserve"> (</w:t>
      </w:r>
      <w:r w:rsidRPr="006E0CDE">
        <w:rPr>
          <w:rFonts w:ascii="Times New Roman" w:hAnsi="Times New Roman"/>
          <w:b/>
          <w:bCs/>
          <w:lang w:val="en-US"/>
        </w:rPr>
        <w:t>apparently) genuine memos circulated by managers in American companies:</w:t>
      </w:r>
    </w:p>
    <w:p w:rsidR="004B26E8" w:rsidRPr="006E0CDE" w:rsidRDefault="004B26E8" w:rsidP="004B26E8">
      <w:pPr>
        <w:spacing w:before="240" w:after="120" w:line="310" w:lineRule="exact"/>
        <w:ind w:right="40" w:firstLine="708"/>
        <w:jc w:val="both"/>
        <w:rPr>
          <w:rFonts w:ascii="Times New Roman" w:hAnsi="Times New Roman"/>
          <w:b/>
          <w:bCs/>
          <w:lang w:val="en-US"/>
        </w:rPr>
      </w:pPr>
    </w:p>
    <w:tbl>
      <w:tblPr>
        <w:tblW w:w="0" w:type="auto"/>
        <w:tblInd w:w="108" w:type="dxa"/>
        <w:tblLook w:val="01E0" w:firstRow="1" w:lastRow="1" w:firstColumn="1" w:lastColumn="1" w:noHBand="0" w:noVBand="0"/>
      </w:tblPr>
      <w:tblGrid>
        <w:gridCol w:w="4893"/>
        <w:gridCol w:w="4853"/>
      </w:tblGrid>
      <w:tr w:rsidR="004B26E8" w:rsidRPr="00DA4878" w:rsidTr="00971791">
        <w:trPr>
          <w:trHeight w:val="1555"/>
        </w:trPr>
        <w:tc>
          <w:tcPr>
            <w:tcW w:w="4894" w:type="dxa"/>
          </w:tcPr>
          <w:tbl>
            <w:tblPr>
              <w:tblW w:w="4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28"/>
            </w:tblGrid>
            <w:tr w:rsidR="004B26E8" w:rsidRPr="00DA4878" w:rsidTr="00971791">
              <w:trPr>
                <w:trHeight w:val="1546"/>
              </w:trPr>
              <w:tc>
                <w:tcPr>
                  <w:tcW w:w="4628" w:type="dxa"/>
                  <w:tcBorders>
                    <w:top w:val="single" w:sz="4" w:space="0" w:color="000000"/>
                    <w:left w:val="single" w:sz="4" w:space="0" w:color="000000"/>
                    <w:bottom w:val="single" w:sz="4" w:space="0" w:color="000000"/>
                    <w:right w:val="single" w:sz="4" w:space="0" w:color="000000"/>
                  </w:tcBorders>
                </w:tcPr>
                <w:p w:rsidR="004B26E8" w:rsidRPr="006E0CDE" w:rsidRDefault="004B26E8" w:rsidP="00971791">
                  <w:pPr>
                    <w:spacing w:before="240" w:after="120" w:line="310" w:lineRule="exact"/>
                    <w:jc w:val="both"/>
                    <w:rPr>
                      <w:rFonts w:ascii="Times New Roman" w:hAnsi="Times New Roman"/>
                      <w:lang w:val="en-US" w:eastAsia="ru-RU"/>
                    </w:rPr>
                  </w:pPr>
                  <w:r w:rsidRPr="006E0CDE">
                    <w:rPr>
                      <w:rFonts w:ascii="Times New Roman" w:hAnsi="Times New Roman"/>
                      <w:lang w:val="en-US" w:eastAsia="ru-RU"/>
                    </w:rPr>
                    <w:lastRenderedPageBreak/>
                    <w:t>As of tomorrow, employees will only be able to access the building using individual security cards. Pictures will be taken next Wednesday and employees will receive their cards in two weeks.</w:t>
                  </w:r>
                </w:p>
              </w:tc>
            </w:tr>
          </w:tbl>
          <w:p w:rsidR="004B26E8" w:rsidRPr="006E0CDE" w:rsidRDefault="004B26E8" w:rsidP="00971791">
            <w:pPr>
              <w:spacing w:before="240" w:after="120" w:line="310" w:lineRule="exact"/>
              <w:ind w:right="40"/>
              <w:jc w:val="both"/>
              <w:rPr>
                <w:rFonts w:ascii="Times New Roman" w:hAnsi="Times New Roman"/>
                <w:b/>
                <w:bCs/>
                <w:lang w:val="en-US"/>
              </w:rPr>
            </w:pPr>
          </w:p>
        </w:tc>
        <w:tc>
          <w:tcPr>
            <w:tcW w:w="48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27"/>
            </w:tblGrid>
            <w:tr w:rsidR="004B26E8" w:rsidRPr="00DA4878" w:rsidTr="00971791">
              <w:trPr>
                <w:trHeight w:val="1414"/>
              </w:trPr>
              <w:tc>
                <w:tcPr>
                  <w:tcW w:w="4663" w:type="dxa"/>
                  <w:tcBorders>
                    <w:top w:val="single" w:sz="4" w:space="0" w:color="000000"/>
                    <w:left w:val="single" w:sz="4" w:space="0" w:color="000000"/>
                    <w:bottom w:val="single" w:sz="4" w:space="0" w:color="000000"/>
                    <w:right w:val="single" w:sz="4" w:space="0" w:color="000000"/>
                  </w:tcBorders>
                </w:tcPr>
                <w:p w:rsidR="004B26E8" w:rsidRPr="006E0CDE" w:rsidRDefault="004B26E8" w:rsidP="00971791">
                  <w:pPr>
                    <w:spacing w:before="240" w:after="120" w:line="240" w:lineRule="auto"/>
                    <w:jc w:val="both"/>
                    <w:rPr>
                      <w:rFonts w:ascii="Bradley Hand ITC" w:hAnsi="Bradley Hand ITC" w:cs="Bradley Hand ITC"/>
                      <w:b/>
                      <w:bCs/>
                      <w:i/>
                      <w:iCs/>
                      <w:lang w:val="en-US"/>
                    </w:rPr>
                  </w:pPr>
                  <w:r w:rsidRPr="006E0CDE">
                    <w:rPr>
                      <w:rFonts w:ascii="Bradley Hand ITC" w:hAnsi="Bradley Hand ITC" w:cs="Bradley Hand ITC"/>
                      <w:b/>
                      <w:bCs/>
                      <w:i/>
                      <w:iCs/>
                      <w:lang w:val="en-US"/>
                    </w:rPr>
                    <w:t>We know that communication is a problem in this company but we are not going to discuss it with employees.</w:t>
                  </w:r>
                </w:p>
              </w:tc>
            </w:tr>
          </w:tbl>
          <w:p w:rsidR="004B26E8" w:rsidRPr="006E0CDE" w:rsidRDefault="004B26E8" w:rsidP="00971791">
            <w:pPr>
              <w:spacing w:before="240" w:after="120" w:line="240" w:lineRule="auto"/>
              <w:ind w:right="40"/>
              <w:jc w:val="both"/>
              <w:rPr>
                <w:rFonts w:ascii="Bradley Hand ITC" w:hAnsi="Bradley Hand ITC" w:cs="Bradley Hand ITC"/>
                <w:b/>
                <w:bCs/>
                <w:i/>
                <w:iCs/>
                <w:lang w:val="en-US"/>
              </w:rPr>
            </w:pPr>
          </w:p>
        </w:tc>
      </w:tr>
      <w:tr w:rsidR="004B26E8" w:rsidRPr="00DA4878" w:rsidTr="00971791">
        <w:trPr>
          <w:trHeight w:val="1546"/>
        </w:trPr>
        <w:tc>
          <w:tcPr>
            <w:tcW w:w="4894"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3"/>
            </w:tblGrid>
            <w:tr w:rsidR="004B26E8" w:rsidRPr="00DA4878" w:rsidTr="00971791">
              <w:trPr>
                <w:trHeight w:val="919"/>
              </w:trPr>
              <w:tc>
                <w:tcPr>
                  <w:tcW w:w="4663" w:type="dxa"/>
                  <w:tcBorders>
                    <w:top w:val="single" w:sz="4" w:space="0" w:color="000000"/>
                    <w:left w:val="single" w:sz="4" w:space="0" w:color="000000"/>
                    <w:bottom w:val="single" w:sz="4" w:space="0" w:color="000000"/>
                    <w:right w:val="single" w:sz="4" w:space="0" w:color="000000"/>
                  </w:tcBorders>
                </w:tcPr>
                <w:p w:rsidR="004B26E8" w:rsidRPr="006E0CDE" w:rsidRDefault="004B26E8" w:rsidP="00971791">
                  <w:pPr>
                    <w:spacing w:before="240" w:after="120" w:line="240" w:lineRule="atLeast"/>
                    <w:jc w:val="both"/>
                    <w:rPr>
                      <w:rFonts w:ascii="Consolas" w:hAnsi="Consolas" w:cs="Consolas"/>
                      <w:b/>
                      <w:bCs/>
                      <w:lang w:val="en-US"/>
                    </w:rPr>
                  </w:pPr>
                  <w:r w:rsidRPr="006E0CDE">
                    <w:rPr>
                      <w:rFonts w:ascii="Consolas" w:hAnsi="Consolas" w:cs="Consolas"/>
                      <w:lang w:val="en-US"/>
                    </w:rPr>
                    <w:t>This project is so important, we can't let things that are more important interfere with it.</w:t>
                  </w:r>
                </w:p>
              </w:tc>
            </w:tr>
          </w:tbl>
          <w:p w:rsidR="004B26E8" w:rsidRPr="004B26E8" w:rsidRDefault="004B26E8" w:rsidP="00971791">
            <w:pPr>
              <w:spacing w:after="0"/>
              <w:rPr>
                <w:vanish/>
                <w:lang w:val="en-US"/>
              </w:rPr>
            </w:pPr>
          </w:p>
          <w:tbl>
            <w:tblPr>
              <w:tblpPr w:leftFromText="180" w:rightFromText="180" w:vertAnchor="text" w:horzAnchor="margin" w:tblpY="11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3"/>
            </w:tblGrid>
            <w:tr w:rsidR="004B26E8" w:rsidRPr="00DA4878" w:rsidTr="00971791">
              <w:trPr>
                <w:trHeight w:val="788"/>
              </w:trPr>
              <w:tc>
                <w:tcPr>
                  <w:tcW w:w="4663" w:type="dxa"/>
                  <w:tcBorders>
                    <w:top w:val="single" w:sz="4" w:space="0" w:color="000000"/>
                    <w:left w:val="single" w:sz="4" w:space="0" w:color="000000"/>
                    <w:bottom w:val="single" w:sz="4" w:space="0" w:color="000000"/>
                    <w:right w:val="single" w:sz="4" w:space="0" w:color="000000"/>
                  </w:tcBorders>
                </w:tcPr>
                <w:p w:rsidR="004B26E8" w:rsidRPr="006E0CDE" w:rsidRDefault="004B26E8" w:rsidP="00971791">
                  <w:pPr>
                    <w:tabs>
                      <w:tab w:val="left" w:pos="2967"/>
                    </w:tabs>
                    <w:spacing w:before="240" w:after="120" w:line="240" w:lineRule="auto"/>
                    <w:jc w:val="both"/>
                    <w:rPr>
                      <w:rFonts w:ascii="Lucida Calligraphy" w:hAnsi="Lucida Calligraphy" w:cs="Lucida Calligraphy"/>
                      <w:lang w:val="en-US"/>
                    </w:rPr>
                  </w:pPr>
                  <w:r w:rsidRPr="006E0CDE">
                    <w:rPr>
                      <w:rFonts w:ascii="Lucida Calligraphy" w:hAnsi="Lucida Calligraphy" w:cs="Lucida Calligraphy"/>
                      <w:lang w:val="en-US"/>
                    </w:rPr>
                    <w:t>What I need is a list of specific unknown problems we will encounter.</w:t>
                  </w:r>
                </w:p>
              </w:tc>
            </w:tr>
          </w:tbl>
          <w:p w:rsidR="004B26E8" w:rsidRPr="006E0CDE" w:rsidRDefault="004B26E8" w:rsidP="00971791">
            <w:pPr>
              <w:spacing w:before="240" w:after="120" w:line="310" w:lineRule="exact"/>
              <w:ind w:right="40"/>
              <w:jc w:val="both"/>
              <w:rPr>
                <w:rFonts w:ascii="Consolas" w:hAnsi="Consolas" w:cs="Consolas"/>
                <w:b/>
                <w:bCs/>
                <w:lang w:val="en-US"/>
              </w:rPr>
            </w:pPr>
          </w:p>
        </w:tc>
        <w:tc>
          <w:tcPr>
            <w:tcW w:w="48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27"/>
            </w:tblGrid>
            <w:tr w:rsidR="004B26E8" w:rsidRPr="00DA4878" w:rsidTr="00971791">
              <w:trPr>
                <w:trHeight w:val="545"/>
              </w:trPr>
              <w:tc>
                <w:tcPr>
                  <w:tcW w:w="4663" w:type="dxa"/>
                  <w:tcBorders>
                    <w:top w:val="single" w:sz="4" w:space="0" w:color="000000"/>
                    <w:left w:val="single" w:sz="4" w:space="0" w:color="000000"/>
                    <w:bottom w:val="single" w:sz="4" w:space="0" w:color="000000"/>
                    <w:right w:val="single" w:sz="4" w:space="0" w:color="000000"/>
                  </w:tcBorders>
                </w:tcPr>
                <w:p w:rsidR="004B26E8" w:rsidRPr="006E0CDE" w:rsidRDefault="004B26E8" w:rsidP="00971791">
                  <w:pPr>
                    <w:spacing w:before="240" w:after="120" w:line="240" w:lineRule="auto"/>
                    <w:jc w:val="both"/>
                    <w:rPr>
                      <w:rFonts w:ascii="Times New Roman" w:hAnsi="Times New Roman"/>
                      <w:b/>
                      <w:bCs/>
                      <w:lang w:val="en-US"/>
                    </w:rPr>
                  </w:pPr>
                  <w:bookmarkStart w:id="2" w:name="bookmark0"/>
                  <w:r w:rsidRPr="006E0CDE">
                    <w:rPr>
                      <w:rFonts w:ascii="Times New Roman" w:hAnsi="Times New Roman"/>
                      <w:lang w:val="en-US"/>
                    </w:rPr>
                    <w:t>Teamwork is a lot of people doing what I say.</w:t>
                  </w:r>
                  <w:bookmarkEnd w:id="2"/>
                </w:p>
              </w:tc>
            </w:tr>
          </w:tbl>
          <w:p w:rsidR="004B26E8" w:rsidRPr="006E0CDE" w:rsidRDefault="004B26E8" w:rsidP="00971791">
            <w:pPr>
              <w:spacing w:before="240" w:after="120" w:line="310" w:lineRule="exact"/>
              <w:ind w:right="40"/>
              <w:jc w:val="both"/>
              <w:rPr>
                <w:rFonts w:ascii="Times New Roman" w:hAnsi="Times New Roman"/>
                <w:b/>
                <w:bCs/>
                <w:lang w:val="en-US"/>
              </w:rPr>
            </w:pPr>
          </w:p>
          <w:p w:rsidR="004B26E8" w:rsidRPr="006E0CDE" w:rsidRDefault="004B26E8" w:rsidP="00971791">
            <w:pPr>
              <w:spacing w:before="240" w:after="120" w:line="310" w:lineRule="exact"/>
              <w:ind w:right="40"/>
              <w:jc w:val="both"/>
              <w:rPr>
                <w:rFonts w:ascii="Times New Roman" w:hAnsi="Times New Roman"/>
                <w:b/>
                <w:bCs/>
                <w:lang w:val="en-US"/>
              </w:rPr>
            </w:pPr>
          </w:p>
        </w:tc>
      </w:tr>
      <w:tr w:rsidR="004B26E8" w:rsidRPr="00DA4878" w:rsidTr="009717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8"/>
        </w:trPr>
        <w:tc>
          <w:tcPr>
            <w:tcW w:w="4894" w:type="dxa"/>
            <w:tcBorders>
              <w:top w:val="nil"/>
              <w:left w:val="nil"/>
              <w:bottom w:val="nil"/>
              <w:right w:val="nil"/>
            </w:tcBorders>
          </w:tcPr>
          <w:p w:rsidR="004B26E8" w:rsidRPr="006E0CDE" w:rsidRDefault="004B26E8" w:rsidP="00971791">
            <w:pPr>
              <w:spacing w:before="240" w:after="120" w:line="310" w:lineRule="exact"/>
              <w:ind w:right="40"/>
              <w:jc w:val="both"/>
              <w:rPr>
                <w:lang w:val="en-US"/>
              </w:rPr>
            </w:pPr>
          </w:p>
        </w:tc>
        <w:tc>
          <w:tcPr>
            <w:tcW w:w="4893" w:type="dxa"/>
            <w:tcBorders>
              <w:top w:val="nil"/>
              <w:left w:val="nil"/>
              <w:bottom w:val="nil"/>
              <w:right w:val="nil"/>
            </w:tcBorders>
          </w:tcPr>
          <w:p w:rsidR="004B26E8" w:rsidRPr="006E0CDE" w:rsidRDefault="004B26E8" w:rsidP="00971791">
            <w:pPr>
              <w:spacing w:before="240" w:after="120" w:line="310" w:lineRule="exact"/>
              <w:ind w:right="40"/>
              <w:jc w:val="both"/>
              <w:rPr>
                <w:lang w:val="en-US"/>
              </w:rPr>
            </w:pPr>
          </w:p>
        </w:tc>
      </w:tr>
    </w:tbl>
    <w:p w:rsidR="004B26E8" w:rsidRPr="006E0CDE" w:rsidRDefault="004B26E8" w:rsidP="004B26E8">
      <w:pPr>
        <w:pStyle w:val="21"/>
        <w:shd w:val="clear" w:color="auto" w:fill="auto"/>
        <w:spacing w:line="240" w:lineRule="auto"/>
        <w:ind w:right="280" w:firstLine="708"/>
        <w:jc w:val="both"/>
        <w:rPr>
          <w:sz w:val="22"/>
          <w:szCs w:val="22"/>
          <w:lang w:val="en-US" w:eastAsia="en-US"/>
        </w:rPr>
      </w:pPr>
      <w:r w:rsidRPr="006E0CDE">
        <w:rPr>
          <w:sz w:val="22"/>
          <w:szCs w:val="22"/>
          <w:lang w:val="en-US" w:eastAsia="en-US"/>
        </w:rPr>
        <w:t xml:space="preserve">Now imagine that you are a stupid manager </w:t>
      </w:r>
      <w:r>
        <w:rPr>
          <w:sz w:val="22"/>
          <w:szCs w:val="22"/>
          <w:lang w:val="en-US" w:eastAsia="en-US"/>
        </w:rPr>
        <w:t xml:space="preserve"> (</w:t>
      </w:r>
      <w:r w:rsidRPr="006E0CDE">
        <w:rPr>
          <w:sz w:val="22"/>
          <w:szCs w:val="22"/>
          <w:lang w:val="en-US" w:eastAsia="en-US"/>
        </w:rPr>
        <w:t>no - of course it will never really happen to you!) and write the most ridiculous memo that you can think of to all company staff.</w:t>
      </w:r>
    </w:p>
    <w:p w:rsidR="004B26E8" w:rsidRPr="006E0CDE" w:rsidRDefault="004B26E8" w:rsidP="004B26E8">
      <w:pPr>
        <w:pStyle w:val="21"/>
        <w:shd w:val="clear" w:color="auto" w:fill="auto"/>
        <w:spacing w:line="240" w:lineRule="auto"/>
        <w:ind w:right="280" w:firstLine="708"/>
        <w:jc w:val="both"/>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58"/>
      </w:tblGrid>
      <w:tr w:rsidR="004B26E8" w:rsidRPr="006E0CDE" w:rsidTr="00971791">
        <w:tc>
          <w:tcPr>
            <w:tcW w:w="3958" w:type="dxa"/>
          </w:tcPr>
          <w:p w:rsidR="004B26E8" w:rsidRPr="006E0CDE" w:rsidRDefault="004B26E8" w:rsidP="00971791">
            <w:pPr>
              <w:spacing w:before="240" w:after="120" w:line="310" w:lineRule="exact"/>
              <w:jc w:val="both"/>
              <w:rPr>
                <w:lang w:val="en-US"/>
              </w:rPr>
            </w:pPr>
            <w:r w:rsidRPr="006E0CDE">
              <w:rPr>
                <w:lang w:val="en-US"/>
              </w:rPr>
              <w:t>MEMO</w:t>
            </w:r>
          </w:p>
        </w:tc>
      </w:tr>
      <w:tr w:rsidR="004B26E8" w:rsidRPr="00DA4878" w:rsidTr="00971791">
        <w:trPr>
          <w:trHeight w:val="2049"/>
        </w:trPr>
        <w:tc>
          <w:tcPr>
            <w:tcW w:w="3958" w:type="dxa"/>
          </w:tcPr>
          <w:p w:rsidR="004B26E8" w:rsidRPr="006E0CDE" w:rsidRDefault="004B26E8" w:rsidP="00971791">
            <w:pPr>
              <w:spacing w:before="240" w:after="120" w:line="310" w:lineRule="exact"/>
              <w:jc w:val="both"/>
              <w:rPr>
                <w:lang w:val="en-US"/>
              </w:rPr>
            </w:pPr>
            <w:r w:rsidRPr="006E0CDE">
              <w:rPr>
                <w:lang w:val="en-US"/>
              </w:rPr>
              <w:t>FROM:</w:t>
            </w:r>
          </w:p>
          <w:p w:rsidR="004B26E8" w:rsidRPr="006E0CDE" w:rsidRDefault="004B26E8" w:rsidP="00971791">
            <w:pPr>
              <w:spacing w:before="240" w:after="120" w:line="310" w:lineRule="exact"/>
              <w:jc w:val="both"/>
              <w:rPr>
                <w:rFonts w:ascii="Bradley Hand ITC" w:hAnsi="Bradley Hand ITC" w:cs="Bradley Hand ITC"/>
                <w:i/>
                <w:iCs/>
                <w:lang w:val="en-US"/>
              </w:rPr>
            </w:pPr>
            <w:r w:rsidRPr="006E0CDE">
              <w:rPr>
                <w:lang w:val="en-US"/>
              </w:rPr>
              <w:t>TO</w:t>
            </w:r>
            <w:r w:rsidRPr="006E0CDE">
              <w:rPr>
                <w:i/>
                <w:iCs/>
                <w:lang w:val="en-US"/>
              </w:rPr>
              <w:t xml:space="preserve">:    </w:t>
            </w:r>
            <w:r w:rsidRPr="006E0CDE">
              <w:rPr>
                <w:rFonts w:ascii="Bradley Hand ITC" w:hAnsi="Bradley Hand ITC" w:cs="Bradley Hand ITC"/>
                <w:b/>
                <w:bCs/>
                <w:i/>
                <w:iCs/>
                <w:lang w:val="en-US"/>
              </w:rPr>
              <w:t>All employess</w:t>
            </w:r>
          </w:p>
          <w:p w:rsidR="004B26E8" w:rsidRPr="006E0CDE" w:rsidRDefault="004B26E8" w:rsidP="00971791">
            <w:pPr>
              <w:spacing w:before="240" w:after="120" w:line="310" w:lineRule="exact"/>
              <w:jc w:val="both"/>
              <w:rPr>
                <w:lang w:val="en-US"/>
              </w:rPr>
            </w:pPr>
            <w:r w:rsidRPr="006E0CDE">
              <w:rPr>
                <w:lang w:val="en-US"/>
              </w:rPr>
              <w:t>SUBJECT:</w:t>
            </w:r>
          </w:p>
        </w:tc>
      </w:tr>
    </w:tbl>
    <w:p w:rsidR="005602E9" w:rsidRDefault="005602E9" w:rsidP="00793055">
      <w:pPr>
        <w:spacing w:line="240" w:lineRule="auto"/>
        <w:ind w:firstLine="567"/>
        <w:rPr>
          <w:rFonts w:ascii="Times New Roman" w:hAnsi="Times New Roman"/>
          <w:lang w:val="en-US"/>
        </w:rPr>
      </w:pPr>
    </w:p>
    <w:p w:rsidR="002F296F" w:rsidRDefault="002F296F" w:rsidP="00793055">
      <w:pPr>
        <w:spacing w:line="240" w:lineRule="auto"/>
        <w:ind w:firstLine="567"/>
        <w:rPr>
          <w:rFonts w:ascii="Times New Roman" w:hAnsi="Times New Roman"/>
          <w:lang w:val="en-US"/>
        </w:rPr>
      </w:pPr>
    </w:p>
    <w:p w:rsidR="002F296F" w:rsidRDefault="002F296F" w:rsidP="00793055">
      <w:pPr>
        <w:spacing w:line="240" w:lineRule="auto"/>
        <w:ind w:firstLine="567"/>
        <w:rPr>
          <w:rFonts w:ascii="Times New Roman" w:hAnsi="Times New Roman"/>
          <w:lang w:val="en-US"/>
        </w:rPr>
      </w:pPr>
    </w:p>
    <w:p w:rsidR="002F296F" w:rsidRDefault="002F296F" w:rsidP="00793055">
      <w:pPr>
        <w:spacing w:line="240" w:lineRule="auto"/>
        <w:ind w:firstLine="567"/>
        <w:rPr>
          <w:rFonts w:ascii="Times New Roman" w:hAnsi="Times New Roman"/>
          <w:lang w:val="en-US"/>
        </w:rPr>
      </w:pPr>
    </w:p>
    <w:p w:rsidR="002F296F" w:rsidRDefault="002F296F" w:rsidP="00793055">
      <w:pPr>
        <w:spacing w:line="240" w:lineRule="auto"/>
        <w:ind w:firstLine="567"/>
        <w:rPr>
          <w:rFonts w:ascii="Times New Roman" w:hAnsi="Times New Roman"/>
          <w:lang w:val="en-US"/>
        </w:rPr>
      </w:pPr>
    </w:p>
    <w:p w:rsidR="002F296F" w:rsidRDefault="002F296F" w:rsidP="00793055">
      <w:pPr>
        <w:spacing w:line="240" w:lineRule="auto"/>
        <w:ind w:firstLine="567"/>
        <w:rPr>
          <w:rFonts w:ascii="Times New Roman" w:hAnsi="Times New Roman"/>
          <w:lang w:val="en-US"/>
        </w:rPr>
      </w:pPr>
    </w:p>
    <w:p w:rsidR="002F296F" w:rsidRDefault="002F296F" w:rsidP="00793055">
      <w:pPr>
        <w:spacing w:line="240" w:lineRule="auto"/>
        <w:ind w:firstLine="567"/>
        <w:rPr>
          <w:rFonts w:ascii="Times New Roman" w:hAnsi="Times New Roman"/>
          <w:lang w:val="en-US"/>
        </w:rPr>
      </w:pPr>
    </w:p>
    <w:p w:rsidR="002F296F" w:rsidRDefault="002F296F" w:rsidP="00793055">
      <w:pPr>
        <w:spacing w:line="240" w:lineRule="auto"/>
        <w:ind w:firstLine="567"/>
        <w:rPr>
          <w:rFonts w:ascii="Times New Roman" w:hAnsi="Times New Roman"/>
          <w:lang w:val="en-US"/>
        </w:rPr>
      </w:pPr>
    </w:p>
    <w:p w:rsidR="002F296F" w:rsidRDefault="002F296F" w:rsidP="00793055">
      <w:pPr>
        <w:spacing w:line="240" w:lineRule="auto"/>
        <w:ind w:firstLine="567"/>
        <w:rPr>
          <w:rFonts w:ascii="Times New Roman" w:hAnsi="Times New Roman"/>
          <w:lang w:val="en-US"/>
        </w:rPr>
      </w:pPr>
    </w:p>
    <w:p w:rsidR="002F296F" w:rsidRDefault="002F296F" w:rsidP="00793055">
      <w:pPr>
        <w:spacing w:line="240" w:lineRule="auto"/>
        <w:ind w:firstLine="567"/>
        <w:rPr>
          <w:rFonts w:ascii="Times New Roman" w:hAnsi="Times New Roman"/>
          <w:lang w:val="en-US"/>
        </w:rPr>
      </w:pPr>
    </w:p>
    <w:p w:rsidR="002F296F" w:rsidRDefault="002F296F" w:rsidP="00793055">
      <w:pPr>
        <w:spacing w:line="240" w:lineRule="auto"/>
        <w:ind w:firstLine="567"/>
        <w:rPr>
          <w:rFonts w:ascii="Times New Roman" w:hAnsi="Times New Roman"/>
          <w:lang w:val="en-US"/>
        </w:rPr>
      </w:pPr>
    </w:p>
    <w:p w:rsidR="002F296F" w:rsidRDefault="002F296F" w:rsidP="00793055">
      <w:pPr>
        <w:spacing w:line="240" w:lineRule="auto"/>
        <w:ind w:firstLine="567"/>
        <w:rPr>
          <w:rFonts w:ascii="Times New Roman" w:hAnsi="Times New Roman"/>
          <w:lang w:val="en-US"/>
        </w:rPr>
      </w:pPr>
    </w:p>
    <w:p w:rsidR="002F296F" w:rsidRDefault="002F296F" w:rsidP="00793055">
      <w:pPr>
        <w:spacing w:line="240" w:lineRule="auto"/>
        <w:ind w:firstLine="567"/>
        <w:rPr>
          <w:rFonts w:ascii="Times New Roman" w:hAnsi="Times New Roman"/>
          <w:lang w:val="en-US"/>
        </w:rPr>
      </w:pPr>
    </w:p>
    <w:p w:rsidR="00DA4878" w:rsidRPr="00DA4878" w:rsidRDefault="00DA4878" w:rsidP="00DA4878">
      <w:pPr>
        <w:spacing w:line="240" w:lineRule="auto"/>
        <w:ind w:firstLine="709"/>
        <w:jc w:val="center"/>
        <w:rPr>
          <w:rFonts w:ascii="Times New Roman" w:hAnsi="Times New Roman"/>
          <w:b/>
          <w:lang w:val="en-US"/>
        </w:rPr>
      </w:pPr>
      <w:r>
        <w:rPr>
          <w:rFonts w:ascii="Times New Roman" w:hAnsi="Times New Roman"/>
          <w:b/>
          <w:lang w:val="en-US"/>
        </w:rPr>
        <w:lastRenderedPageBreak/>
        <w:t>Part I</w:t>
      </w:r>
      <w:r w:rsidRPr="00DA4878">
        <w:rPr>
          <w:rFonts w:ascii="Times New Roman" w:hAnsi="Times New Roman"/>
          <w:b/>
          <w:lang w:val="en-US"/>
        </w:rPr>
        <w:t>I</w:t>
      </w:r>
    </w:p>
    <w:p w:rsidR="00DA4878" w:rsidRPr="001421D1" w:rsidRDefault="00DA4878" w:rsidP="00DA4878">
      <w:pPr>
        <w:spacing w:line="240" w:lineRule="auto"/>
        <w:ind w:firstLine="709"/>
        <w:rPr>
          <w:rFonts w:ascii="Times New Roman" w:hAnsi="Times New Roman"/>
          <w:b/>
          <w:lang w:val="en-US"/>
        </w:rPr>
      </w:pPr>
    </w:p>
    <w:p w:rsidR="00DA4878" w:rsidRPr="006E0CDE" w:rsidRDefault="00DA4878" w:rsidP="00DA4878">
      <w:pPr>
        <w:spacing w:line="240" w:lineRule="auto"/>
        <w:ind w:firstLine="709"/>
        <w:jc w:val="center"/>
        <w:rPr>
          <w:rFonts w:ascii="Times New Roman" w:hAnsi="Times New Roman"/>
          <w:b/>
          <w:lang w:val="en-US"/>
        </w:rPr>
      </w:pPr>
      <w:r w:rsidRPr="006E0CDE">
        <w:rPr>
          <w:rFonts w:ascii="Times New Roman" w:hAnsi="Times New Roman"/>
          <w:b/>
          <w:lang w:val="en-US"/>
        </w:rPr>
        <w:t>Business Travels and Trips.</w:t>
      </w:r>
    </w:p>
    <w:p w:rsidR="00DA4878" w:rsidRPr="006E0CDE" w:rsidRDefault="00DA4878" w:rsidP="00DA4878">
      <w:pPr>
        <w:spacing w:line="240" w:lineRule="auto"/>
        <w:ind w:firstLine="709"/>
        <w:rPr>
          <w:rFonts w:ascii="Times New Roman" w:hAnsi="Times New Roman"/>
          <w:b/>
          <w:lang w:val="en-US"/>
        </w:rPr>
      </w:pPr>
      <w:r>
        <w:rPr>
          <w:rFonts w:ascii="Times New Roman" w:hAnsi="Times New Roman"/>
          <w:b/>
          <w:lang w:val="en-US"/>
        </w:rPr>
        <w:t>Unit</w:t>
      </w:r>
      <w:r w:rsidRPr="006E0CDE">
        <w:rPr>
          <w:rFonts w:ascii="Times New Roman" w:hAnsi="Times New Roman"/>
          <w:b/>
          <w:lang w:val="en-US"/>
        </w:rPr>
        <w:t xml:space="preserve"> 1. Planning a Business Trip Arrangements with a Receiving Party.</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Lead-in:</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Have you ever had a business trip? If yes, what problems did you face?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Give your answer making use of the following helpful expressions:</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Attend a training course; arrangements; to arrange an accommodation for smb; stay at a hotel; to be booked; to reserve rooms ta</w:t>
      </w:r>
      <w:r>
        <w:rPr>
          <w:rFonts w:ascii="Times New Roman" w:hAnsi="Times New Roman"/>
          <w:lang w:val="en-US"/>
        </w:rPr>
        <w:t>ke part in an exchange program</w:t>
      </w:r>
      <w:r w:rsidRPr="006E0CDE">
        <w:rPr>
          <w:rFonts w:ascii="Times New Roman" w:hAnsi="Times New Roman"/>
          <w:lang w:val="en-US"/>
        </w:rPr>
        <w:t>.</w:t>
      </w:r>
    </w:p>
    <w:p w:rsidR="00DA4878" w:rsidRPr="006E0CDE" w:rsidRDefault="00DA4878" w:rsidP="00DA4878">
      <w:pPr>
        <w:pStyle w:val="a3"/>
        <w:numPr>
          <w:ilvl w:val="0"/>
          <w:numId w:val="1"/>
        </w:numPr>
        <w:spacing w:line="240" w:lineRule="auto"/>
        <w:ind w:firstLine="709"/>
        <w:rPr>
          <w:rFonts w:ascii="Times New Roman" w:hAnsi="Times New Roman"/>
          <w:lang w:val="en-US"/>
        </w:rPr>
      </w:pPr>
      <w:r w:rsidRPr="006E0CDE">
        <w:rPr>
          <w:rFonts w:ascii="Times New Roman" w:hAnsi="Times New Roman"/>
          <w:lang w:val="en-US"/>
        </w:rPr>
        <w:t>Read the dialogue in pairs and dramatize it.</w:t>
      </w:r>
    </w:p>
    <w:p w:rsidR="00DA4878" w:rsidRPr="006E0CDE" w:rsidRDefault="00DA4878" w:rsidP="00DA4878">
      <w:pPr>
        <w:pStyle w:val="a3"/>
        <w:numPr>
          <w:ilvl w:val="0"/>
          <w:numId w:val="1"/>
        </w:numPr>
        <w:spacing w:line="240" w:lineRule="auto"/>
        <w:ind w:firstLine="709"/>
        <w:rPr>
          <w:rFonts w:ascii="Times New Roman" w:hAnsi="Times New Roman"/>
          <w:lang w:val="en-US"/>
        </w:rPr>
      </w:pPr>
      <w:r w:rsidRPr="006E0CDE">
        <w:rPr>
          <w:rFonts w:ascii="Times New Roman" w:hAnsi="Times New Roman"/>
          <w:lang w:val="en-US"/>
        </w:rPr>
        <w:t>Answer the questions</w:t>
      </w:r>
    </w:p>
    <w:p w:rsidR="00DA4878" w:rsidRPr="006E0CDE" w:rsidRDefault="00DA4878" w:rsidP="00DA4878">
      <w:pPr>
        <w:pStyle w:val="a3"/>
        <w:numPr>
          <w:ilvl w:val="0"/>
          <w:numId w:val="1"/>
        </w:numPr>
        <w:spacing w:line="240" w:lineRule="auto"/>
        <w:ind w:firstLine="709"/>
        <w:rPr>
          <w:rFonts w:ascii="Times New Roman" w:hAnsi="Times New Roman"/>
          <w:lang w:val="en-US"/>
        </w:rPr>
      </w:pPr>
      <w:r w:rsidRPr="006E0CDE">
        <w:rPr>
          <w:rFonts w:ascii="Times New Roman" w:hAnsi="Times New Roman"/>
          <w:lang w:val="en-US"/>
        </w:rPr>
        <w:t>Complete the sentences with appropriate prepositions.</w:t>
      </w:r>
    </w:p>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shd w:val="clear" w:color="auto" w:fill="FFFFFF"/>
        <w:spacing w:before="283" w:line="240" w:lineRule="auto"/>
        <w:ind w:left="24"/>
        <w:outlineLvl w:val="0"/>
        <w:rPr>
          <w:rFonts w:ascii="Times New Roman" w:hAnsi="Times New Roman"/>
          <w:lang w:val="en-US"/>
        </w:rPr>
      </w:pPr>
      <w:r w:rsidRPr="006E0CDE">
        <w:rPr>
          <w:rFonts w:ascii="Times New Roman" w:hAnsi="Times New Roman"/>
          <w:b/>
          <w:bCs/>
          <w:color w:val="000000"/>
          <w:lang w:val="en-US"/>
        </w:rPr>
        <w:t>Dialogue 1. Final Arrangements</w:t>
      </w:r>
    </w:p>
    <w:p w:rsidR="00DA4878" w:rsidRPr="006E0CDE" w:rsidRDefault="00DA4878" w:rsidP="00DA4878">
      <w:pPr>
        <w:shd w:val="clear" w:color="auto" w:fill="FFFFFF"/>
        <w:spacing w:before="278" w:line="240" w:lineRule="auto"/>
        <w:ind w:firstLine="490"/>
        <w:jc w:val="both"/>
        <w:rPr>
          <w:rFonts w:ascii="Times New Roman" w:hAnsi="Times New Roman"/>
          <w:lang w:val="en-US"/>
        </w:rPr>
      </w:pPr>
      <w:r w:rsidRPr="006E0CDE">
        <w:rPr>
          <w:rFonts w:ascii="Times New Roman" w:hAnsi="Times New Roman"/>
          <w:color w:val="000000"/>
          <w:lang w:val="en-US"/>
        </w:rPr>
        <w:t>A group of Ukrainian data-programmers are coming over to their firm's head office in England for a training course. A few days before they are due to arrive, Mr. Tkachenko, who is the staff manager for the Ukrainian branch of the firm, phones up to make sure that everything is in order.</w:t>
      </w:r>
    </w:p>
    <w:p w:rsidR="00DA4878" w:rsidRPr="006E0CDE" w:rsidRDefault="00DA4878" w:rsidP="00DA4878">
      <w:pPr>
        <w:shd w:val="clear" w:color="auto" w:fill="FFFFFF"/>
        <w:spacing w:before="5" w:line="240" w:lineRule="auto"/>
        <w:ind w:left="567"/>
        <w:rPr>
          <w:rFonts w:ascii="Times New Roman" w:hAnsi="Times New Roman"/>
          <w:lang w:val="en-US"/>
        </w:rPr>
      </w:pPr>
      <w:r w:rsidRPr="006E0CDE">
        <w:rPr>
          <w:rFonts w:ascii="Times New Roman" w:hAnsi="Times New Roman"/>
          <w:i/>
          <w:iCs/>
          <w:color w:val="000000"/>
          <w:lang w:val="en-US"/>
        </w:rPr>
        <w:t xml:space="preserve">Mr. Spencer: </w:t>
      </w:r>
      <w:r w:rsidRPr="006E0CDE">
        <w:rPr>
          <w:rFonts w:ascii="Times New Roman" w:hAnsi="Times New Roman"/>
          <w:color w:val="000000"/>
          <w:lang w:val="en-US"/>
        </w:rPr>
        <w:t>Spencer here.</w:t>
      </w:r>
    </w:p>
    <w:p w:rsidR="00DA4878" w:rsidRPr="006E0CDE" w:rsidRDefault="00DA4878" w:rsidP="00DA4878">
      <w:pPr>
        <w:shd w:val="clear" w:color="auto" w:fill="FFFFFF"/>
        <w:spacing w:before="5" w:line="240" w:lineRule="auto"/>
        <w:ind w:left="567"/>
        <w:rPr>
          <w:rFonts w:ascii="Times New Roman" w:hAnsi="Times New Roman"/>
          <w:color w:val="000000"/>
          <w:lang w:val="en-US"/>
        </w:rPr>
      </w:pPr>
      <w:r w:rsidRPr="006E0CDE">
        <w:rPr>
          <w:rFonts w:ascii="Times New Roman" w:hAnsi="Times New Roman"/>
          <w:i/>
          <w:iCs/>
          <w:color w:val="000000"/>
          <w:lang w:val="en-US"/>
        </w:rPr>
        <w:t xml:space="preserve">Mr. Tkachenko: </w:t>
      </w:r>
      <w:r w:rsidRPr="006E0CDE">
        <w:rPr>
          <w:rFonts w:ascii="Times New Roman" w:hAnsi="Times New Roman"/>
          <w:color w:val="000000"/>
          <w:lang w:val="en-US"/>
        </w:rPr>
        <w:t>Good morning, Mr. Spencer. This is Mr. Tkachenko</w:t>
      </w:r>
      <w:r>
        <w:rPr>
          <w:rFonts w:ascii="Times New Roman" w:hAnsi="Times New Roman"/>
          <w:color w:val="000000"/>
          <w:lang w:val="uk-UA"/>
        </w:rPr>
        <w:t xml:space="preserve"> </w:t>
      </w:r>
      <w:r w:rsidRPr="006E0CDE">
        <w:rPr>
          <w:rFonts w:ascii="Times New Roman" w:hAnsi="Times New Roman"/>
          <w:color w:val="000000"/>
          <w:lang w:val="en-US"/>
        </w:rPr>
        <w:t xml:space="preserve">from Dnipropetrovsk. </w:t>
      </w:r>
    </w:p>
    <w:p w:rsidR="00DA4878" w:rsidRPr="006E0CDE" w:rsidRDefault="00DA4878" w:rsidP="00DA4878">
      <w:pPr>
        <w:shd w:val="clear" w:color="auto" w:fill="FFFFFF"/>
        <w:spacing w:before="5" w:line="240" w:lineRule="auto"/>
        <w:ind w:left="567"/>
        <w:rPr>
          <w:rFonts w:ascii="Times New Roman" w:hAnsi="Times New Roman"/>
          <w:color w:val="000000"/>
          <w:lang w:val="en-US"/>
        </w:rPr>
      </w:pPr>
      <w:r w:rsidRPr="006E0CDE">
        <w:rPr>
          <w:rFonts w:ascii="Times New Roman" w:hAnsi="Times New Roman"/>
          <w:i/>
          <w:iCs/>
          <w:color w:val="000000"/>
          <w:lang w:val="en-US"/>
        </w:rPr>
        <w:t xml:space="preserve">Mr. Spencer: </w:t>
      </w:r>
      <w:r w:rsidRPr="006E0CDE">
        <w:rPr>
          <w:rFonts w:ascii="Times New Roman" w:hAnsi="Times New Roman"/>
          <w:color w:val="000000"/>
          <w:lang w:val="en-US"/>
        </w:rPr>
        <w:t>Ah, good morning, Mr. Tkachenko. I was expecting you</w:t>
      </w:r>
      <w:r>
        <w:rPr>
          <w:rFonts w:ascii="Times New Roman" w:hAnsi="Times New Roman"/>
          <w:color w:val="000000"/>
          <w:lang w:val="uk-UA"/>
        </w:rPr>
        <w:t xml:space="preserve"> </w:t>
      </w:r>
      <w:r w:rsidRPr="006E0CDE">
        <w:rPr>
          <w:rFonts w:ascii="Times New Roman" w:hAnsi="Times New Roman"/>
          <w:color w:val="000000"/>
          <w:lang w:val="en-US"/>
        </w:rPr>
        <w:t xml:space="preserve">to phone. </w:t>
      </w:r>
    </w:p>
    <w:p w:rsidR="00DA4878" w:rsidRPr="006E0CDE" w:rsidRDefault="00DA4878" w:rsidP="00DA4878">
      <w:pPr>
        <w:shd w:val="clear" w:color="auto" w:fill="FFFFFF"/>
        <w:spacing w:before="5" w:line="240" w:lineRule="auto"/>
        <w:ind w:left="567"/>
        <w:rPr>
          <w:rFonts w:ascii="Times New Roman" w:hAnsi="Times New Roman"/>
          <w:lang w:val="en-US"/>
        </w:rPr>
      </w:pPr>
      <w:r w:rsidRPr="006E0CDE">
        <w:rPr>
          <w:rFonts w:ascii="Times New Roman" w:hAnsi="Times New Roman"/>
          <w:i/>
          <w:iCs/>
          <w:color w:val="000000"/>
          <w:lang w:val="en-US"/>
        </w:rPr>
        <w:t xml:space="preserve">Mr. Tkachenko: </w:t>
      </w:r>
      <w:r w:rsidRPr="006E0CDE">
        <w:rPr>
          <w:rFonts w:ascii="Times New Roman" w:hAnsi="Times New Roman"/>
          <w:color w:val="000000"/>
          <w:lang w:val="en-US"/>
        </w:rPr>
        <w:t>Yes, I phoned earlier, but the girl I spoke to said you</w:t>
      </w:r>
      <w:r>
        <w:rPr>
          <w:rFonts w:ascii="Times New Roman" w:hAnsi="Times New Roman"/>
          <w:color w:val="000000"/>
          <w:lang w:val="uk-UA"/>
        </w:rPr>
        <w:t xml:space="preserve"> </w:t>
      </w:r>
      <w:r w:rsidRPr="006E0CDE">
        <w:rPr>
          <w:rFonts w:ascii="Times New Roman" w:hAnsi="Times New Roman"/>
          <w:color w:val="000000"/>
          <w:lang w:val="en-US"/>
        </w:rPr>
        <w:t>were out.</w:t>
      </w:r>
    </w:p>
    <w:p w:rsidR="00DA4878" w:rsidRPr="006E0CDE" w:rsidRDefault="00DA4878" w:rsidP="00DA4878">
      <w:pPr>
        <w:shd w:val="clear" w:color="auto" w:fill="FFFFFF"/>
        <w:spacing w:before="5" w:line="240" w:lineRule="auto"/>
        <w:ind w:left="567" w:right="19"/>
        <w:jc w:val="both"/>
        <w:rPr>
          <w:rFonts w:ascii="Times New Roman" w:hAnsi="Times New Roman"/>
          <w:lang w:val="en-US"/>
        </w:rPr>
      </w:pPr>
      <w:r w:rsidRPr="006E0CDE">
        <w:rPr>
          <w:rFonts w:ascii="Times New Roman" w:hAnsi="Times New Roman"/>
          <w:i/>
          <w:iCs/>
          <w:color w:val="000000"/>
          <w:lang w:val="en-US"/>
        </w:rPr>
        <w:t xml:space="preserve">Mr.Spencer: </w:t>
      </w:r>
      <w:r w:rsidRPr="006E0CDE">
        <w:rPr>
          <w:rFonts w:ascii="Times New Roman" w:hAnsi="Times New Roman"/>
          <w:color w:val="000000"/>
          <w:lang w:val="en-US"/>
        </w:rPr>
        <w:t>That was my secretary. She passed on the message you left,      though. I understand that you want to discuss the arrangements for the course that some of your people are attending here.</w:t>
      </w:r>
    </w:p>
    <w:p w:rsidR="00DA4878" w:rsidRPr="006E0CDE" w:rsidRDefault="00DA4878" w:rsidP="00DA4878">
      <w:pPr>
        <w:shd w:val="clear" w:color="auto" w:fill="FFFFFF"/>
        <w:spacing w:line="240" w:lineRule="auto"/>
        <w:ind w:left="567"/>
        <w:rPr>
          <w:rFonts w:ascii="Times New Roman" w:hAnsi="Times New Roman"/>
          <w:color w:val="000000"/>
          <w:lang w:val="en-US"/>
        </w:rPr>
      </w:pPr>
      <w:r w:rsidRPr="006E0CDE">
        <w:rPr>
          <w:rFonts w:ascii="Times New Roman" w:hAnsi="Times New Roman"/>
          <w:i/>
          <w:iCs/>
          <w:color w:val="000000"/>
          <w:lang w:val="en-US"/>
        </w:rPr>
        <w:t xml:space="preserve">Mr.Tkachenko: </w:t>
      </w:r>
      <w:r w:rsidRPr="006E0CDE">
        <w:rPr>
          <w:rFonts w:ascii="Times New Roman" w:hAnsi="Times New Roman"/>
          <w:color w:val="000000"/>
          <w:lang w:val="en-US"/>
        </w:rPr>
        <w:t xml:space="preserve">That's right. Firstly, only eight of the thirteen who we originally registered will be coming. The other five have had to cancel for various reasons. </w:t>
      </w:r>
    </w:p>
    <w:p w:rsidR="00DA4878" w:rsidRPr="006E0CDE" w:rsidRDefault="00DA4878" w:rsidP="00DA4878">
      <w:pPr>
        <w:shd w:val="clear" w:color="auto" w:fill="FFFFFF"/>
        <w:spacing w:line="240" w:lineRule="auto"/>
        <w:ind w:left="567"/>
        <w:rPr>
          <w:rFonts w:ascii="Times New Roman" w:hAnsi="Times New Roman"/>
          <w:color w:val="000000"/>
          <w:lang w:val="en-US"/>
        </w:rPr>
      </w:pPr>
      <w:r w:rsidRPr="006E0CDE">
        <w:rPr>
          <w:rFonts w:ascii="Times New Roman" w:hAnsi="Times New Roman"/>
          <w:i/>
          <w:iCs/>
          <w:color w:val="000000"/>
          <w:lang w:val="en-US"/>
        </w:rPr>
        <w:t xml:space="preserve">Mr. Spencer: </w:t>
      </w:r>
      <w:r w:rsidRPr="006E0CDE">
        <w:rPr>
          <w:rFonts w:ascii="Times New Roman" w:hAnsi="Times New Roman"/>
          <w:color w:val="000000"/>
          <w:lang w:val="en-US"/>
        </w:rPr>
        <w:t xml:space="preserve">I see. And when will they be arriving? </w:t>
      </w:r>
    </w:p>
    <w:p w:rsidR="00DA4878" w:rsidRPr="006E0CDE" w:rsidRDefault="00DA4878" w:rsidP="00DA4878">
      <w:pPr>
        <w:shd w:val="clear" w:color="auto" w:fill="FFFFFF"/>
        <w:spacing w:line="240" w:lineRule="auto"/>
        <w:ind w:left="567"/>
        <w:rPr>
          <w:rFonts w:ascii="Times New Roman" w:hAnsi="Times New Roman"/>
          <w:lang w:val="en-US"/>
        </w:rPr>
      </w:pPr>
      <w:r w:rsidRPr="006E0CDE">
        <w:rPr>
          <w:rFonts w:ascii="Times New Roman" w:hAnsi="Times New Roman"/>
          <w:i/>
          <w:iCs/>
          <w:color w:val="000000"/>
          <w:lang w:val="en-US"/>
        </w:rPr>
        <w:t xml:space="preserve">Mr. Tkachenko: </w:t>
      </w:r>
      <w:r w:rsidRPr="006E0CDE">
        <w:rPr>
          <w:rFonts w:ascii="Times New Roman" w:hAnsi="Times New Roman"/>
          <w:color w:val="000000"/>
          <w:lang w:val="en-US"/>
        </w:rPr>
        <w:t>Their plane is due to arrive</w:t>
      </w:r>
      <w:r>
        <w:rPr>
          <w:rFonts w:ascii="Times New Roman" w:hAnsi="Times New Roman"/>
          <w:color w:val="000000"/>
          <w:lang w:val="en-US"/>
        </w:rPr>
        <w:t xml:space="preserve"> at Gatwick at 4.49 on Tuesday </w:t>
      </w:r>
      <w:r w:rsidRPr="006E0CDE">
        <w:rPr>
          <w:rFonts w:ascii="Times New Roman" w:hAnsi="Times New Roman"/>
          <w:color w:val="000000"/>
          <w:lang w:val="en-US"/>
        </w:rPr>
        <w:t>evening, that is May 14th. Has accommodation been arranged for them?</w:t>
      </w:r>
    </w:p>
    <w:p w:rsidR="00DA4878" w:rsidRPr="006E0CDE" w:rsidRDefault="00DA4878" w:rsidP="00DA4878">
      <w:pPr>
        <w:shd w:val="clear" w:color="auto" w:fill="FFFFFF"/>
        <w:spacing w:line="240" w:lineRule="auto"/>
        <w:ind w:left="567"/>
        <w:rPr>
          <w:rFonts w:ascii="Times New Roman" w:hAnsi="Times New Roman"/>
          <w:color w:val="000000"/>
          <w:lang w:val="en-US"/>
        </w:rPr>
      </w:pPr>
      <w:r w:rsidRPr="006E0CDE">
        <w:rPr>
          <w:rFonts w:ascii="Times New Roman" w:hAnsi="Times New Roman"/>
          <w:i/>
          <w:iCs/>
          <w:color w:val="000000"/>
          <w:lang w:val="en-US"/>
        </w:rPr>
        <w:t xml:space="preserve">Mr. Spencer: </w:t>
      </w:r>
      <w:r w:rsidRPr="006E0CDE">
        <w:rPr>
          <w:rFonts w:ascii="Times New Roman" w:hAnsi="Times New Roman"/>
          <w:color w:val="000000"/>
          <w:lang w:val="en-US"/>
        </w:rPr>
        <w:t xml:space="preserve">Yes, we've reserved single rooms with baths at the George Hotel here in Croydon for the whole time, 17 days to be exact, up to and including May 30th. </w:t>
      </w:r>
    </w:p>
    <w:p w:rsidR="00DA4878" w:rsidRPr="006E0CDE" w:rsidRDefault="00DA4878" w:rsidP="00DA4878">
      <w:pPr>
        <w:shd w:val="clear" w:color="auto" w:fill="FFFFFF"/>
        <w:spacing w:line="240" w:lineRule="auto"/>
        <w:ind w:left="567"/>
        <w:rPr>
          <w:rFonts w:ascii="Times New Roman" w:hAnsi="Times New Roman"/>
          <w:lang w:val="en-US"/>
        </w:rPr>
      </w:pPr>
      <w:r w:rsidRPr="006E0CDE">
        <w:rPr>
          <w:rFonts w:ascii="Times New Roman" w:hAnsi="Times New Roman"/>
          <w:i/>
          <w:iCs/>
          <w:color w:val="000000"/>
          <w:lang w:val="en-US"/>
        </w:rPr>
        <w:t xml:space="preserve">Mr. Tkachenko: </w:t>
      </w:r>
      <w:r w:rsidRPr="006E0CDE">
        <w:rPr>
          <w:rFonts w:ascii="Times New Roman" w:hAnsi="Times New Roman"/>
          <w:color w:val="000000"/>
          <w:lang w:val="en-US"/>
        </w:rPr>
        <w:t>Ah yes, that's the hotel which the last group stay</w:t>
      </w:r>
      <w:r>
        <w:rPr>
          <w:rFonts w:ascii="Times New Roman" w:hAnsi="Times New Roman"/>
          <w:color w:val="000000"/>
          <w:lang w:val="uk-UA"/>
        </w:rPr>
        <w:t xml:space="preserve"> </w:t>
      </w:r>
      <w:r w:rsidRPr="006E0CDE">
        <w:rPr>
          <w:rFonts w:ascii="Times New Roman" w:hAnsi="Times New Roman"/>
          <w:color w:val="000000"/>
          <w:lang w:val="en-US"/>
        </w:rPr>
        <w:t>dat</w:t>
      </w:r>
      <w:r>
        <w:rPr>
          <w:rFonts w:ascii="Times New Roman" w:hAnsi="Times New Roman"/>
          <w:color w:val="000000"/>
          <w:lang w:val="en-US"/>
        </w:rPr>
        <w:t>e</w:t>
      </w:r>
      <w:r w:rsidRPr="006E0CDE">
        <w:rPr>
          <w:rFonts w:ascii="Times New Roman" w:hAnsi="Times New Roman"/>
          <w:color w:val="000000"/>
          <w:lang w:val="en-US"/>
        </w:rPr>
        <w:t>. That'll be fine.</w:t>
      </w:r>
    </w:p>
    <w:p w:rsidR="00DA4878" w:rsidRPr="006E0CDE" w:rsidRDefault="00DA4878" w:rsidP="00DA4878">
      <w:pPr>
        <w:shd w:val="clear" w:color="auto" w:fill="FFFFFF"/>
        <w:spacing w:before="5" w:line="240" w:lineRule="auto"/>
        <w:ind w:left="567" w:right="77"/>
        <w:jc w:val="both"/>
        <w:rPr>
          <w:rFonts w:ascii="Times New Roman" w:hAnsi="Times New Roman"/>
          <w:color w:val="000000"/>
          <w:lang w:val="en-US"/>
        </w:rPr>
      </w:pPr>
      <w:r w:rsidRPr="006E0CDE">
        <w:rPr>
          <w:rFonts w:ascii="Times New Roman" w:hAnsi="Times New Roman"/>
          <w:i/>
          <w:iCs/>
          <w:color w:val="000000"/>
          <w:lang w:val="en-US"/>
        </w:rPr>
        <w:t xml:space="preserve">Mr. Spencer: </w:t>
      </w:r>
      <w:r w:rsidRPr="006E0CDE">
        <w:rPr>
          <w:rFonts w:ascii="Times New Roman" w:hAnsi="Times New Roman"/>
          <w:color w:val="000000"/>
          <w:lang w:val="en-US"/>
        </w:rPr>
        <w:t>I assume that they will be flying back the evening that the course finishes.</w:t>
      </w:r>
    </w:p>
    <w:p w:rsidR="00DA4878" w:rsidRPr="006E0CDE" w:rsidRDefault="00DA4878" w:rsidP="00DA4878">
      <w:pPr>
        <w:shd w:val="clear" w:color="auto" w:fill="FFFFFF"/>
        <w:spacing w:line="240" w:lineRule="auto"/>
        <w:ind w:left="567"/>
        <w:rPr>
          <w:rFonts w:ascii="Times New Roman" w:hAnsi="Times New Roman"/>
          <w:color w:val="000000"/>
          <w:lang w:val="en-US"/>
        </w:rPr>
      </w:pPr>
      <w:r w:rsidRPr="006E0CDE">
        <w:rPr>
          <w:rFonts w:ascii="Times New Roman" w:hAnsi="Times New Roman"/>
          <w:i/>
          <w:iCs/>
          <w:color w:val="000000"/>
          <w:lang w:val="en-US"/>
        </w:rPr>
        <w:t xml:space="preserve">Mr. Tkachenko: </w:t>
      </w:r>
      <w:r w:rsidRPr="006E0CDE">
        <w:rPr>
          <w:rFonts w:ascii="Times New Roman" w:hAnsi="Times New Roman"/>
          <w:color w:val="000000"/>
          <w:lang w:val="en-US"/>
        </w:rPr>
        <w:t>Yes. Except for one, who wants to stay another week,</w:t>
      </w:r>
      <w:r>
        <w:rPr>
          <w:rFonts w:ascii="Times New Roman" w:hAnsi="Times New Roman"/>
          <w:color w:val="000000"/>
          <w:lang w:val="en-US"/>
        </w:rPr>
        <w:t xml:space="preserve"> </w:t>
      </w:r>
      <w:r w:rsidRPr="006E0CDE">
        <w:rPr>
          <w:rFonts w:ascii="Times New Roman" w:hAnsi="Times New Roman"/>
          <w:color w:val="000000"/>
          <w:lang w:val="en-US"/>
        </w:rPr>
        <w:t>they are all booked on the 20.45 flight from</w:t>
      </w:r>
      <w:r>
        <w:rPr>
          <w:rFonts w:ascii="Times New Roman" w:hAnsi="Times New Roman"/>
          <w:color w:val="000000"/>
          <w:lang w:val="en-US"/>
        </w:rPr>
        <w:t xml:space="preserve"> </w:t>
      </w:r>
      <w:r w:rsidRPr="006E0CDE">
        <w:rPr>
          <w:rFonts w:ascii="Times New Roman" w:hAnsi="Times New Roman"/>
          <w:color w:val="000000"/>
          <w:lang w:val="en-US"/>
        </w:rPr>
        <w:t xml:space="preserve">Gatwick. </w:t>
      </w:r>
    </w:p>
    <w:p w:rsidR="00DA4878" w:rsidRPr="006E0CDE" w:rsidRDefault="00DA4878" w:rsidP="00DA4878">
      <w:pPr>
        <w:shd w:val="clear" w:color="auto" w:fill="FFFFFF"/>
        <w:spacing w:line="240" w:lineRule="auto"/>
        <w:ind w:left="567"/>
        <w:rPr>
          <w:rFonts w:ascii="Times New Roman" w:hAnsi="Times New Roman"/>
          <w:color w:val="000000"/>
          <w:lang w:val="en-US"/>
        </w:rPr>
      </w:pPr>
      <w:r w:rsidRPr="006E0CDE">
        <w:rPr>
          <w:rFonts w:ascii="Times New Roman" w:hAnsi="Times New Roman"/>
          <w:i/>
          <w:iCs/>
          <w:color w:val="000000"/>
          <w:lang w:val="en-US"/>
        </w:rPr>
        <w:t xml:space="preserve">Mr. Spencer: </w:t>
      </w:r>
      <w:r w:rsidRPr="006E0CDE">
        <w:rPr>
          <w:rFonts w:ascii="Times New Roman" w:hAnsi="Times New Roman"/>
          <w:color w:val="000000"/>
          <w:lang w:val="en-US"/>
        </w:rPr>
        <w:t>Good, we'll arrange for them to be taken to the airport</w:t>
      </w:r>
      <w:r>
        <w:rPr>
          <w:rFonts w:ascii="Times New Roman" w:hAnsi="Times New Roman"/>
          <w:color w:val="000000"/>
          <w:lang w:val="en-US"/>
        </w:rPr>
        <w:t xml:space="preserve"> </w:t>
      </w:r>
      <w:r w:rsidRPr="006E0CDE">
        <w:rPr>
          <w:rFonts w:ascii="Times New Roman" w:hAnsi="Times New Roman"/>
          <w:color w:val="000000"/>
          <w:lang w:val="en-US"/>
        </w:rPr>
        <w:t>in time then. By the way, have they received the</w:t>
      </w:r>
      <w:r>
        <w:rPr>
          <w:rFonts w:ascii="Times New Roman" w:hAnsi="Times New Roman"/>
          <w:color w:val="000000"/>
          <w:lang w:val="en-US"/>
        </w:rPr>
        <w:t xml:space="preserve"> </w:t>
      </w:r>
      <w:r w:rsidRPr="006E0CDE">
        <w:rPr>
          <w:rFonts w:ascii="Times New Roman" w:hAnsi="Times New Roman"/>
          <w:color w:val="000000"/>
          <w:lang w:val="en-US"/>
        </w:rPr>
        <w:t xml:space="preserve">information sheets which we sent out last week? </w:t>
      </w:r>
    </w:p>
    <w:p w:rsidR="00DA4878" w:rsidRPr="006E0CDE" w:rsidRDefault="00DA4878" w:rsidP="00DA4878">
      <w:pPr>
        <w:shd w:val="clear" w:color="auto" w:fill="FFFFFF"/>
        <w:spacing w:line="240" w:lineRule="auto"/>
        <w:ind w:left="567"/>
        <w:rPr>
          <w:rFonts w:ascii="Times New Roman" w:hAnsi="Times New Roman"/>
          <w:color w:val="000000"/>
          <w:lang w:val="en-US"/>
        </w:rPr>
      </w:pPr>
      <w:r w:rsidRPr="006E0CDE">
        <w:rPr>
          <w:rFonts w:ascii="Times New Roman" w:hAnsi="Times New Roman"/>
          <w:i/>
          <w:iCs/>
          <w:color w:val="000000"/>
          <w:lang w:val="en-US"/>
        </w:rPr>
        <w:lastRenderedPageBreak/>
        <w:t xml:space="preserve">Mr. Tkachenko: </w:t>
      </w:r>
      <w:r w:rsidRPr="006E0CDE">
        <w:rPr>
          <w:rFonts w:ascii="Times New Roman" w:hAnsi="Times New Roman"/>
          <w:color w:val="000000"/>
          <w:lang w:val="en-US"/>
        </w:rPr>
        <w:t>Yes. 1 must say, it looks the most interesting course</w:t>
      </w:r>
      <w:r>
        <w:rPr>
          <w:rFonts w:ascii="Times New Roman" w:hAnsi="Times New Roman"/>
          <w:color w:val="000000"/>
          <w:lang w:val="en-US"/>
        </w:rPr>
        <w:t xml:space="preserve"> </w:t>
      </w:r>
      <w:r w:rsidRPr="006E0CDE">
        <w:rPr>
          <w:rFonts w:ascii="Times New Roman" w:hAnsi="Times New Roman"/>
          <w:color w:val="000000"/>
          <w:lang w:val="en-US"/>
        </w:rPr>
        <w:t xml:space="preserve">that we've had yet. </w:t>
      </w:r>
    </w:p>
    <w:p w:rsidR="00DA4878" w:rsidRPr="006E0CDE" w:rsidRDefault="00DA4878" w:rsidP="00DA4878">
      <w:pPr>
        <w:shd w:val="clear" w:color="auto" w:fill="FFFFFF"/>
        <w:spacing w:line="240" w:lineRule="auto"/>
        <w:ind w:left="567"/>
        <w:rPr>
          <w:rFonts w:ascii="Times New Roman" w:hAnsi="Times New Roman"/>
          <w:color w:val="000000"/>
          <w:lang w:val="en-US"/>
        </w:rPr>
      </w:pPr>
      <w:r w:rsidRPr="006E0CDE">
        <w:rPr>
          <w:rFonts w:ascii="Times New Roman" w:hAnsi="Times New Roman"/>
          <w:i/>
          <w:iCs/>
          <w:color w:val="000000"/>
          <w:lang w:val="en-US"/>
        </w:rPr>
        <w:t xml:space="preserve">Mr. Spencer: </w:t>
      </w:r>
      <w:r w:rsidRPr="006E0CDE">
        <w:rPr>
          <w:rFonts w:ascii="Times New Roman" w:hAnsi="Times New Roman"/>
          <w:color w:val="000000"/>
          <w:lang w:val="en-US"/>
        </w:rPr>
        <w:t>Well, we've certainly done our best to make it so.</w:t>
      </w:r>
      <w:r>
        <w:rPr>
          <w:rFonts w:ascii="Times New Roman" w:hAnsi="Times New Roman"/>
          <w:color w:val="000000"/>
          <w:lang w:val="en-US"/>
        </w:rPr>
        <w:t xml:space="preserve"> </w:t>
      </w:r>
      <w:r w:rsidRPr="006E0CDE">
        <w:rPr>
          <w:rFonts w:ascii="Times New Roman" w:hAnsi="Times New Roman"/>
          <w:color w:val="000000"/>
          <w:lang w:val="en-US"/>
        </w:rPr>
        <w:t>We've learnt a lot from the last one that we held.</w:t>
      </w:r>
    </w:p>
    <w:p w:rsidR="00DA4878" w:rsidRPr="006E0CDE" w:rsidRDefault="00DA4878" w:rsidP="00DA4878">
      <w:pPr>
        <w:shd w:val="clear" w:color="auto" w:fill="FFFFFF"/>
        <w:spacing w:line="240" w:lineRule="auto"/>
        <w:ind w:left="567"/>
        <w:rPr>
          <w:rFonts w:ascii="Times New Roman" w:hAnsi="Times New Roman"/>
          <w:color w:val="000000"/>
          <w:lang w:val="en-US"/>
        </w:rPr>
      </w:pPr>
      <w:r w:rsidRPr="006E0CDE">
        <w:rPr>
          <w:rFonts w:ascii="Times New Roman" w:hAnsi="Times New Roman"/>
          <w:i/>
          <w:iCs/>
          <w:color w:val="000000"/>
          <w:lang w:val="en-US"/>
        </w:rPr>
        <w:t xml:space="preserve">Mr. Tkachenko: </w:t>
      </w:r>
      <w:r w:rsidRPr="006E0CDE">
        <w:rPr>
          <w:rFonts w:ascii="Times New Roman" w:hAnsi="Times New Roman"/>
          <w:color w:val="000000"/>
          <w:lang w:val="en-US"/>
        </w:rPr>
        <w:t>Right, I think that's everything I wanted to ask. I</w:t>
      </w:r>
      <w:r>
        <w:rPr>
          <w:rFonts w:ascii="Times New Roman" w:hAnsi="Times New Roman"/>
          <w:color w:val="000000"/>
          <w:lang w:val="en-US"/>
        </w:rPr>
        <w:t xml:space="preserve"> </w:t>
      </w:r>
      <w:r w:rsidRPr="006E0CDE">
        <w:rPr>
          <w:rFonts w:ascii="Times New Roman" w:hAnsi="Times New Roman"/>
          <w:color w:val="000000"/>
          <w:lang w:val="en-US"/>
        </w:rPr>
        <w:t xml:space="preserve">hope it all goes off well. </w:t>
      </w:r>
    </w:p>
    <w:p w:rsidR="00DA4878" w:rsidRPr="006E0CDE" w:rsidRDefault="00DA4878" w:rsidP="00DA4878">
      <w:pPr>
        <w:shd w:val="clear" w:color="auto" w:fill="FFFFFF"/>
        <w:spacing w:line="240" w:lineRule="auto"/>
        <w:ind w:left="567"/>
        <w:rPr>
          <w:rFonts w:ascii="Times New Roman" w:hAnsi="Times New Roman"/>
          <w:lang w:val="en-US"/>
        </w:rPr>
      </w:pPr>
      <w:r w:rsidRPr="006E0CDE">
        <w:rPr>
          <w:rFonts w:ascii="Times New Roman" w:hAnsi="Times New Roman"/>
          <w:i/>
          <w:iCs/>
          <w:color w:val="000000"/>
          <w:lang w:val="en-US"/>
        </w:rPr>
        <w:t xml:space="preserve">Mr. Spencer: </w:t>
      </w:r>
      <w:r w:rsidRPr="006E0CDE">
        <w:rPr>
          <w:rFonts w:ascii="Times New Roman" w:hAnsi="Times New Roman"/>
          <w:color w:val="000000"/>
          <w:lang w:val="en-US"/>
        </w:rPr>
        <w:t>Thank you. We'll look forward to seeing the group on</w:t>
      </w:r>
      <w:r>
        <w:rPr>
          <w:rFonts w:ascii="Times New Roman" w:hAnsi="Times New Roman"/>
          <w:color w:val="000000"/>
          <w:lang w:val="en-US"/>
        </w:rPr>
        <w:t xml:space="preserve"> </w:t>
      </w:r>
      <w:r w:rsidRPr="006E0CDE">
        <w:rPr>
          <w:rFonts w:ascii="Times New Roman" w:hAnsi="Times New Roman"/>
          <w:color w:val="000000"/>
          <w:lang w:val="en-US"/>
        </w:rPr>
        <w:t>Tuesday then. Good-bye.</w:t>
      </w:r>
    </w:p>
    <w:p w:rsidR="00DA4878" w:rsidRPr="006E0CDE" w:rsidRDefault="00DA4878" w:rsidP="00DA4878">
      <w:pPr>
        <w:shd w:val="clear" w:color="auto" w:fill="FFFFFF"/>
        <w:spacing w:line="240" w:lineRule="auto"/>
        <w:ind w:left="567"/>
        <w:jc w:val="center"/>
        <w:rPr>
          <w:rFonts w:ascii="Times New Roman" w:hAnsi="Times New Roman"/>
          <w:lang w:val="en-US"/>
        </w:rPr>
      </w:pPr>
      <w:r w:rsidRPr="006E0CDE">
        <w:rPr>
          <w:rFonts w:ascii="Times New Roman" w:hAnsi="Times New Roman"/>
          <w:i/>
          <w:u w:val="single"/>
          <w:lang w:val="en-US"/>
        </w:rPr>
        <w:t>Vocabulary Notes</w:t>
      </w:r>
    </w:p>
    <w:p w:rsidR="00DA4878" w:rsidRPr="006E0CDE" w:rsidRDefault="00DA4878" w:rsidP="00DA4878">
      <w:pPr>
        <w:shd w:val="clear" w:color="auto" w:fill="FFFFFF"/>
        <w:tabs>
          <w:tab w:val="left" w:pos="1363"/>
        </w:tabs>
        <w:spacing w:before="139" w:line="240" w:lineRule="auto"/>
        <w:ind w:firstLine="709"/>
        <w:rPr>
          <w:rFonts w:ascii="Times New Roman" w:hAnsi="Times New Roman"/>
          <w:color w:val="000000"/>
          <w:lang w:val="en-US"/>
        </w:rPr>
      </w:pPr>
      <w:r w:rsidRPr="006E0CDE">
        <w:rPr>
          <w:rFonts w:ascii="Times New Roman" w:hAnsi="Times New Roman"/>
          <w:b/>
          <w:color w:val="000000"/>
          <w:lang w:val="en-US"/>
        </w:rPr>
        <w:t>data</w:t>
      </w:r>
      <w:r w:rsidRPr="006E0CDE">
        <w:rPr>
          <w:rFonts w:ascii="Times New Roman" w:hAnsi="Times New Roman"/>
          <w:color w:val="000000"/>
          <w:lang w:val="en-US"/>
        </w:rPr>
        <w:t>- information prepared for and</w:t>
      </w:r>
      <w:r>
        <w:rPr>
          <w:rFonts w:ascii="Times New Roman" w:hAnsi="Times New Roman"/>
          <w:color w:val="000000"/>
          <w:lang w:val="en-US"/>
        </w:rPr>
        <w:t xml:space="preserve"> </w:t>
      </w:r>
      <w:r w:rsidRPr="006E0CDE">
        <w:rPr>
          <w:rFonts w:ascii="Times New Roman" w:hAnsi="Times New Roman"/>
          <w:color w:val="000000"/>
          <w:lang w:val="en-US"/>
        </w:rPr>
        <w:t>o</w:t>
      </w:r>
      <w:r>
        <w:rPr>
          <w:rFonts w:ascii="Times New Roman" w:hAnsi="Times New Roman"/>
          <w:color w:val="000000"/>
          <w:lang w:val="en-US"/>
        </w:rPr>
        <w:t>perated on a   computer program</w:t>
      </w:r>
      <w:r w:rsidRPr="006E0CDE">
        <w:rPr>
          <w:rFonts w:ascii="Times New Roman" w:hAnsi="Times New Roman"/>
          <w:color w:val="000000"/>
          <w:lang w:val="en-US"/>
        </w:rPr>
        <w:t xml:space="preserve"> </w:t>
      </w:r>
      <w:r>
        <w:rPr>
          <w:rFonts w:ascii="Times New Roman" w:hAnsi="Times New Roman"/>
          <w:color w:val="000000"/>
          <w:lang w:val="en-US"/>
        </w:rPr>
        <w:t xml:space="preserve"> (</w:t>
      </w:r>
      <w:r w:rsidRPr="006E0CDE">
        <w:rPr>
          <w:rFonts w:ascii="Times New Roman" w:hAnsi="Times New Roman"/>
          <w:color w:val="000000"/>
          <w:lang w:val="en-US"/>
        </w:rPr>
        <w:t>usually used with</w:t>
      </w:r>
      <w:r>
        <w:rPr>
          <w:rFonts w:ascii="Times New Roman" w:hAnsi="Times New Roman"/>
          <w:color w:val="000000"/>
          <w:lang w:val="en-US"/>
        </w:rPr>
        <w:t xml:space="preserve"> </w:t>
      </w:r>
      <w:r w:rsidRPr="006E0CDE">
        <w:rPr>
          <w:rFonts w:ascii="Times New Roman" w:hAnsi="Times New Roman"/>
          <w:color w:val="000000"/>
          <w:lang w:val="en-US"/>
        </w:rPr>
        <w:t>a sing. verb).</w:t>
      </w:r>
    </w:p>
    <w:p w:rsidR="00DA4878" w:rsidRPr="006E0CDE" w:rsidRDefault="00DA4878" w:rsidP="00DA4878">
      <w:pPr>
        <w:shd w:val="clear" w:color="auto" w:fill="FFFFFF"/>
        <w:tabs>
          <w:tab w:val="left" w:pos="1363"/>
        </w:tabs>
        <w:spacing w:before="139" w:line="240" w:lineRule="auto"/>
        <w:ind w:firstLine="709"/>
        <w:rPr>
          <w:rFonts w:ascii="Times New Roman" w:hAnsi="Times New Roman"/>
          <w:lang w:val="en-US"/>
        </w:rPr>
      </w:pPr>
      <w:r w:rsidRPr="006E0CDE">
        <w:rPr>
          <w:rFonts w:ascii="Times New Roman" w:hAnsi="Times New Roman"/>
          <w:b/>
          <w:color w:val="000000"/>
          <w:lang w:val="en-US"/>
        </w:rPr>
        <w:t>due</w:t>
      </w:r>
      <w:r w:rsidRPr="006E0CDE">
        <w:rPr>
          <w:rFonts w:ascii="Times New Roman" w:hAnsi="Times New Roman"/>
          <w:i/>
          <w:iCs/>
          <w:color w:val="000000"/>
          <w:lang w:val="en-US"/>
        </w:rPr>
        <w:t xml:space="preserve"> -  </w:t>
      </w:r>
      <w:r w:rsidRPr="006E0CDE">
        <w:rPr>
          <w:rFonts w:ascii="Times New Roman" w:hAnsi="Times New Roman"/>
          <w:color w:val="000000"/>
          <w:lang w:val="en-US"/>
        </w:rPr>
        <w:t>to  be</w:t>
      </w:r>
      <w:r>
        <w:rPr>
          <w:rFonts w:ascii="Times New Roman" w:hAnsi="Times New Roman"/>
          <w:color w:val="000000"/>
          <w:lang w:val="en-US"/>
        </w:rPr>
        <w:t xml:space="preserve"> </w:t>
      </w:r>
      <w:r w:rsidRPr="006E0CDE">
        <w:rPr>
          <w:rFonts w:ascii="Times New Roman" w:hAnsi="Times New Roman"/>
          <w:color w:val="000000"/>
          <w:lang w:val="en-US"/>
        </w:rPr>
        <w:t xml:space="preserve">expected; appointed or agreed </w:t>
      </w:r>
      <w:r>
        <w:rPr>
          <w:rFonts w:ascii="Times New Roman" w:hAnsi="Times New Roman"/>
          <w:color w:val="000000"/>
          <w:lang w:val="en-US"/>
        </w:rPr>
        <w:t xml:space="preserve"> (</w:t>
      </w:r>
      <w:r w:rsidRPr="006E0CDE">
        <w:rPr>
          <w:rFonts w:ascii="Times New Roman" w:hAnsi="Times New Roman"/>
          <w:color w:val="000000"/>
          <w:lang w:val="en-US"/>
        </w:rPr>
        <w:t>for a certain time or</w:t>
      </w:r>
      <w:r>
        <w:rPr>
          <w:rFonts w:ascii="Times New Roman" w:hAnsi="Times New Roman"/>
          <w:color w:val="000000"/>
          <w:lang w:val="en-US"/>
        </w:rPr>
        <w:t xml:space="preserve"> </w:t>
      </w:r>
      <w:r w:rsidRPr="006E0CDE">
        <w:rPr>
          <w:rFonts w:ascii="Times New Roman" w:hAnsi="Times New Roman"/>
          <w:color w:val="000000"/>
          <w:lang w:val="en-US"/>
        </w:rPr>
        <w:t>date).</w:t>
      </w:r>
    </w:p>
    <w:p w:rsidR="00DA4878" w:rsidRPr="006E0CDE" w:rsidRDefault="00DA4878" w:rsidP="00DA4878">
      <w:pPr>
        <w:shd w:val="clear" w:color="auto" w:fill="FFFFFF"/>
        <w:tabs>
          <w:tab w:val="left" w:pos="1363"/>
        </w:tabs>
        <w:spacing w:line="240" w:lineRule="auto"/>
        <w:ind w:firstLine="709"/>
        <w:rPr>
          <w:rFonts w:ascii="Times New Roman" w:hAnsi="Times New Roman"/>
          <w:lang w:val="en-US"/>
        </w:rPr>
      </w:pPr>
      <w:r w:rsidRPr="006E0CDE">
        <w:rPr>
          <w:rFonts w:ascii="Times New Roman" w:hAnsi="Times New Roman"/>
          <w:b/>
          <w:color w:val="000000"/>
          <w:lang w:val="en-US"/>
        </w:rPr>
        <w:t>branch</w:t>
      </w:r>
      <w:r w:rsidRPr="006E0CDE">
        <w:rPr>
          <w:rFonts w:ascii="Times New Roman" w:hAnsi="Times New Roman"/>
          <w:i/>
          <w:iCs/>
          <w:color w:val="000000"/>
          <w:lang w:val="en-US"/>
        </w:rPr>
        <w:t xml:space="preserve"> - </w:t>
      </w:r>
      <w:r w:rsidRPr="006E0CDE">
        <w:rPr>
          <w:rFonts w:ascii="Times New Roman" w:hAnsi="Times New Roman"/>
          <w:color w:val="000000"/>
          <w:lang w:val="en-US"/>
        </w:rPr>
        <w:t>division or subdivision of an organization.</w:t>
      </w:r>
    </w:p>
    <w:p w:rsidR="00DA4878" w:rsidRPr="006E0CDE" w:rsidRDefault="00DA4878" w:rsidP="00DA4878">
      <w:pPr>
        <w:shd w:val="clear" w:color="auto" w:fill="FFFFFF"/>
        <w:spacing w:line="240" w:lineRule="auto"/>
        <w:ind w:firstLine="709"/>
        <w:rPr>
          <w:rFonts w:ascii="Times New Roman" w:hAnsi="Times New Roman"/>
          <w:color w:val="000000"/>
          <w:lang w:val="en-US"/>
        </w:rPr>
      </w:pPr>
      <w:r w:rsidRPr="006E0CDE">
        <w:rPr>
          <w:rFonts w:ascii="Times New Roman" w:hAnsi="Times New Roman"/>
          <w:b/>
          <w:color w:val="000000"/>
          <w:lang w:val="en-US"/>
        </w:rPr>
        <w:t xml:space="preserve">message </w:t>
      </w:r>
      <w:r w:rsidRPr="006E0CDE">
        <w:rPr>
          <w:rFonts w:ascii="Times New Roman" w:hAnsi="Times New Roman"/>
          <w:color w:val="000000"/>
          <w:lang w:val="en-US"/>
        </w:rPr>
        <w:t>- piece of news, or are</w:t>
      </w:r>
      <w:r>
        <w:rPr>
          <w:rFonts w:ascii="Times New Roman" w:hAnsi="Times New Roman"/>
          <w:color w:val="000000"/>
          <w:lang w:val="en-US"/>
        </w:rPr>
        <w:t xml:space="preserve"> </w:t>
      </w:r>
      <w:r w:rsidRPr="006E0CDE">
        <w:rPr>
          <w:rFonts w:ascii="Times New Roman" w:hAnsi="Times New Roman"/>
          <w:color w:val="000000"/>
          <w:lang w:val="en-US"/>
        </w:rPr>
        <w:t>quest, sent to a    person.</w:t>
      </w:r>
    </w:p>
    <w:p w:rsidR="00DA4878" w:rsidRPr="006E0CDE" w:rsidRDefault="00DA4878" w:rsidP="00DA4878">
      <w:pPr>
        <w:shd w:val="clear" w:color="auto" w:fill="FFFFFF"/>
        <w:spacing w:line="240" w:lineRule="auto"/>
        <w:ind w:firstLine="709"/>
        <w:rPr>
          <w:rFonts w:ascii="Times New Roman" w:hAnsi="Times New Roman"/>
          <w:color w:val="000000"/>
          <w:lang w:val="en-US"/>
        </w:rPr>
      </w:pPr>
      <w:r w:rsidRPr="006E0CDE">
        <w:rPr>
          <w:rFonts w:ascii="Times New Roman" w:hAnsi="Times New Roman"/>
          <w:b/>
          <w:color w:val="000000"/>
          <w:lang w:val="en-US"/>
        </w:rPr>
        <w:t xml:space="preserve">arrangement </w:t>
      </w:r>
      <w:r w:rsidRPr="006E0CDE">
        <w:rPr>
          <w:rFonts w:ascii="Times New Roman" w:hAnsi="Times New Roman"/>
          <w:color w:val="000000"/>
          <w:lang w:val="en-US"/>
        </w:rPr>
        <w:t>- putting in order;</w:t>
      </w:r>
      <w:r>
        <w:rPr>
          <w:rFonts w:ascii="Times New Roman" w:hAnsi="Times New Roman"/>
          <w:color w:val="000000"/>
          <w:lang w:val="en-US"/>
        </w:rPr>
        <w:t xml:space="preserve"> </w:t>
      </w:r>
      <w:r w:rsidRPr="006E0CDE">
        <w:rPr>
          <w:rFonts w:ascii="Times New Roman" w:hAnsi="Times New Roman"/>
          <w:color w:val="000000"/>
          <w:lang w:val="en-US"/>
        </w:rPr>
        <w:t>arranging; agreement; settlement.</w:t>
      </w:r>
    </w:p>
    <w:p w:rsidR="00DA4878" w:rsidRPr="006E0CDE" w:rsidRDefault="00DA4878" w:rsidP="00DA4878">
      <w:pPr>
        <w:shd w:val="clear" w:color="auto" w:fill="FFFFFF"/>
        <w:spacing w:line="240" w:lineRule="auto"/>
        <w:ind w:firstLine="709"/>
        <w:rPr>
          <w:rFonts w:ascii="Times New Roman" w:hAnsi="Times New Roman"/>
          <w:color w:val="000000"/>
          <w:lang w:val="en-US"/>
        </w:rPr>
      </w:pPr>
      <w:r w:rsidRPr="006E0CDE">
        <w:rPr>
          <w:rFonts w:ascii="Times New Roman" w:hAnsi="Times New Roman"/>
          <w:b/>
          <w:color w:val="000000"/>
          <w:lang w:val="en-US"/>
        </w:rPr>
        <w:t xml:space="preserve">cancel </w:t>
      </w:r>
      <w:r w:rsidRPr="006E0CDE">
        <w:rPr>
          <w:rFonts w:ascii="Times New Roman" w:hAnsi="Times New Roman"/>
          <w:color w:val="000000"/>
          <w:lang w:val="en-US"/>
        </w:rPr>
        <w:t>- to   say   that</w:t>
      </w:r>
      <w:r>
        <w:rPr>
          <w:rFonts w:ascii="Times New Roman" w:hAnsi="Times New Roman"/>
          <w:color w:val="000000"/>
          <w:lang w:val="en-US"/>
        </w:rPr>
        <w:t xml:space="preserve"> </w:t>
      </w:r>
      <w:r w:rsidRPr="006E0CDE">
        <w:rPr>
          <w:rFonts w:ascii="Times New Roman" w:hAnsi="Times New Roman"/>
          <w:color w:val="000000"/>
          <w:lang w:val="en-US"/>
        </w:rPr>
        <w:t>something already arranged or decided will not be</w:t>
      </w:r>
      <w:r>
        <w:rPr>
          <w:rFonts w:ascii="Times New Roman" w:hAnsi="Times New Roman"/>
          <w:color w:val="000000"/>
          <w:lang w:val="en-US"/>
        </w:rPr>
        <w:t xml:space="preserve"> </w:t>
      </w:r>
      <w:r w:rsidRPr="006E0CDE">
        <w:rPr>
          <w:rFonts w:ascii="Times New Roman" w:hAnsi="Times New Roman"/>
          <w:color w:val="000000"/>
          <w:lang w:val="en-US"/>
        </w:rPr>
        <w:t>done, will not take place.</w:t>
      </w:r>
    </w:p>
    <w:p w:rsidR="00DA4878" w:rsidRPr="006E0CDE" w:rsidRDefault="00DA4878" w:rsidP="00DA4878">
      <w:pPr>
        <w:shd w:val="clear" w:color="auto" w:fill="FFFFFF"/>
        <w:spacing w:line="240" w:lineRule="auto"/>
        <w:ind w:firstLine="709"/>
        <w:rPr>
          <w:rFonts w:ascii="Times New Roman" w:hAnsi="Times New Roman"/>
          <w:color w:val="000000"/>
          <w:lang w:val="en-US"/>
        </w:rPr>
      </w:pPr>
      <w:r w:rsidRPr="006E0CDE">
        <w:rPr>
          <w:rFonts w:ascii="Times New Roman" w:hAnsi="Times New Roman"/>
          <w:b/>
          <w:color w:val="000000"/>
          <w:lang w:val="en-US"/>
        </w:rPr>
        <w:t>reserve</w:t>
      </w:r>
      <w:r w:rsidRPr="006E0CDE">
        <w:rPr>
          <w:rFonts w:ascii="Times New Roman" w:hAnsi="Times New Roman"/>
          <w:i/>
          <w:iCs/>
          <w:color w:val="000000"/>
          <w:lang w:val="en-US"/>
        </w:rPr>
        <w:t xml:space="preserve"> - </w:t>
      </w:r>
      <w:r w:rsidRPr="006E0CDE">
        <w:rPr>
          <w:rFonts w:ascii="Times New Roman" w:hAnsi="Times New Roman"/>
          <w:color w:val="000000"/>
          <w:lang w:val="en-US"/>
        </w:rPr>
        <w:t>to secure</w:t>
      </w:r>
      <w:r>
        <w:rPr>
          <w:rFonts w:ascii="Times New Roman" w:hAnsi="Times New Roman"/>
          <w:color w:val="000000"/>
          <w:lang w:val="en-US"/>
        </w:rPr>
        <w:t xml:space="preserve"> </w:t>
      </w:r>
      <w:r w:rsidRPr="006E0CDE">
        <w:rPr>
          <w:rFonts w:ascii="Times New Roman" w:hAnsi="Times New Roman"/>
          <w:color w:val="000000"/>
          <w:lang w:val="en-US"/>
        </w:rPr>
        <w:t>possession of, or the right to use.</w:t>
      </w:r>
    </w:p>
    <w:p w:rsidR="00DA4878" w:rsidRPr="006E0CDE" w:rsidRDefault="00DA4878" w:rsidP="00DA4878">
      <w:pPr>
        <w:shd w:val="clear" w:color="auto" w:fill="FFFFFF"/>
        <w:spacing w:line="240" w:lineRule="auto"/>
        <w:ind w:firstLine="709"/>
        <w:rPr>
          <w:rFonts w:ascii="Times New Roman" w:hAnsi="Times New Roman"/>
          <w:lang w:val="en-US"/>
        </w:rPr>
      </w:pPr>
      <w:r w:rsidRPr="006E0CDE">
        <w:rPr>
          <w:rFonts w:ascii="Times New Roman" w:hAnsi="Times New Roman"/>
          <w:b/>
          <w:color w:val="000000"/>
          <w:lang w:val="en-US"/>
        </w:rPr>
        <w:t xml:space="preserve">assume </w:t>
      </w:r>
      <w:r w:rsidRPr="006E0CDE">
        <w:rPr>
          <w:rFonts w:ascii="Times New Roman" w:hAnsi="Times New Roman"/>
          <w:i/>
          <w:iCs/>
          <w:color w:val="000000"/>
          <w:lang w:val="en-US"/>
        </w:rPr>
        <w:t xml:space="preserve">- </w:t>
      </w:r>
      <w:r w:rsidRPr="006E0CDE">
        <w:rPr>
          <w:rFonts w:ascii="Times New Roman" w:hAnsi="Times New Roman"/>
          <w:color w:val="000000"/>
          <w:lang w:val="en-US"/>
        </w:rPr>
        <w:t>to believe before there is proof; to take</w:t>
      </w:r>
      <w:r>
        <w:rPr>
          <w:rFonts w:ascii="Times New Roman" w:hAnsi="Times New Roman"/>
          <w:color w:val="000000"/>
          <w:lang w:val="en-US"/>
        </w:rPr>
        <w:t xml:space="preserve"> </w:t>
      </w:r>
      <w:r w:rsidRPr="006E0CDE">
        <w:rPr>
          <w:rFonts w:ascii="Times New Roman" w:hAnsi="Times New Roman"/>
          <w:color w:val="000000"/>
          <w:lang w:val="en-US"/>
        </w:rPr>
        <w:t>as true.</w:t>
      </w:r>
    </w:p>
    <w:p w:rsidR="00DA4878" w:rsidRPr="006E0CDE" w:rsidRDefault="00DA4878" w:rsidP="00DA4878">
      <w:pPr>
        <w:shd w:val="clear" w:color="auto" w:fill="FFFFFF"/>
        <w:spacing w:before="254" w:line="240" w:lineRule="auto"/>
        <w:ind w:firstLine="709"/>
        <w:outlineLvl w:val="0"/>
        <w:rPr>
          <w:rFonts w:ascii="Times New Roman" w:hAnsi="Times New Roman"/>
          <w:u w:val="single"/>
          <w:lang w:val="en-US"/>
        </w:rPr>
      </w:pPr>
      <w:r w:rsidRPr="006E0CDE">
        <w:rPr>
          <w:rFonts w:ascii="Times New Roman" w:hAnsi="Times New Roman"/>
          <w:color w:val="000000"/>
          <w:u w:val="single"/>
          <w:lang w:val="en-US"/>
        </w:rPr>
        <w:t xml:space="preserve"> Answer the following questions.</w:t>
      </w:r>
    </w:p>
    <w:p w:rsidR="00DA4878" w:rsidRPr="006E0CDE" w:rsidRDefault="00DA4878" w:rsidP="00DA4878">
      <w:pPr>
        <w:pStyle w:val="a3"/>
        <w:widowControl w:val="0"/>
        <w:numPr>
          <w:ilvl w:val="0"/>
          <w:numId w:val="2"/>
        </w:numPr>
        <w:shd w:val="clear" w:color="auto" w:fill="FFFFFF"/>
        <w:tabs>
          <w:tab w:val="left" w:pos="653"/>
        </w:tabs>
        <w:autoSpaceDE w:val="0"/>
        <w:autoSpaceDN w:val="0"/>
        <w:adjustRightInd w:val="0"/>
        <w:spacing w:before="154" w:after="0" w:line="240" w:lineRule="auto"/>
        <w:rPr>
          <w:rFonts w:ascii="Times New Roman" w:hAnsi="Times New Roman"/>
          <w:color w:val="000000"/>
          <w:lang w:val="en-US"/>
        </w:rPr>
      </w:pPr>
      <w:r w:rsidRPr="006E0CDE">
        <w:rPr>
          <w:rFonts w:ascii="Times New Roman" w:hAnsi="Times New Roman"/>
          <w:color w:val="000000"/>
          <w:lang w:val="en-US"/>
        </w:rPr>
        <w:t>What is Mr. Tkachenko phoning up to discuss?</w:t>
      </w:r>
    </w:p>
    <w:p w:rsidR="00DA4878" w:rsidRPr="006E0CDE" w:rsidRDefault="00DA4878" w:rsidP="00DA4878">
      <w:pPr>
        <w:pStyle w:val="a3"/>
        <w:widowControl w:val="0"/>
        <w:numPr>
          <w:ilvl w:val="0"/>
          <w:numId w:val="2"/>
        </w:numPr>
        <w:shd w:val="clear" w:color="auto" w:fill="FFFFFF"/>
        <w:tabs>
          <w:tab w:val="left" w:pos="653"/>
        </w:tabs>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When and where will the group be arriving?</w:t>
      </w:r>
    </w:p>
    <w:p w:rsidR="00DA4878" w:rsidRPr="006E0CDE" w:rsidRDefault="00DA4878" w:rsidP="00DA4878">
      <w:pPr>
        <w:pStyle w:val="a3"/>
        <w:widowControl w:val="0"/>
        <w:numPr>
          <w:ilvl w:val="0"/>
          <w:numId w:val="2"/>
        </w:numPr>
        <w:shd w:val="clear" w:color="auto" w:fill="FFFFFF"/>
        <w:tabs>
          <w:tab w:val="left" w:pos="653"/>
        </w:tabs>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What arrangements have been made for their accommodation?</w:t>
      </w:r>
    </w:p>
    <w:p w:rsidR="00DA4878" w:rsidRPr="006E0CDE" w:rsidRDefault="00DA4878" w:rsidP="00DA4878">
      <w:pPr>
        <w:pStyle w:val="a3"/>
        <w:widowControl w:val="0"/>
        <w:numPr>
          <w:ilvl w:val="0"/>
          <w:numId w:val="2"/>
        </w:numPr>
        <w:shd w:val="clear" w:color="auto" w:fill="FFFFFF"/>
        <w:tabs>
          <w:tab w:val="left" w:pos="653"/>
        </w:tabs>
        <w:autoSpaceDE w:val="0"/>
        <w:autoSpaceDN w:val="0"/>
        <w:adjustRightInd w:val="0"/>
        <w:spacing w:before="5" w:after="0" w:line="240" w:lineRule="auto"/>
        <w:rPr>
          <w:rFonts w:ascii="Times New Roman" w:hAnsi="Times New Roman"/>
          <w:color w:val="000000"/>
          <w:lang w:val="en-US"/>
        </w:rPr>
      </w:pPr>
      <w:r w:rsidRPr="006E0CDE">
        <w:rPr>
          <w:rFonts w:ascii="Times New Roman" w:hAnsi="Times New Roman"/>
          <w:color w:val="000000"/>
          <w:lang w:val="en-US"/>
        </w:rPr>
        <w:t>When will they be flying back? What flight are they booked on?</w:t>
      </w:r>
    </w:p>
    <w:p w:rsidR="00DA4878" w:rsidRPr="006E0CDE" w:rsidRDefault="00DA4878" w:rsidP="00DA4878">
      <w:pPr>
        <w:pStyle w:val="a3"/>
        <w:widowControl w:val="0"/>
        <w:numPr>
          <w:ilvl w:val="0"/>
          <w:numId w:val="2"/>
        </w:numPr>
        <w:shd w:val="clear" w:color="auto" w:fill="FFFFFF"/>
        <w:tabs>
          <w:tab w:val="left" w:pos="701"/>
        </w:tabs>
        <w:autoSpaceDE w:val="0"/>
        <w:autoSpaceDN w:val="0"/>
        <w:adjustRightInd w:val="0"/>
        <w:spacing w:before="154" w:after="0" w:line="240" w:lineRule="auto"/>
        <w:rPr>
          <w:rFonts w:ascii="Times New Roman" w:hAnsi="Times New Roman"/>
          <w:color w:val="000000"/>
          <w:lang w:val="en-US"/>
        </w:rPr>
      </w:pPr>
      <w:r w:rsidRPr="006E0CDE">
        <w:rPr>
          <w:rFonts w:ascii="Times New Roman" w:hAnsi="Times New Roman"/>
          <w:color w:val="000000"/>
          <w:lang w:val="en-US"/>
        </w:rPr>
        <w:t>What does Mr. Spencer ask about the information sheets?</w:t>
      </w:r>
    </w:p>
    <w:p w:rsidR="00DA4878" w:rsidRPr="006E0CDE" w:rsidRDefault="00DA4878" w:rsidP="00DA4878">
      <w:pPr>
        <w:pStyle w:val="a3"/>
        <w:widowControl w:val="0"/>
        <w:numPr>
          <w:ilvl w:val="0"/>
          <w:numId w:val="2"/>
        </w:numPr>
        <w:shd w:val="clear" w:color="auto" w:fill="FFFFFF"/>
        <w:tabs>
          <w:tab w:val="left" w:pos="701"/>
        </w:tabs>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What does Mr. Tkachenko say about the course?</w:t>
      </w:r>
    </w:p>
    <w:p w:rsidR="00DA4878" w:rsidRPr="006E0CDE" w:rsidRDefault="00DA4878" w:rsidP="00DA4878">
      <w:pPr>
        <w:shd w:val="clear" w:color="auto" w:fill="FFFFFF"/>
        <w:spacing w:before="211" w:line="240" w:lineRule="auto"/>
        <w:ind w:firstLine="709"/>
        <w:outlineLvl w:val="0"/>
        <w:rPr>
          <w:rFonts w:ascii="Times New Roman" w:hAnsi="Times New Roman"/>
          <w:u w:val="single"/>
          <w:lang w:val="en-US"/>
        </w:rPr>
      </w:pPr>
      <w:r w:rsidRPr="006E0CDE">
        <w:rPr>
          <w:rFonts w:ascii="Times New Roman" w:hAnsi="Times New Roman"/>
          <w:color w:val="000000"/>
          <w:u w:val="single"/>
          <w:lang w:val="en-US"/>
        </w:rPr>
        <w:t>Complete the sentences with appropriate prepositions.</w:t>
      </w:r>
    </w:p>
    <w:p w:rsidR="00DA4878" w:rsidRPr="006E0CDE" w:rsidRDefault="00DA4878" w:rsidP="00DA4878">
      <w:pPr>
        <w:pStyle w:val="a3"/>
        <w:widowControl w:val="0"/>
        <w:numPr>
          <w:ilvl w:val="0"/>
          <w:numId w:val="3"/>
        </w:numPr>
        <w:shd w:val="clear" w:color="auto" w:fill="FFFFFF"/>
        <w:tabs>
          <w:tab w:val="left" w:pos="710"/>
        </w:tabs>
        <w:autoSpaceDE w:val="0"/>
        <w:autoSpaceDN w:val="0"/>
        <w:adjustRightInd w:val="0"/>
        <w:spacing w:before="101" w:after="0" w:line="240" w:lineRule="auto"/>
        <w:rPr>
          <w:rFonts w:ascii="Times New Roman" w:hAnsi="Times New Roman"/>
          <w:color w:val="000000"/>
          <w:lang w:val="en-US"/>
        </w:rPr>
      </w:pPr>
      <w:r w:rsidRPr="006E0CDE">
        <w:rPr>
          <w:rFonts w:ascii="Times New Roman" w:hAnsi="Times New Roman"/>
          <w:color w:val="000000"/>
          <w:lang w:val="en-US"/>
        </w:rPr>
        <w:t>My secretary passed</w:t>
      </w:r>
      <w:r>
        <w:rPr>
          <w:rFonts w:ascii="Times New Roman" w:hAnsi="Times New Roman"/>
          <w:color w:val="000000"/>
          <w:lang w:val="en-US"/>
        </w:rPr>
        <w:t>.</w:t>
      </w:r>
      <w:r w:rsidRPr="006E0CDE">
        <w:rPr>
          <w:rFonts w:ascii="Times New Roman" w:hAnsi="Times New Roman"/>
          <w:color w:val="000000"/>
          <w:lang w:val="en-US"/>
        </w:rPr>
        <w:t>.. the message you left.</w:t>
      </w:r>
    </w:p>
    <w:p w:rsidR="00DA4878" w:rsidRPr="006E0CDE" w:rsidRDefault="00DA4878" w:rsidP="00DA4878">
      <w:pPr>
        <w:pStyle w:val="a3"/>
        <w:widowControl w:val="0"/>
        <w:numPr>
          <w:ilvl w:val="0"/>
          <w:numId w:val="3"/>
        </w:numPr>
        <w:shd w:val="clear" w:color="auto" w:fill="FFFFFF"/>
        <w:tabs>
          <w:tab w:val="left" w:pos="710"/>
        </w:tabs>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You want to discuss the arrangements</w:t>
      </w:r>
      <w:r>
        <w:rPr>
          <w:rFonts w:ascii="Times New Roman" w:hAnsi="Times New Roman"/>
          <w:color w:val="000000"/>
          <w:lang w:val="en-US"/>
        </w:rPr>
        <w:t>.</w:t>
      </w:r>
      <w:r w:rsidRPr="006E0CDE">
        <w:rPr>
          <w:rFonts w:ascii="Times New Roman" w:hAnsi="Times New Roman"/>
          <w:color w:val="000000"/>
          <w:lang w:val="en-US"/>
        </w:rPr>
        <w:t>.. the course that some of</w:t>
      </w:r>
      <w:r w:rsidRPr="006E0CDE">
        <w:rPr>
          <w:rFonts w:ascii="Times New Roman" w:hAnsi="Times New Roman"/>
          <w:color w:val="000000"/>
          <w:lang w:val="en-US"/>
        </w:rPr>
        <w:br/>
        <w:t>your people are attending here.</w:t>
      </w:r>
    </w:p>
    <w:p w:rsidR="00DA4878" w:rsidRPr="006E0CDE" w:rsidRDefault="00DA4878" w:rsidP="00DA4878">
      <w:pPr>
        <w:pStyle w:val="a3"/>
        <w:widowControl w:val="0"/>
        <w:numPr>
          <w:ilvl w:val="0"/>
          <w:numId w:val="3"/>
        </w:numPr>
        <w:shd w:val="clear" w:color="auto" w:fill="FFFFFF"/>
        <w:tabs>
          <w:tab w:val="left" w:pos="710"/>
        </w:tabs>
        <w:autoSpaceDE w:val="0"/>
        <w:autoSpaceDN w:val="0"/>
        <w:adjustRightInd w:val="0"/>
        <w:spacing w:after="0" w:line="240" w:lineRule="auto"/>
        <w:rPr>
          <w:rFonts w:ascii="Times New Roman" w:hAnsi="Times New Roman"/>
          <w:color w:val="000000"/>
        </w:rPr>
      </w:pPr>
      <w:r w:rsidRPr="006E0CDE">
        <w:rPr>
          <w:rFonts w:ascii="Times New Roman" w:hAnsi="Times New Roman"/>
          <w:color w:val="000000"/>
          <w:lang w:val="en-US"/>
        </w:rPr>
        <w:t>Their plane is due</w:t>
      </w:r>
      <w:r>
        <w:rPr>
          <w:rFonts w:ascii="Times New Roman" w:hAnsi="Times New Roman"/>
          <w:color w:val="000000"/>
          <w:lang w:val="en-US"/>
        </w:rPr>
        <w:t>.</w:t>
      </w:r>
      <w:r w:rsidRPr="006E0CDE">
        <w:rPr>
          <w:rFonts w:ascii="Times New Roman" w:hAnsi="Times New Roman"/>
          <w:color w:val="000000"/>
          <w:lang w:val="en-US"/>
        </w:rPr>
        <w:t>.. arrive at Gatwick</w:t>
      </w:r>
      <w:r>
        <w:rPr>
          <w:rFonts w:ascii="Times New Roman" w:hAnsi="Times New Roman"/>
          <w:color w:val="000000"/>
          <w:lang w:val="en-US"/>
        </w:rPr>
        <w:t>.</w:t>
      </w:r>
      <w:r w:rsidRPr="006E0CDE">
        <w:rPr>
          <w:rFonts w:ascii="Times New Roman" w:hAnsi="Times New Roman"/>
          <w:color w:val="000000"/>
          <w:lang w:val="en-US"/>
        </w:rPr>
        <w:t xml:space="preserve">.. </w:t>
      </w:r>
      <w:r w:rsidRPr="003550BD">
        <w:rPr>
          <w:rFonts w:ascii="Times New Roman" w:hAnsi="Times New Roman"/>
          <w:color w:val="000000"/>
          <w:lang w:val="en-US"/>
        </w:rPr>
        <w:t>4.45</w:t>
      </w:r>
      <w:r>
        <w:rPr>
          <w:rFonts w:ascii="Times New Roman" w:hAnsi="Times New Roman"/>
          <w:color w:val="000000"/>
        </w:rPr>
        <w:t>.</w:t>
      </w:r>
      <w:r w:rsidRPr="006E0CDE">
        <w:rPr>
          <w:rFonts w:ascii="Times New Roman" w:hAnsi="Times New Roman"/>
          <w:color w:val="000000"/>
        </w:rPr>
        <w:t xml:space="preserve">.. </w:t>
      </w:r>
      <w:r w:rsidRPr="006E0CDE">
        <w:rPr>
          <w:rFonts w:ascii="Times New Roman" w:hAnsi="Times New Roman"/>
          <w:color w:val="000000"/>
          <w:lang w:val="en-US"/>
        </w:rPr>
        <w:t>Tuesday</w:t>
      </w:r>
      <w:r w:rsidRPr="006E0CDE">
        <w:rPr>
          <w:rFonts w:ascii="Times New Roman" w:hAnsi="Times New Roman"/>
          <w:color w:val="000000"/>
          <w:lang w:val="en-US"/>
        </w:rPr>
        <w:br/>
        <w:t>evening.</w:t>
      </w:r>
    </w:p>
    <w:p w:rsidR="00DA4878" w:rsidRPr="006E0CDE" w:rsidRDefault="00DA4878" w:rsidP="00DA4878">
      <w:pPr>
        <w:pStyle w:val="a3"/>
        <w:widowControl w:val="0"/>
        <w:numPr>
          <w:ilvl w:val="0"/>
          <w:numId w:val="3"/>
        </w:numPr>
        <w:shd w:val="clear" w:color="auto" w:fill="FFFFFF"/>
        <w:tabs>
          <w:tab w:val="left" w:pos="710"/>
        </w:tabs>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We'll arrange</w:t>
      </w:r>
      <w:r>
        <w:rPr>
          <w:rFonts w:ascii="Times New Roman" w:hAnsi="Times New Roman"/>
          <w:color w:val="000000"/>
          <w:lang w:val="en-US"/>
        </w:rPr>
        <w:t>.</w:t>
      </w:r>
      <w:r w:rsidRPr="006E0CDE">
        <w:rPr>
          <w:rFonts w:ascii="Times New Roman" w:hAnsi="Times New Roman"/>
          <w:color w:val="000000"/>
          <w:lang w:val="en-US"/>
        </w:rPr>
        <w:t>.. them to be taken</w:t>
      </w:r>
      <w:r>
        <w:rPr>
          <w:rFonts w:ascii="Times New Roman" w:hAnsi="Times New Roman"/>
          <w:color w:val="000000"/>
          <w:lang w:val="en-US"/>
        </w:rPr>
        <w:t>.</w:t>
      </w:r>
      <w:r w:rsidRPr="006E0CDE">
        <w:rPr>
          <w:rFonts w:ascii="Times New Roman" w:hAnsi="Times New Roman"/>
          <w:color w:val="000000"/>
          <w:lang w:val="en-US"/>
        </w:rPr>
        <w:t>.. the airport... time.</w:t>
      </w:r>
    </w:p>
    <w:p w:rsidR="00DA4878" w:rsidRPr="003550BD" w:rsidRDefault="00DA4878" w:rsidP="00DA4878">
      <w:pPr>
        <w:pStyle w:val="a3"/>
        <w:widowControl w:val="0"/>
        <w:numPr>
          <w:ilvl w:val="0"/>
          <w:numId w:val="3"/>
        </w:numPr>
        <w:shd w:val="clear" w:color="auto" w:fill="FFFFFF"/>
        <w:tabs>
          <w:tab w:val="left" w:pos="710"/>
        </w:tabs>
        <w:autoSpaceDE w:val="0"/>
        <w:autoSpaceDN w:val="0"/>
        <w:adjustRightInd w:val="0"/>
        <w:spacing w:after="0" w:line="240" w:lineRule="auto"/>
        <w:rPr>
          <w:rFonts w:ascii="Times New Roman" w:hAnsi="Times New Roman"/>
          <w:color w:val="000000"/>
          <w:lang w:val="en-US"/>
        </w:rPr>
      </w:pPr>
      <w:r w:rsidRPr="006E0CDE">
        <w:rPr>
          <w:rFonts w:ascii="Times New Roman" w:hAnsi="Times New Roman"/>
          <w:color w:val="000000"/>
          <w:lang w:val="en-US"/>
        </w:rPr>
        <w:t>We'll look forward</w:t>
      </w:r>
      <w:r>
        <w:rPr>
          <w:rFonts w:ascii="Times New Roman" w:hAnsi="Times New Roman"/>
          <w:color w:val="000000"/>
          <w:lang w:val="en-US"/>
        </w:rPr>
        <w:t>.</w:t>
      </w:r>
      <w:r w:rsidRPr="006E0CDE">
        <w:rPr>
          <w:rFonts w:ascii="Times New Roman" w:hAnsi="Times New Roman"/>
          <w:color w:val="000000"/>
          <w:lang w:val="en-US"/>
        </w:rPr>
        <w:t>.. seeing the group</w:t>
      </w:r>
      <w:r>
        <w:rPr>
          <w:rFonts w:ascii="Times New Roman" w:hAnsi="Times New Roman"/>
          <w:color w:val="000000"/>
          <w:lang w:val="en-US"/>
        </w:rPr>
        <w:t>.</w:t>
      </w:r>
      <w:r w:rsidRPr="006E0CDE">
        <w:rPr>
          <w:rFonts w:ascii="Times New Roman" w:hAnsi="Times New Roman"/>
          <w:color w:val="000000"/>
          <w:lang w:val="en-US"/>
        </w:rPr>
        <w:t>.. Tuesday.</w:t>
      </w:r>
    </w:p>
    <w:p w:rsidR="00DA4878" w:rsidRPr="006E0CDE" w:rsidRDefault="00DA4878" w:rsidP="00DA4878">
      <w:pPr>
        <w:widowControl w:val="0"/>
        <w:shd w:val="clear" w:color="auto" w:fill="FFFFFF"/>
        <w:tabs>
          <w:tab w:val="left" w:pos="710"/>
        </w:tabs>
        <w:autoSpaceDE w:val="0"/>
        <w:autoSpaceDN w:val="0"/>
        <w:adjustRightInd w:val="0"/>
        <w:spacing w:after="0" w:line="240" w:lineRule="auto"/>
        <w:rPr>
          <w:rFonts w:ascii="Times New Roman" w:hAnsi="Times New Roman"/>
          <w:color w:val="000000"/>
          <w:lang w:val="en-US"/>
        </w:rPr>
      </w:pPr>
    </w:p>
    <w:p w:rsidR="00DA4878" w:rsidRPr="006E0CDE" w:rsidRDefault="00DA4878" w:rsidP="00DA4878">
      <w:pPr>
        <w:shd w:val="clear" w:color="auto" w:fill="FFFFFF"/>
        <w:spacing w:before="274" w:line="240" w:lineRule="auto"/>
        <w:ind w:firstLine="709"/>
        <w:outlineLvl w:val="0"/>
        <w:rPr>
          <w:rFonts w:ascii="Times New Roman" w:hAnsi="Times New Roman"/>
          <w:lang w:val="en-US"/>
        </w:rPr>
      </w:pPr>
      <w:r w:rsidRPr="006E0CDE">
        <w:rPr>
          <w:rFonts w:ascii="Times New Roman" w:hAnsi="Times New Roman"/>
          <w:b/>
          <w:bCs/>
          <w:color w:val="000000"/>
          <w:lang w:val="en-US"/>
        </w:rPr>
        <w:t xml:space="preserve">Dialogue </w:t>
      </w:r>
      <w:r w:rsidRPr="006E0CDE">
        <w:rPr>
          <w:rFonts w:ascii="Times New Roman" w:hAnsi="Times New Roman"/>
          <w:b/>
          <w:bCs/>
          <w:i/>
          <w:iCs/>
          <w:color w:val="000000"/>
          <w:lang w:val="en-US"/>
        </w:rPr>
        <w:t xml:space="preserve">2. </w:t>
      </w:r>
      <w:r w:rsidRPr="006E0CDE">
        <w:rPr>
          <w:rFonts w:ascii="Times New Roman" w:hAnsi="Times New Roman"/>
          <w:b/>
          <w:bCs/>
          <w:color w:val="000000"/>
          <w:lang w:val="en-US"/>
        </w:rPr>
        <w:t>Requesting Travel Information</w:t>
      </w:r>
    </w:p>
    <w:p w:rsidR="00DA4878" w:rsidRPr="006E0CDE" w:rsidRDefault="00DA4878" w:rsidP="00DA4878">
      <w:pPr>
        <w:shd w:val="clear" w:color="auto" w:fill="FFFFFF"/>
        <w:spacing w:before="235" w:line="240" w:lineRule="auto"/>
        <w:ind w:firstLine="709"/>
        <w:rPr>
          <w:rFonts w:ascii="Times New Roman" w:hAnsi="Times New Roman"/>
          <w:lang w:val="en-US"/>
        </w:rPr>
      </w:pPr>
      <w:r w:rsidRPr="006E0CDE">
        <w:rPr>
          <w:rFonts w:ascii="Times New Roman" w:hAnsi="Times New Roman"/>
          <w:color w:val="000000"/>
          <w:lang w:val="en-US"/>
        </w:rPr>
        <w:t>A visitor is asking for some information in a travel agent's.</w:t>
      </w:r>
    </w:p>
    <w:p w:rsidR="00DA4878" w:rsidRPr="006E0CDE" w:rsidRDefault="00DA4878" w:rsidP="00DA4878">
      <w:pPr>
        <w:shd w:val="clear" w:color="auto" w:fill="FFFFFF"/>
        <w:spacing w:line="240" w:lineRule="auto"/>
        <w:ind w:left="490"/>
        <w:rPr>
          <w:rFonts w:ascii="Times New Roman" w:hAnsi="Times New Roman"/>
          <w:color w:val="000000"/>
          <w:lang w:val="en-US"/>
        </w:rPr>
      </w:pPr>
      <w:r w:rsidRPr="006E0CDE">
        <w:rPr>
          <w:rFonts w:ascii="Times New Roman" w:hAnsi="Times New Roman"/>
          <w:b/>
          <w:color w:val="000000"/>
          <w:lang w:val="en-US"/>
        </w:rPr>
        <w:t>A:</w:t>
      </w:r>
      <w:r w:rsidRPr="006E0CDE">
        <w:rPr>
          <w:rFonts w:ascii="Times New Roman" w:hAnsi="Times New Roman"/>
          <w:color w:val="000000"/>
          <w:lang w:val="en-US"/>
        </w:rPr>
        <w:t xml:space="preserve"> Could you tell me, please, the time of the first morning plane to</w:t>
      </w:r>
      <w:r>
        <w:rPr>
          <w:rFonts w:ascii="Times New Roman" w:hAnsi="Times New Roman"/>
          <w:color w:val="000000"/>
          <w:lang w:val="en-US"/>
        </w:rPr>
        <w:t xml:space="preserve"> </w:t>
      </w:r>
      <w:r w:rsidRPr="006E0CDE">
        <w:rPr>
          <w:rFonts w:ascii="Times New Roman" w:hAnsi="Times New Roman"/>
          <w:color w:val="000000"/>
          <w:lang w:val="en-US"/>
        </w:rPr>
        <w:t xml:space="preserve">Frankfurt? </w:t>
      </w:r>
      <w:r w:rsidRPr="006E0CDE">
        <w:rPr>
          <w:rFonts w:ascii="Times New Roman" w:hAnsi="Times New Roman"/>
          <w:b/>
          <w:color w:val="000000"/>
          <w:lang w:val="en-US"/>
        </w:rPr>
        <w:t>B:</w:t>
      </w:r>
      <w:r w:rsidRPr="006E0CDE">
        <w:rPr>
          <w:rFonts w:ascii="Times New Roman" w:hAnsi="Times New Roman"/>
          <w:color w:val="000000"/>
          <w:lang w:val="en-US"/>
        </w:rPr>
        <w:t xml:space="preserve"> Y</w:t>
      </w:r>
      <w:r>
        <w:rPr>
          <w:rFonts w:ascii="Times New Roman" w:hAnsi="Times New Roman"/>
          <w:color w:val="000000"/>
          <w:lang w:val="en-US"/>
        </w:rPr>
        <w:t>es, the first plane leaves at 8:15. It arrives at 10:</w:t>
      </w:r>
      <w:r w:rsidRPr="006E0CDE">
        <w:rPr>
          <w:rFonts w:ascii="Times New Roman" w:hAnsi="Times New Roman"/>
          <w:color w:val="000000"/>
          <w:lang w:val="en-US"/>
        </w:rPr>
        <w:t>00. But it maybe a little late, because the weather forecast is bad.</w:t>
      </w:r>
    </w:p>
    <w:p w:rsidR="00DA4878" w:rsidRPr="006E0CDE" w:rsidRDefault="00DA4878" w:rsidP="00DA4878">
      <w:pPr>
        <w:shd w:val="clear" w:color="auto" w:fill="FFFFFF"/>
        <w:spacing w:line="240" w:lineRule="auto"/>
        <w:ind w:left="490"/>
        <w:rPr>
          <w:rFonts w:ascii="Times New Roman" w:hAnsi="Times New Roman"/>
          <w:color w:val="000000"/>
          <w:lang w:val="en-US"/>
        </w:rPr>
      </w:pPr>
      <w:r w:rsidRPr="006E0CDE">
        <w:rPr>
          <w:rFonts w:ascii="Times New Roman" w:hAnsi="Times New Roman"/>
          <w:b/>
          <w:color w:val="000000"/>
          <w:lang w:val="en-US"/>
        </w:rPr>
        <w:t>A:</w:t>
      </w:r>
      <w:r w:rsidRPr="006E0CDE">
        <w:rPr>
          <w:rFonts w:ascii="Times New Roman" w:hAnsi="Times New Roman"/>
          <w:color w:val="000000"/>
          <w:lang w:val="en-US"/>
        </w:rPr>
        <w:t xml:space="preserve"> M-m, I see. Do you happen to know the time of the last plane this evening then?</w:t>
      </w:r>
    </w:p>
    <w:p w:rsidR="00DA4878" w:rsidRPr="006E0CDE" w:rsidRDefault="00DA4878" w:rsidP="00DA4878">
      <w:pPr>
        <w:shd w:val="clear" w:color="auto" w:fill="FFFFFF"/>
        <w:spacing w:line="240" w:lineRule="auto"/>
        <w:ind w:left="509"/>
        <w:rPr>
          <w:rFonts w:ascii="Times New Roman" w:hAnsi="Times New Roman"/>
          <w:color w:val="000000"/>
          <w:lang w:val="en-US"/>
        </w:rPr>
      </w:pPr>
      <w:r w:rsidRPr="006E0CDE">
        <w:rPr>
          <w:rFonts w:ascii="Times New Roman" w:hAnsi="Times New Roman"/>
          <w:b/>
          <w:color w:val="000000"/>
          <w:lang w:val="en-US"/>
        </w:rPr>
        <w:t>B:</w:t>
      </w:r>
      <w:r w:rsidRPr="006E0CDE">
        <w:rPr>
          <w:rFonts w:ascii="Times New Roman" w:hAnsi="Times New Roman"/>
          <w:color w:val="000000"/>
          <w:lang w:val="en-US"/>
        </w:rPr>
        <w:t xml:space="preserve"> Well, there's one at 11.15. But it is fully booked I'm afraid. </w:t>
      </w:r>
    </w:p>
    <w:p w:rsidR="00DA4878" w:rsidRPr="006E0CDE" w:rsidRDefault="00DA4878" w:rsidP="00DA4878">
      <w:pPr>
        <w:shd w:val="clear" w:color="auto" w:fill="FFFFFF"/>
        <w:spacing w:line="240" w:lineRule="auto"/>
        <w:ind w:left="509"/>
        <w:rPr>
          <w:rFonts w:ascii="Times New Roman" w:hAnsi="Times New Roman"/>
          <w:color w:val="000000"/>
          <w:lang w:val="en-US"/>
        </w:rPr>
      </w:pPr>
      <w:r w:rsidRPr="006E0CDE">
        <w:rPr>
          <w:rFonts w:ascii="Times New Roman" w:hAnsi="Times New Roman"/>
          <w:b/>
          <w:color w:val="000000"/>
          <w:lang w:val="en-US"/>
        </w:rPr>
        <w:t>A:</w:t>
      </w:r>
      <w:r w:rsidRPr="006E0CDE">
        <w:rPr>
          <w:rFonts w:ascii="Times New Roman" w:hAnsi="Times New Roman"/>
          <w:color w:val="000000"/>
          <w:lang w:val="en-US"/>
        </w:rPr>
        <w:t xml:space="preserve"> Oh, well, I wonder if you'd let me know at my hotel if there's a</w:t>
      </w:r>
      <w:r>
        <w:rPr>
          <w:rFonts w:ascii="Times New Roman" w:hAnsi="Times New Roman"/>
          <w:color w:val="000000"/>
          <w:lang w:val="en-US"/>
        </w:rPr>
        <w:t xml:space="preserve"> </w:t>
      </w:r>
      <w:r w:rsidRPr="006E0CDE">
        <w:rPr>
          <w:rFonts w:ascii="Times New Roman" w:hAnsi="Times New Roman"/>
          <w:color w:val="000000"/>
          <w:lang w:val="en-US"/>
        </w:rPr>
        <w:t xml:space="preserve">cancellation on that flight. I'd be very grateful. </w:t>
      </w:r>
    </w:p>
    <w:p w:rsidR="00DA4878" w:rsidRPr="006E0CDE" w:rsidRDefault="00DA4878" w:rsidP="00DA4878">
      <w:pPr>
        <w:shd w:val="clear" w:color="auto" w:fill="FFFFFF"/>
        <w:spacing w:line="240" w:lineRule="auto"/>
        <w:ind w:left="509"/>
        <w:rPr>
          <w:rFonts w:ascii="Times New Roman" w:hAnsi="Times New Roman"/>
          <w:color w:val="000000"/>
          <w:lang w:val="en-US"/>
        </w:rPr>
      </w:pPr>
      <w:r w:rsidRPr="006E0CDE">
        <w:rPr>
          <w:rFonts w:ascii="Times New Roman" w:hAnsi="Times New Roman"/>
          <w:b/>
          <w:color w:val="000000"/>
          <w:lang w:val="en-US"/>
        </w:rPr>
        <w:lastRenderedPageBreak/>
        <w:t>B:</w:t>
      </w:r>
      <w:r w:rsidRPr="006E0CDE">
        <w:rPr>
          <w:rFonts w:ascii="Times New Roman" w:hAnsi="Times New Roman"/>
          <w:color w:val="000000"/>
          <w:lang w:val="en-US"/>
        </w:rPr>
        <w:t xml:space="preserve"> Yes, of course I'll do that for you. What's your number? </w:t>
      </w:r>
    </w:p>
    <w:p w:rsidR="00DA4878" w:rsidRPr="006E0CDE" w:rsidRDefault="00DA4878" w:rsidP="00DA4878">
      <w:pPr>
        <w:shd w:val="clear" w:color="auto" w:fill="FFFFFF"/>
        <w:spacing w:line="240" w:lineRule="auto"/>
        <w:ind w:left="509"/>
        <w:outlineLvl w:val="0"/>
        <w:rPr>
          <w:rFonts w:ascii="Times New Roman" w:hAnsi="Times New Roman"/>
          <w:color w:val="000000"/>
          <w:lang w:val="en-US"/>
        </w:rPr>
      </w:pPr>
      <w:r w:rsidRPr="006E0CDE">
        <w:rPr>
          <w:rFonts w:ascii="Times New Roman" w:hAnsi="Times New Roman"/>
          <w:b/>
          <w:color w:val="000000"/>
          <w:lang w:val="en-US"/>
        </w:rPr>
        <w:t>A:</w:t>
      </w:r>
      <w:r w:rsidRPr="006E0CDE">
        <w:rPr>
          <w:rFonts w:ascii="Times New Roman" w:hAnsi="Times New Roman"/>
          <w:color w:val="000000"/>
          <w:lang w:val="en-US"/>
        </w:rPr>
        <w:t xml:space="preserve"> 3596 </w:t>
      </w:r>
    </w:p>
    <w:p w:rsidR="00DA4878" w:rsidRPr="006E0CDE" w:rsidRDefault="00DA4878" w:rsidP="00DA4878">
      <w:pPr>
        <w:shd w:val="clear" w:color="auto" w:fill="FFFFFF"/>
        <w:spacing w:line="240" w:lineRule="auto"/>
        <w:ind w:left="509"/>
        <w:outlineLvl w:val="0"/>
        <w:rPr>
          <w:rFonts w:ascii="Times New Roman" w:hAnsi="Times New Roman"/>
          <w:color w:val="000000"/>
          <w:lang w:val="en-US"/>
        </w:rPr>
      </w:pPr>
      <w:r w:rsidRPr="006E0CDE">
        <w:rPr>
          <w:rFonts w:ascii="Times New Roman" w:hAnsi="Times New Roman"/>
          <w:b/>
          <w:color w:val="000000"/>
          <w:lang w:val="en-US"/>
        </w:rPr>
        <w:t>B:</w:t>
      </w:r>
      <w:r w:rsidRPr="006E0CDE">
        <w:rPr>
          <w:rFonts w:ascii="Times New Roman" w:hAnsi="Times New Roman"/>
          <w:color w:val="000000"/>
          <w:lang w:val="en-US"/>
        </w:rPr>
        <w:t xml:space="preserve">Uh </w:t>
      </w:r>
    </w:p>
    <w:p w:rsidR="00DA4878" w:rsidRPr="006E0CDE" w:rsidRDefault="00DA4878" w:rsidP="00DA4878">
      <w:pPr>
        <w:shd w:val="clear" w:color="auto" w:fill="FFFFFF"/>
        <w:spacing w:line="240" w:lineRule="auto"/>
        <w:ind w:left="509"/>
        <w:outlineLvl w:val="0"/>
        <w:rPr>
          <w:rFonts w:ascii="Times New Roman" w:hAnsi="Times New Roman"/>
          <w:lang w:val="en-US"/>
        </w:rPr>
      </w:pPr>
      <w:r w:rsidRPr="006E0CDE">
        <w:rPr>
          <w:rFonts w:ascii="Times New Roman" w:hAnsi="Times New Roman"/>
          <w:b/>
          <w:color w:val="000000"/>
          <w:lang w:val="en-US"/>
        </w:rPr>
        <w:t>A:</w:t>
      </w:r>
      <w:r w:rsidRPr="006E0CDE">
        <w:rPr>
          <w:rFonts w:ascii="Times New Roman" w:hAnsi="Times New Roman"/>
          <w:color w:val="000000"/>
          <w:lang w:val="en-US"/>
        </w:rPr>
        <w:t xml:space="preserve"> Thank you. Now, could you tell me how I can get to Leister</w:t>
      </w:r>
      <w:r>
        <w:rPr>
          <w:rFonts w:ascii="Times New Roman" w:hAnsi="Times New Roman"/>
          <w:color w:val="000000"/>
          <w:lang w:val="en-US"/>
        </w:rPr>
        <w:t xml:space="preserve"> </w:t>
      </w:r>
      <w:r w:rsidRPr="006E0CDE">
        <w:rPr>
          <w:rFonts w:ascii="Times New Roman" w:hAnsi="Times New Roman"/>
          <w:color w:val="000000"/>
          <w:lang w:val="en-US"/>
        </w:rPr>
        <w:t>square, please?</w:t>
      </w:r>
    </w:p>
    <w:p w:rsidR="00DA4878" w:rsidRPr="006E0CDE" w:rsidRDefault="00DA4878" w:rsidP="00DA4878">
      <w:pPr>
        <w:shd w:val="clear" w:color="auto" w:fill="FFFFFF"/>
        <w:spacing w:before="178" w:line="240" w:lineRule="auto"/>
        <w:ind w:left="48" w:firstLine="709"/>
        <w:jc w:val="center"/>
        <w:outlineLvl w:val="0"/>
        <w:rPr>
          <w:rFonts w:ascii="Times New Roman" w:hAnsi="Times New Roman"/>
          <w:i/>
          <w:color w:val="000000"/>
          <w:u w:val="single"/>
          <w:lang w:val="en-US"/>
        </w:rPr>
      </w:pPr>
    </w:p>
    <w:p w:rsidR="00DA4878" w:rsidRPr="006E0CDE" w:rsidRDefault="00DA4878" w:rsidP="00DA4878">
      <w:pPr>
        <w:shd w:val="clear" w:color="auto" w:fill="FFFFFF"/>
        <w:spacing w:before="178" w:line="240" w:lineRule="auto"/>
        <w:outlineLvl w:val="0"/>
        <w:rPr>
          <w:rFonts w:ascii="Times New Roman" w:hAnsi="Times New Roman"/>
          <w:i/>
          <w:color w:val="000000"/>
          <w:u w:val="single"/>
          <w:lang w:val="en-US"/>
        </w:rPr>
      </w:pPr>
    </w:p>
    <w:p w:rsidR="00DA4878" w:rsidRPr="006E0CDE" w:rsidRDefault="00DA4878" w:rsidP="00DA4878">
      <w:pPr>
        <w:shd w:val="clear" w:color="auto" w:fill="FFFFFF"/>
        <w:spacing w:before="178" w:line="240" w:lineRule="auto"/>
        <w:jc w:val="center"/>
        <w:outlineLvl w:val="0"/>
        <w:rPr>
          <w:rFonts w:ascii="Times New Roman" w:hAnsi="Times New Roman"/>
          <w:i/>
          <w:u w:val="single"/>
          <w:lang w:val="en-US"/>
        </w:rPr>
      </w:pPr>
      <w:r w:rsidRPr="006E0CDE">
        <w:rPr>
          <w:rFonts w:ascii="Times New Roman" w:hAnsi="Times New Roman"/>
          <w:i/>
          <w:color w:val="000000"/>
          <w:u w:val="single"/>
          <w:lang w:val="en-US"/>
        </w:rPr>
        <w:t>Vocabulary Notes</w:t>
      </w:r>
    </w:p>
    <w:p w:rsidR="00DA4878" w:rsidRPr="006E0CDE" w:rsidRDefault="00DA4878" w:rsidP="00DA4878">
      <w:pPr>
        <w:shd w:val="clear" w:color="auto" w:fill="FFFFFF"/>
        <w:spacing w:before="110" w:line="240" w:lineRule="auto"/>
        <w:ind w:right="768" w:firstLine="709"/>
        <w:rPr>
          <w:rFonts w:ascii="Times New Roman" w:hAnsi="Times New Roman"/>
          <w:color w:val="000000"/>
          <w:lang w:val="en-US"/>
        </w:rPr>
      </w:pPr>
      <w:r w:rsidRPr="006E0CDE">
        <w:rPr>
          <w:rFonts w:ascii="Times New Roman" w:hAnsi="Times New Roman"/>
          <w:b/>
          <w:bCs/>
          <w:color w:val="000000"/>
          <w:lang w:val="en-US"/>
        </w:rPr>
        <w:t xml:space="preserve">forecast </w:t>
      </w:r>
      <w:r w:rsidRPr="006E0CDE">
        <w:rPr>
          <w:rFonts w:ascii="Times New Roman" w:hAnsi="Times New Roman"/>
          <w:i/>
          <w:iCs/>
          <w:color w:val="000000"/>
          <w:lang w:val="uk-UA"/>
        </w:rPr>
        <w:t xml:space="preserve">- </w:t>
      </w:r>
      <w:r w:rsidRPr="006E0CDE">
        <w:rPr>
          <w:rFonts w:ascii="Times New Roman" w:hAnsi="Times New Roman"/>
          <w:color w:val="000000"/>
          <w:lang w:val="en-US"/>
        </w:rPr>
        <w:t>prediction, prognosis, projection.</w:t>
      </w:r>
    </w:p>
    <w:p w:rsidR="00DA4878" w:rsidRPr="006E0CDE" w:rsidRDefault="00DA4878" w:rsidP="00DA4878">
      <w:pPr>
        <w:shd w:val="clear" w:color="auto" w:fill="FFFFFF"/>
        <w:spacing w:before="110" w:line="240" w:lineRule="auto"/>
        <w:ind w:right="768" w:firstLine="709"/>
        <w:rPr>
          <w:rFonts w:ascii="Times New Roman" w:hAnsi="Times New Roman"/>
          <w:lang w:val="en-US"/>
        </w:rPr>
      </w:pPr>
      <w:r w:rsidRPr="006E0CDE">
        <w:rPr>
          <w:rFonts w:ascii="Times New Roman" w:hAnsi="Times New Roman"/>
          <w:b/>
          <w:color w:val="000000"/>
          <w:lang w:val="en-US"/>
        </w:rPr>
        <w:t>cancellation</w:t>
      </w:r>
      <w:r w:rsidRPr="006E0CDE">
        <w:rPr>
          <w:rFonts w:ascii="Times New Roman" w:hAnsi="Times New Roman"/>
          <w:b/>
          <w:color w:val="000000"/>
          <w:lang w:val="uk-UA"/>
        </w:rPr>
        <w:t xml:space="preserve"> - </w:t>
      </w:r>
      <w:r w:rsidRPr="006E0CDE">
        <w:rPr>
          <w:rFonts w:ascii="Times New Roman" w:hAnsi="Times New Roman"/>
          <w:color w:val="000000"/>
          <w:lang w:val="en-US"/>
        </w:rPr>
        <w:t>abolishment.</w:t>
      </w:r>
    </w:p>
    <w:p w:rsidR="00DA4878" w:rsidRPr="006E0CDE" w:rsidRDefault="00DA4878" w:rsidP="00DA4878">
      <w:pPr>
        <w:shd w:val="clear" w:color="auto" w:fill="FFFFFF"/>
        <w:spacing w:before="216" w:line="240" w:lineRule="auto"/>
        <w:ind w:firstLine="709"/>
        <w:outlineLvl w:val="0"/>
        <w:rPr>
          <w:rFonts w:ascii="Times New Roman" w:hAnsi="Times New Roman"/>
          <w:lang w:val="en-US"/>
        </w:rPr>
      </w:pPr>
      <w:r w:rsidRPr="006E0CDE">
        <w:rPr>
          <w:rFonts w:ascii="Times New Roman" w:hAnsi="Times New Roman"/>
          <w:color w:val="000000"/>
          <w:u w:val="single"/>
          <w:lang w:val="en-US"/>
        </w:rPr>
        <w:t xml:space="preserve"> Answer the following questions</w:t>
      </w:r>
      <w:r w:rsidRPr="006E0CDE">
        <w:rPr>
          <w:rFonts w:ascii="Times New Roman" w:hAnsi="Times New Roman"/>
          <w:color w:val="000000"/>
          <w:lang w:val="en-US"/>
        </w:rPr>
        <w:t>.</w:t>
      </w:r>
    </w:p>
    <w:p w:rsidR="00DA4878" w:rsidRPr="006E0CDE" w:rsidRDefault="00DA4878" w:rsidP="00DA4878">
      <w:pPr>
        <w:pStyle w:val="a3"/>
        <w:widowControl w:val="0"/>
        <w:numPr>
          <w:ilvl w:val="0"/>
          <w:numId w:val="4"/>
        </w:numPr>
        <w:shd w:val="clear" w:color="auto" w:fill="FFFFFF"/>
        <w:tabs>
          <w:tab w:val="left" w:pos="259"/>
        </w:tabs>
        <w:autoSpaceDE w:val="0"/>
        <w:autoSpaceDN w:val="0"/>
        <w:adjustRightInd w:val="0"/>
        <w:spacing w:before="134" w:after="0" w:line="240" w:lineRule="auto"/>
        <w:rPr>
          <w:rFonts w:ascii="Times New Roman" w:hAnsi="Times New Roman"/>
          <w:color w:val="000000"/>
          <w:lang w:val="en-US"/>
        </w:rPr>
      </w:pPr>
      <w:r w:rsidRPr="006E0CDE">
        <w:rPr>
          <w:rFonts w:ascii="Times New Roman" w:hAnsi="Times New Roman"/>
          <w:color w:val="000000"/>
          <w:lang w:val="en-US"/>
        </w:rPr>
        <w:t>When does the first morning plane to Frankfurt leave?</w:t>
      </w:r>
    </w:p>
    <w:p w:rsidR="00DA4878" w:rsidRPr="006E0CDE" w:rsidRDefault="00DA4878" w:rsidP="00DA4878">
      <w:pPr>
        <w:pStyle w:val="a3"/>
        <w:widowControl w:val="0"/>
        <w:numPr>
          <w:ilvl w:val="0"/>
          <w:numId w:val="4"/>
        </w:numPr>
        <w:shd w:val="clear" w:color="auto" w:fill="FFFFFF"/>
        <w:tabs>
          <w:tab w:val="left" w:pos="259"/>
        </w:tabs>
        <w:autoSpaceDE w:val="0"/>
        <w:autoSpaceDN w:val="0"/>
        <w:adjustRightInd w:val="0"/>
        <w:spacing w:before="10" w:after="0" w:line="240" w:lineRule="auto"/>
        <w:rPr>
          <w:rFonts w:ascii="Times New Roman" w:hAnsi="Times New Roman"/>
          <w:color w:val="000000"/>
          <w:lang w:val="en-US"/>
        </w:rPr>
      </w:pPr>
      <w:r w:rsidRPr="006E0CDE">
        <w:rPr>
          <w:rFonts w:ascii="Times New Roman" w:hAnsi="Times New Roman"/>
          <w:color w:val="000000"/>
          <w:lang w:val="en-US"/>
        </w:rPr>
        <w:t>When does it arrive?</w:t>
      </w:r>
    </w:p>
    <w:p w:rsidR="00DA4878" w:rsidRPr="006E0CDE" w:rsidRDefault="00DA4878" w:rsidP="00DA4878">
      <w:pPr>
        <w:pStyle w:val="a3"/>
        <w:widowControl w:val="0"/>
        <w:numPr>
          <w:ilvl w:val="0"/>
          <w:numId w:val="4"/>
        </w:numPr>
        <w:shd w:val="clear" w:color="auto" w:fill="FFFFFF"/>
        <w:tabs>
          <w:tab w:val="left" w:pos="259"/>
        </w:tabs>
        <w:autoSpaceDE w:val="0"/>
        <w:autoSpaceDN w:val="0"/>
        <w:adjustRightInd w:val="0"/>
        <w:spacing w:before="10" w:after="0" w:line="240" w:lineRule="auto"/>
        <w:rPr>
          <w:rFonts w:ascii="Times New Roman" w:hAnsi="Times New Roman"/>
          <w:color w:val="000000"/>
          <w:lang w:val="en-US"/>
        </w:rPr>
      </w:pPr>
      <w:r w:rsidRPr="006E0CDE">
        <w:rPr>
          <w:rFonts w:ascii="Times New Roman" w:hAnsi="Times New Roman"/>
          <w:color w:val="000000"/>
          <w:lang w:val="en-US"/>
        </w:rPr>
        <w:t>Is the last plane fully booked</w:t>
      </w:r>
      <w:r w:rsidRPr="006E0CDE">
        <w:rPr>
          <w:rFonts w:ascii="Times New Roman" w:hAnsi="Times New Roman"/>
          <w:color w:val="000000"/>
          <w:lang w:val="uk-UA"/>
        </w:rPr>
        <w:t>.</w:t>
      </w:r>
    </w:p>
    <w:p w:rsidR="00DA4878" w:rsidRPr="006E0CDE" w:rsidRDefault="00DA4878" w:rsidP="00DA4878">
      <w:pPr>
        <w:pStyle w:val="a3"/>
        <w:widowControl w:val="0"/>
        <w:numPr>
          <w:ilvl w:val="0"/>
          <w:numId w:val="4"/>
        </w:numPr>
        <w:shd w:val="clear" w:color="auto" w:fill="FFFFFF"/>
        <w:tabs>
          <w:tab w:val="left" w:pos="259"/>
        </w:tabs>
        <w:autoSpaceDE w:val="0"/>
        <w:autoSpaceDN w:val="0"/>
        <w:adjustRightInd w:val="0"/>
        <w:spacing w:before="10" w:after="0" w:line="240" w:lineRule="auto"/>
        <w:rPr>
          <w:rFonts w:ascii="Times New Roman" w:hAnsi="Times New Roman"/>
          <w:color w:val="000000"/>
          <w:lang w:val="en-US"/>
        </w:rPr>
      </w:pPr>
      <w:r w:rsidRPr="006E0CDE">
        <w:rPr>
          <w:rFonts w:ascii="Times New Roman" w:hAnsi="Times New Roman"/>
          <w:color w:val="000000"/>
          <w:lang w:val="en-US"/>
        </w:rPr>
        <w:t>What does the visitor asks for in case of cancellation on that flight?</w:t>
      </w:r>
    </w:p>
    <w:p w:rsidR="00DA4878" w:rsidRPr="006E0CDE" w:rsidRDefault="00DA4878" w:rsidP="00DA4878">
      <w:pPr>
        <w:shd w:val="clear" w:color="auto" w:fill="FFFFFF"/>
        <w:spacing w:before="62" w:line="240" w:lineRule="auto"/>
        <w:ind w:firstLine="709"/>
        <w:rPr>
          <w:rFonts w:ascii="Times New Roman" w:hAnsi="Times New Roman"/>
          <w:color w:val="000000"/>
          <w:lang w:val="uk-UA"/>
        </w:rPr>
      </w:pPr>
    </w:p>
    <w:p w:rsidR="00DA4878" w:rsidRPr="006E0CDE" w:rsidRDefault="00DA4878" w:rsidP="00DA4878">
      <w:pPr>
        <w:shd w:val="clear" w:color="auto" w:fill="FFFFFF"/>
        <w:spacing w:before="62" w:line="240" w:lineRule="auto"/>
        <w:ind w:firstLine="709"/>
        <w:outlineLvl w:val="0"/>
        <w:rPr>
          <w:rFonts w:ascii="Times New Roman" w:hAnsi="Times New Roman"/>
          <w:u w:val="single"/>
          <w:lang w:val="en-US"/>
        </w:rPr>
      </w:pPr>
      <w:r w:rsidRPr="006E0CDE">
        <w:rPr>
          <w:rFonts w:ascii="Times New Roman" w:hAnsi="Times New Roman"/>
          <w:color w:val="000000"/>
          <w:u w:val="single"/>
          <w:lang w:val="en-US"/>
        </w:rPr>
        <w:t xml:space="preserve"> Make use of the following helpful phrases.</w:t>
      </w:r>
    </w:p>
    <w:p w:rsidR="00DA4878" w:rsidRPr="006E0CDE" w:rsidRDefault="00DA4878" w:rsidP="00DA4878">
      <w:pPr>
        <w:shd w:val="clear" w:color="auto" w:fill="FFFFFF"/>
        <w:spacing w:before="38" w:line="240" w:lineRule="atLeast"/>
        <w:ind w:left="240"/>
        <w:rPr>
          <w:rFonts w:ascii="Times New Roman" w:hAnsi="Times New Roman"/>
          <w:lang w:val="en-US"/>
        </w:rPr>
      </w:pPr>
      <w:r w:rsidRPr="006E0CDE">
        <w:rPr>
          <w:rFonts w:ascii="Times New Roman" w:hAnsi="Times New Roman"/>
          <w:color w:val="000000"/>
          <w:lang w:val="en-US"/>
        </w:rPr>
        <w:t>I'd like to book a flight to Geneva on April 24</w:t>
      </w:r>
      <w:r w:rsidRPr="006E0CDE">
        <w:rPr>
          <w:rFonts w:ascii="Times New Roman" w:hAnsi="Times New Roman"/>
          <w:color w:val="000000"/>
          <w:vertAlign w:val="superscript"/>
          <w:lang w:val="en-US"/>
        </w:rPr>
        <w:t>th</w:t>
      </w:r>
      <w:r w:rsidRPr="006E0CDE">
        <w:rPr>
          <w:rFonts w:ascii="Times New Roman" w:hAnsi="Times New Roman"/>
          <w:color w:val="000000"/>
          <w:lang w:val="en-US"/>
        </w:rPr>
        <w:t>.</w:t>
      </w:r>
    </w:p>
    <w:p w:rsidR="00DA4878" w:rsidRPr="006E0CDE" w:rsidRDefault="00DA4878" w:rsidP="00DA4878">
      <w:pPr>
        <w:shd w:val="clear" w:color="auto" w:fill="FFFFFF"/>
        <w:spacing w:line="240" w:lineRule="atLeast"/>
        <w:ind w:left="254"/>
        <w:rPr>
          <w:rFonts w:ascii="Times New Roman" w:hAnsi="Times New Roman"/>
          <w:lang w:val="en-US"/>
        </w:rPr>
      </w:pPr>
      <w:r w:rsidRPr="006E0CDE">
        <w:rPr>
          <w:rFonts w:ascii="Times New Roman" w:hAnsi="Times New Roman"/>
          <w:color w:val="000000"/>
          <w:lang w:val="en-US"/>
        </w:rPr>
        <w:t>How much is the single / return fare?</w:t>
      </w:r>
    </w:p>
    <w:p w:rsidR="00DA4878" w:rsidRPr="006E0CDE" w:rsidRDefault="00DA4878" w:rsidP="00DA4878">
      <w:pPr>
        <w:shd w:val="clear" w:color="auto" w:fill="FFFFFF"/>
        <w:spacing w:line="240" w:lineRule="atLeast"/>
        <w:ind w:left="254"/>
        <w:rPr>
          <w:rFonts w:ascii="Times New Roman" w:hAnsi="Times New Roman"/>
          <w:lang w:val="en-US"/>
        </w:rPr>
      </w:pPr>
      <w:r>
        <w:rPr>
          <w:rFonts w:ascii="Times New Roman" w:hAnsi="Times New Roman"/>
          <w:color w:val="000000"/>
          <w:lang w:val="en-US"/>
        </w:rPr>
        <w:t>I wish to travel first (</w:t>
      </w:r>
      <w:r w:rsidRPr="006E0CDE">
        <w:rPr>
          <w:rFonts w:ascii="Times New Roman" w:hAnsi="Times New Roman"/>
          <w:color w:val="000000"/>
          <w:lang w:val="en-US"/>
        </w:rPr>
        <w:t xml:space="preserve">business) / economy </w:t>
      </w:r>
      <w:r>
        <w:rPr>
          <w:rFonts w:ascii="Times New Roman" w:hAnsi="Times New Roman"/>
          <w:color w:val="000000"/>
          <w:lang w:val="en-US"/>
        </w:rPr>
        <w:t>(</w:t>
      </w:r>
      <w:r w:rsidRPr="006E0CDE">
        <w:rPr>
          <w:rFonts w:ascii="Times New Roman" w:hAnsi="Times New Roman"/>
          <w:color w:val="000000"/>
          <w:lang w:val="en-US"/>
        </w:rPr>
        <w:t>tourist) class.</w:t>
      </w:r>
    </w:p>
    <w:p w:rsidR="00DA4878" w:rsidRPr="006E0CDE" w:rsidRDefault="00DA4878" w:rsidP="00DA4878">
      <w:pPr>
        <w:shd w:val="clear" w:color="auto" w:fill="FFFFFF"/>
        <w:spacing w:line="240" w:lineRule="atLeast"/>
        <w:ind w:left="269"/>
        <w:rPr>
          <w:rFonts w:ascii="Times New Roman" w:hAnsi="Times New Roman"/>
          <w:lang w:val="en-US"/>
        </w:rPr>
      </w:pPr>
      <w:r w:rsidRPr="006E0CDE">
        <w:rPr>
          <w:rFonts w:ascii="Times New Roman" w:hAnsi="Times New Roman"/>
          <w:color w:val="000000"/>
          <w:lang w:val="en-US"/>
        </w:rPr>
        <w:t>I would like to change my reservation.</w:t>
      </w:r>
    </w:p>
    <w:p w:rsidR="00DA4878" w:rsidRPr="006E0CDE" w:rsidRDefault="00DA4878" w:rsidP="00DA4878">
      <w:pPr>
        <w:shd w:val="clear" w:color="auto" w:fill="FFFFFF"/>
        <w:spacing w:line="240" w:lineRule="atLeast"/>
        <w:ind w:left="274"/>
        <w:rPr>
          <w:rFonts w:ascii="Times New Roman" w:hAnsi="Times New Roman"/>
          <w:lang w:val="en-US"/>
        </w:rPr>
      </w:pPr>
      <w:r w:rsidRPr="006E0CDE">
        <w:rPr>
          <w:rFonts w:ascii="Times New Roman" w:hAnsi="Times New Roman"/>
          <w:color w:val="000000"/>
          <w:lang w:val="en-US"/>
        </w:rPr>
        <w:t>What time does the plane leave / arrive?</w:t>
      </w:r>
    </w:p>
    <w:p w:rsidR="00DA4878" w:rsidRPr="006E0CDE" w:rsidRDefault="00DA4878" w:rsidP="00DA4878">
      <w:pPr>
        <w:shd w:val="clear" w:color="auto" w:fill="FFFFFF"/>
        <w:spacing w:line="240" w:lineRule="atLeast"/>
        <w:ind w:left="288"/>
        <w:rPr>
          <w:rFonts w:ascii="Times New Roman" w:hAnsi="Times New Roman"/>
          <w:lang w:val="en-US"/>
        </w:rPr>
      </w:pPr>
      <w:r w:rsidRPr="006E0CDE">
        <w:rPr>
          <w:rFonts w:ascii="Times New Roman" w:hAnsi="Times New Roman"/>
          <w:color w:val="000000"/>
          <w:lang w:val="en-US"/>
        </w:rPr>
        <w:t>When can I collect my tickets?</w:t>
      </w:r>
    </w:p>
    <w:p w:rsidR="00DA4878" w:rsidRPr="006E0CDE" w:rsidRDefault="00DA4878" w:rsidP="00DA4878">
      <w:pPr>
        <w:shd w:val="clear" w:color="auto" w:fill="FFFFFF"/>
        <w:spacing w:line="240" w:lineRule="atLeast"/>
        <w:ind w:left="293"/>
        <w:rPr>
          <w:rFonts w:ascii="Times New Roman" w:hAnsi="Times New Roman"/>
          <w:lang w:val="en-US"/>
        </w:rPr>
      </w:pPr>
      <w:r w:rsidRPr="006E0CDE">
        <w:rPr>
          <w:rFonts w:ascii="Times New Roman" w:hAnsi="Times New Roman"/>
          <w:color w:val="000000"/>
          <w:lang w:val="en-US"/>
        </w:rPr>
        <w:t>Can I reserve a seat?</w:t>
      </w:r>
    </w:p>
    <w:p w:rsidR="00DA4878" w:rsidRPr="006E0CDE" w:rsidRDefault="00DA4878" w:rsidP="00DA4878">
      <w:pPr>
        <w:shd w:val="clear" w:color="auto" w:fill="FFFFFF"/>
        <w:spacing w:line="240" w:lineRule="atLeast"/>
        <w:ind w:left="298"/>
        <w:rPr>
          <w:rFonts w:ascii="Times New Roman" w:hAnsi="Times New Roman"/>
          <w:lang w:val="en-US"/>
        </w:rPr>
      </w:pPr>
      <w:r w:rsidRPr="006E0CDE">
        <w:rPr>
          <w:rFonts w:ascii="Times New Roman" w:hAnsi="Times New Roman"/>
          <w:color w:val="000000"/>
          <w:lang w:val="en-US"/>
        </w:rPr>
        <w:t>Can you arrange for a hired car to be at the airport for me on my arrival.</w:t>
      </w:r>
    </w:p>
    <w:p w:rsidR="00DA4878" w:rsidRPr="006E0CDE" w:rsidRDefault="00DA4878" w:rsidP="00DA4878">
      <w:pPr>
        <w:shd w:val="clear" w:color="auto" w:fill="FFFFFF"/>
        <w:spacing w:line="240" w:lineRule="atLeast"/>
        <w:ind w:left="312"/>
        <w:rPr>
          <w:rFonts w:ascii="Times New Roman" w:hAnsi="Times New Roman"/>
          <w:lang w:val="en-US"/>
        </w:rPr>
      </w:pPr>
      <w:r w:rsidRPr="006E0CDE">
        <w:rPr>
          <w:rFonts w:ascii="Times New Roman" w:hAnsi="Times New Roman"/>
          <w:color w:val="000000"/>
          <w:lang w:val="en-US"/>
        </w:rPr>
        <w:t>I wish to make a reservation for the Dover to Calais car ferry/ hovercraft</w:t>
      </w:r>
    </w:p>
    <w:p w:rsidR="00DA4878" w:rsidRPr="006E0CDE" w:rsidRDefault="00DA4878" w:rsidP="00DA4878">
      <w:pPr>
        <w:shd w:val="clear" w:color="auto" w:fill="FFFFFF"/>
        <w:spacing w:before="10" w:line="240" w:lineRule="atLeast"/>
        <w:ind w:left="322"/>
        <w:rPr>
          <w:rFonts w:ascii="Times New Roman" w:hAnsi="Times New Roman"/>
          <w:color w:val="000000"/>
          <w:lang w:val="en-US"/>
        </w:rPr>
      </w:pPr>
      <w:r w:rsidRPr="006E0CDE">
        <w:rPr>
          <w:rFonts w:ascii="Times New Roman" w:hAnsi="Times New Roman"/>
          <w:color w:val="000000"/>
          <w:lang w:val="en-US"/>
        </w:rPr>
        <w:t>on June 28</w:t>
      </w:r>
      <w:r w:rsidRPr="006E0CDE">
        <w:rPr>
          <w:rFonts w:ascii="Times New Roman" w:hAnsi="Times New Roman"/>
          <w:color w:val="000000"/>
          <w:vertAlign w:val="superscript"/>
          <w:lang w:val="en-US"/>
        </w:rPr>
        <w:t>th</w:t>
      </w:r>
      <w:r w:rsidRPr="006E0CDE">
        <w:rPr>
          <w:rFonts w:ascii="Times New Roman" w:hAnsi="Times New Roman"/>
          <w:color w:val="000000"/>
          <w:lang w:val="en-US"/>
        </w:rPr>
        <w:t>.</w:t>
      </w:r>
    </w:p>
    <w:p w:rsidR="00DA4878" w:rsidRPr="006E0CDE" w:rsidRDefault="00DA4878" w:rsidP="00DA4878">
      <w:pPr>
        <w:shd w:val="clear" w:color="auto" w:fill="FFFFFF"/>
        <w:spacing w:before="10" w:line="240" w:lineRule="atLeast"/>
        <w:ind w:left="322"/>
        <w:rPr>
          <w:rFonts w:ascii="Times New Roman" w:hAnsi="Times New Roman"/>
          <w:color w:val="000000"/>
          <w:lang w:val="en-US"/>
        </w:rPr>
      </w:pPr>
    </w:p>
    <w:p w:rsidR="00DA4878" w:rsidRPr="006E0CDE" w:rsidRDefault="00DA4878" w:rsidP="00DA4878">
      <w:pPr>
        <w:spacing w:line="240" w:lineRule="auto"/>
        <w:ind w:firstLine="709"/>
        <w:rPr>
          <w:rFonts w:ascii="Times New Roman" w:hAnsi="Times New Roman"/>
          <w:b/>
          <w:u w:val="single"/>
          <w:lang w:val="en-US"/>
        </w:rPr>
      </w:pPr>
      <w:r>
        <w:rPr>
          <w:rFonts w:ascii="Times New Roman" w:hAnsi="Times New Roman"/>
          <w:b/>
          <w:lang w:val="en-US"/>
        </w:rPr>
        <w:t>Unit</w:t>
      </w:r>
      <w:r w:rsidRPr="006E0CDE">
        <w:rPr>
          <w:rFonts w:ascii="Times New Roman" w:hAnsi="Times New Roman"/>
          <w:b/>
          <w:lang w:val="en-US"/>
        </w:rPr>
        <w:t xml:space="preserve"> 2. </w:t>
      </w:r>
      <w:r w:rsidRPr="006E0CDE">
        <w:rPr>
          <w:rFonts w:ascii="Times New Roman" w:hAnsi="Times New Roman"/>
          <w:b/>
          <w:u w:val="single"/>
          <w:lang w:val="en-US"/>
        </w:rPr>
        <w:t>Reserving tickets. Making a hotel  reservation.</w:t>
      </w:r>
    </w:p>
    <w:p w:rsidR="00DA4878" w:rsidRPr="006E0CDE" w:rsidRDefault="00DA4878" w:rsidP="00DA4878">
      <w:pPr>
        <w:spacing w:line="240" w:lineRule="auto"/>
        <w:ind w:firstLine="709"/>
        <w:rPr>
          <w:rFonts w:ascii="Times New Roman" w:hAnsi="Times New Roman"/>
          <w:u w:val="single"/>
          <w:lang w:val="en-US"/>
        </w:rPr>
      </w:pPr>
    </w:p>
    <w:p w:rsidR="00DA4878" w:rsidRPr="006E0CDE" w:rsidRDefault="00DA4878" w:rsidP="00DA4878">
      <w:pPr>
        <w:pStyle w:val="a3"/>
        <w:numPr>
          <w:ilvl w:val="0"/>
          <w:numId w:val="22"/>
        </w:numPr>
        <w:spacing w:line="240" w:lineRule="auto"/>
        <w:rPr>
          <w:rFonts w:ascii="Times New Roman" w:hAnsi="Times New Roman"/>
          <w:b/>
          <w:lang w:val="en-US"/>
        </w:rPr>
      </w:pPr>
      <w:r w:rsidRPr="006E0CDE">
        <w:rPr>
          <w:rFonts w:ascii="Times New Roman" w:hAnsi="Times New Roman"/>
          <w:b/>
          <w:lang w:val="en-US"/>
        </w:rPr>
        <w:t>Lead-in:</w:t>
      </w:r>
    </w:p>
    <w:p w:rsidR="00DA4878" w:rsidRPr="006E0CDE" w:rsidRDefault="00DA4878" w:rsidP="00DA4878">
      <w:pPr>
        <w:pStyle w:val="a3"/>
        <w:numPr>
          <w:ilvl w:val="0"/>
          <w:numId w:val="23"/>
        </w:numPr>
        <w:spacing w:line="240" w:lineRule="auto"/>
        <w:rPr>
          <w:rFonts w:ascii="Times New Roman" w:hAnsi="Times New Roman"/>
          <w:i/>
          <w:lang w:val="en-US"/>
        </w:rPr>
      </w:pPr>
      <w:r w:rsidRPr="006E0CDE">
        <w:rPr>
          <w:rFonts w:ascii="Times New Roman" w:hAnsi="Times New Roman"/>
          <w:i/>
          <w:lang w:val="en-US"/>
        </w:rPr>
        <w:t>Have you ever reserved aeroplane tickets</w:t>
      </w:r>
      <w:r>
        <w:rPr>
          <w:rFonts w:ascii="Times New Roman" w:hAnsi="Times New Roman"/>
          <w:i/>
          <w:lang w:val="en-US"/>
        </w:rPr>
        <w:t xml:space="preserve"> (</w:t>
      </w:r>
      <w:r w:rsidRPr="006E0CDE">
        <w:rPr>
          <w:rFonts w:ascii="Times New Roman" w:hAnsi="Times New Roman"/>
          <w:i/>
          <w:lang w:val="en-US"/>
        </w:rPr>
        <w:t>train, ferry)? If yes, what problems did you face?</w:t>
      </w:r>
    </w:p>
    <w:p w:rsidR="00DA4878" w:rsidRPr="006E0CDE" w:rsidRDefault="00DA4878" w:rsidP="00DA4878">
      <w:pPr>
        <w:pStyle w:val="a3"/>
        <w:numPr>
          <w:ilvl w:val="0"/>
          <w:numId w:val="23"/>
        </w:numPr>
        <w:spacing w:line="240" w:lineRule="auto"/>
        <w:rPr>
          <w:rFonts w:ascii="Times New Roman" w:hAnsi="Times New Roman"/>
          <w:lang w:val="en-US"/>
        </w:rPr>
      </w:pPr>
      <w:r w:rsidRPr="006E0CDE">
        <w:rPr>
          <w:rFonts w:ascii="Times New Roman" w:hAnsi="Times New Roman"/>
          <w:i/>
          <w:lang w:val="en-US"/>
        </w:rPr>
        <w:t>What are the best ways to book a hotel room? Share your ideas first with your partner, then with the whole group.</w:t>
      </w:r>
    </w:p>
    <w:p w:rsidR="00DA4878" w:rsidRPr="006E0CDE" w:rsidRDefault="00DA4878" w:rsidP="00DA4878">
      <w:pPr>
        <w:pStyle w:val="a3"/>
        <w:numPr>
          <w:ilvl w:val="0"/>
          <w:numId w:val="22"/>
        </w:numPr>
        <w:spacing w:line="240" w:lineRule="auto"/>
        <w:rPr>
          <w:rFonts w:ascii="Times New Roman" w:hAnsi="Times New Roman"/>
          <w:b/>
          <w:lang w:val="en-US"/>
        </w:rPr>
      </w:pPr>
      <w:r w:rsidRPr="006E0CDE">
        <w:rPr>
          <w:rFonts w:ascii="Times New Roman" w:hAnsi="Times New Roman"/>
          <w:b/>
          <w:lang w:val="en-US"/>
        </w:rPr>
        <w:t>Simulation. Dialogue 1. Telephoning a Travel Agency to buy an aeroplane ticket. Read and dramatize the dialogue in pairs.</w:t>
      </w:r>
    </w:p>
    <w:p w:rsidR="00DA4878" w:rsidRPr="006E0CDE" w:rsidRDefault="00DA4878" w:rsidP="00DA4878">
      <w:pPr>
        <w:pStyle w:val="a3"/>
        <w:spacing w:line="240" w:lineRule="auto"/>
        <w:ind w:left="0" w:firstLine="709"/>
        <w:rPr>
          <w:rFonts w:ascii="Times New Roman" w:hAnsi="Times New Roman"/>
          <w:lang w:val="en-US"/>
        </w:rPr>
      </w:pPr>
    </w:p>
    <w:p w:rsidR="00DA4878" w:rsidRPr="006E0CDE" w:rsidRDefault="00DA4878" w:rsidP="00DA4878">
      <w:pPr>
        <w:pStyle w:val="a3"/>
        <w:spacing w:line="240" w:lineRule="auto"/>
        <w:ind w:left="0"/>
        <w:jc w:val="both"/>
        <w:rPr>
          <w:rFonts w:ascii="Times New Roman" w:hAnsi="Times New Roman"/>
          <w:lang w:val="en-US"/>
        </w:rPr>
      </w:pPr>
      <w:r w:rsidRPr="006E0CDE">
        <w:rPr>
          <w:rFonts w:ascii="Times New Roman" w:hAnsi="Times New Roman"/>
          <w:bCs/>
          <w:color w:val="000000"/>
          <w:lang w:val="en-US"/>
        </w:rPr>
        <w:lastRenderedPageBreak/>
        <w:t>TT: Totaltours Travel Agency, can I help you?</w:t>
      </w:r>
    </w:p>
    <w:p w:rsidR="00DA4878" w:rsidRPr="006E0CDE" w:rsidRDefault="00DA4878" w:rsidP="00DA4878">
      <w:pPr>
        <w:shd w:val="clear" w:color="auto" w:fill="FFFFFF"/>
        <w:spacing w:before="283" w:line="240" w:lineRule="auto"/>
        <w:ind w:left="24"/>
        <w:jc w:val="both"/>
        <w:outlineLvl w:val="0"/>
        <w:rPr>
          <w:rFonts w:ascii="Times New Roman" w:hAnsi="Times New Roman"/>
          <w:bCs/>
          <w:color w:val="000000"/>
          <w:lang w:val="en-US"/>
        </w:rPr>
      </w:pPr>
      <w:r w:rsidRPr="006E0CDE">
        <w:rPr>
          <w:rFonts w:ascii="Times New Roman" w:hAnsi="Times New Roman"/>
          <w:bCs/>
          <w:color w:val="000000"/>
          <w:lang w:val="en-US"/>
        </w:rPr>
        <w:t>J. Ridley: Yes, good morning. I’d like to enquire about flights to San   Francisco.</w:t>
      </w:r>
    </w:p>
    <w:p w:rsidR="00DA4878" w:rsidRPr="006E0CDE" w:rsidRDefault="00DA4878" w:rsidP="00DA4878">
      <w:pPr>
        <w:shd w:val="clear" w:color="auto" w:fill="FFFFFF"/>
        <w:spacing w:before="283" w:line="240" w:lineRule="auto"/>
        <w:ind w:left="24"/>
        <w:jc w:val="both"/>
        <w:outlineLvl w:val="0"/>
        <w:rPr>
          <w:rFonts w:ascii="Times New Roman" w:hAnsi="Times New Roman"/>
          <w:lang w:val="en-US"/>
        </w:rPr>
      </w:pPr>
      <w:r w:rsidRPr="006E0CDE">
        <w:rPr>
          <w:rFonts w:ascii="Times New Roman" w:hAnsi="Times New Roman"/>
          <w:bCs/>
          <w:color w:val="000000"/>
          <w:lang w:val="en-US"/>
        </w:rPr>
        <w:t>TT:</w:t>
      </w:r>
      <w:r w:rsidRPr="006E0CDE">
        <w:rPr>
          <w:rFonts w:ascii="Times New Roman" w:hAnsi="Times New Roman"/>
          <w:lang w:val="en-US"/>
        </w:rPr>
        <w:t xml:space="preserve"> Certainly, what day are you flying on?</w:t>
      </w:r>
    </w:p>
    <w:p w:rsidR="00DA4878" w:rsidRPr="006E0CDE" w:rsidRDefault="00DA4878" w:rsidP="00DA4878">
      <w:pPr>
        <w:shd w:val="clear" w:color="auto" w:fill="FFFFFF"/>
        <w:spacing w:before="283" w:line="240" w:lineRule="auto"/>
        <w:ind w:left="24"/>
        <w:jc w:val="both"/>
        <w:outlineLvl w:val="0"/>
        <w:rPr>
          <w:rFonts w:ascii="Times New Roman" w:hAnsi="Times New Roman"/>
          <w:lang w:val="en-US"/>
        </w:rPr>
      </w:pPr>
      <w:r w:rsidRPr="006E0CDE">
        <w:rPr>
          <w:rFonts w:ascii="Times New Roman" w:hAnsi="Times New Roman"/>
          <w:bCs/>
          <w:color w:val="000000"/>
          <w:lang w:val="en-US"/>
        </w:rPr>
        <w:t>J.</w:t>
      </w:r>
      <w:r w:rsidRPr="006E0CDE">
        <w:rPr>
          <w:rFonts w:ascii="Times New Roman" w:hAnsi="Times New Roman"/>
          <w:lang w:val="en-US"/>
        </w:rPr>
        <w:t xml:space="preserve"> Ridley: Out on Wednesday, back on Sunday.</w:t>
      </w:r>
    </w:p>
    <w:p w:rsidR="00DA4878" w:rsidRPr="006E0CDE" w:rsidRDefault="00DA4878" w:rsidP="00DA4878">
      <w:pPr>
        <w:shd w:val="clear" w:color="auto" w:fill="FFFFFF"/>
        <w:spacing w:before="283" w:line="240" w:lineRule="auto"/>
        <w:ind w:left="24"/>
        <w:jc w:val="both"/>
        <w:outlineLvl w:val="0"/>
        <w:rPr>
          <w:rFonts w:ascii="Times New Roman" w:hAnsi="Times New Roman"/>
          <w:lang w:val="en-US"/>
        </w:rPr>
      </w:pPr>
      <w:r w:rsidRPr="006E0CDE">
        <w:rPr>
          <w:rFonts w:ascii="Times New Roman" w:hAnsi="Times New Roman"/>
          <w:bCs/>
          <w:color w:val="000000"/>
          <w:lang w:val="en-US"/>
        </w:rPr>
        <w:t>TT:</w:t>
      </w:r>
      <w:r w:rsidRPr="006E0CDE">
        <w:rPr>
          <w:rFonts w:ascii="Times New Roman" w:hAnsi="Times New Roman"/>
          <w:lang w:val="en-US"/>
        </w:rPr>
        <w:t xml:space="preserve"> Would you like to travel Business class or Economy class?</w:t>
      </w:r>
    </w:p>
    <w:p w:rsidR="00DA4878" w:rsidRPr="006E0CDE" w:rsidRDefault="00DA4878" w:rsidP="00DA4878">
      <w:pPr>
        <w:shd w:val="clear" w:color="auto" w:fill="FFFFFF"/>
        <w:spacing w:before="283" w:line="240" w:lineRule="auto"/>
        <w:ind w:left="24"/>
        <w:jc w:val="both"/>
        <w:outlineLvl w:val="0"/>
        <w:rPr>
          <w:rFonts w:ascii="Times New Roman" w:hAnsi="Times New Roman"/>
          <w:lang w:val="en-US"/>
        </w:rPr>
      </w:pPr>
      <w:r w:rsidRPr="006E0CDE">
        <w:rPr>
          <w:rFonts w:ascii="Times New Roman" w:hAnsi="Times New Roman"/>
          <w:bCs/>
          <w:color w:val="000000"/>
          <w:lang w:val="en-US"/>
        </w:rPr>
        <w:t>J.</w:t>
      </w:r>
      <w:r w:rsidRPr="006E0CDE">
        <w:rPr>
          <w:rFonts w:ascii="Times New Roman" w:hAnsi="Times New Roman"/>
          <w:lang w:val="en-US"/>
        </w:rPr>
        <w:t xml:space="preserve"> Ridley: It’s a long flight, I think. Business class please. By the way, how long is the flight?</w:t>
      </w:r>
    </w:p>
    <w:p w:rsidR="00DA4878" w:rsidRPr="006E0CDE" w:rsidRDefault="00DA4878" w:rsidP="00DA4878">
      <w:pPr>
        <w:shd w:val="clear" w:color="auto" w:fill="FFFFFF"/>
        <w:spacing w:before="283" w:line="240" w:lineRule="auto"/>
        <w:ind w:left="24"/>
        <w:jc w:val="both"/>
        <w:outlineLvl w:val="0"/>
        <w:rPr>
          <w:rFonts w:ascii="Times New Roman" w:hAnsi="Times New Roman"/>
          <w:lang w:val="en-US"/>
        </w:rPr>
      </w:pPr>
      <w:r w:rsidRPr="006E0CDE">
        <w:rPr>
          <w:rFonts w:ascii="Times New Roman" w:hAnsi="Times New Roman"/>
          <w:bCs/>
          <w:color w:val="000000"/>
          <w:lang w:val="en-US"/>
        </w:rPr>
        <w:t>TT:</w:t>
      </w:r>
      <w:r w:rsidRPr="006E0CDE">
        <w:rPr>
          <w:rFonts w:ascii="Times New Roman" w:hAnsi="Times New Roman"/>
          <w:lang w:val="en-US"/>
        </w:rPr>
        <w:t xml:space="preserve"> Direct it’s a long–haul flight – about 9 hours. With a stopover at Detroit, you’ll need to count another 3 hours. There’s also a time difference of 10 hours – be careful of the jetlag when you come back!</w:t>
      </w:r>
    </w:p>
    <w:p w:rsidR="00DA4878" w:rsidRPr="006E0CDE" w:rsidRDefault="00DA4878" w:rsidP="00DA4878">
      <w:pPr>
        <w:shd w:val="clear" w:color="auto" w:fill="FFFFFF"/>
        <w:spacing w:before="283" w:line="240" w:lineRule="auto"/>
        <w:ind w:left="24"/>
        <w:jc w:val="both"/>
        <w:outlineLvl w:val="0"/>
        <w:rPr>
          <w:rFonts w:ascii="Times New Roman" w:hAnsi="Times New Roman"/>
          <w:lang w:val="en-US"/>
        </w:rPr>
      </w:pPr>
      <w:r w:rsidRPr="006E0CDE">
        <w:rPr>
          <w:rFonts w:ascii="Times New Roman" w:hAnsi="Times New Roman"/>
          <w:bCs/>
          <w:color w:val="000000"/>
          <w:lang w:val="en-US"/>
        </w:rPr>
        <w:t>J.</w:t>
      </w:r>
      <w:r w:rsidRPr="006E0CDE">
        <w:rPr>
          <w:rFonts w:ascii="Times New Roman" w:hAnsi="Times New Roman"/>
          <w:lang w:val="en-US"/>
        </w:rPr>
        <w:t xml:space="preserve"> Ridley: I’d prefer no stopover. Do I need to apply for a visa?</w:t>
      </w:r>
    </w:p>
    <w:p w:rsidR="00DA4878" w:rsidRPr="006E0CDE" w:rsidRDefault="00DA4878" w:rsidP="00DA4878">
      <w:pPr>
        <w:shd w:val="clear" w:color="auto" w:fill="FFFFFF"/>
        <w:spacing w:before="283" w:line="240" w:lineRule="auto"/>
        <w:ind w:left="24"/>
        <w:jc w:val="both"/>
        <w:outlineLvl w:val="0"/>
        <w:rPr>
          <w:rFonts w:ascii="Times New Roman" w:hAnsi="Times New Roman"/>
          <w:lang w:val="en-US"/>
        </w:rPr>
      </w:pPr>
      <w:r w:rsidRPr="006E0CDE">
        <w:rPr>
          <w:rFonts w:ascii="Times New Roman" w:hAnsi="Times New Roman"/>
          <w:bCs/>
          <w:color w:val="000000"/>
          <w:lang w:val="en-US"/>
        </w:rPr>
        <w:t>TT:</w:t>
      </w:r>
      <w:r w:rsidRPr="006E0CDE">
        <w:rPr>
          <w:rFonts w:ascii="Times New Roman" w:hAnsi="Times New Roman"/>
          <w:lang w:val="en-US"/>
        </w:rPr>
        <w:t xml:space="preserve"> Not any more. There’s a visa agreement between most countries these days. You just need a passport and a return ticket.</w:t>
      </w:r>
    </w:p>
    <w:p w:rsidR="00DA4878" w:rsidRPr="006E0CDE" w:rsidRDefault="00DA4878" w:rsidP="00DA4878">
      <w:pPr>
        <w:shd w:val="clear" w:color="auto" w:fill="FFFFFF"/>
        <w:spacing w:before="283" w:line="240" w:lineRule="auto"/>
        <w:ind w:left="24"/>
        <w:jc w:val="both"/>
        <w:outlineLvl w:val="0"/>
        <w:rPr>
          <w:rFonts w:ascii="Times New Roman" w:hAnsi="Times New Roman"/>
          <w:lang w:val="en-US"/>
        </w:rPr>
      </w:pPr>
      <w:r w:rsidRPr="006E0CDE">
        <w:rPr>
          <w:rFonts w:ascii="Times New Roman" w:hAnsi="Times New Roman"/>
          <w:bCs/>
          <w:color w:val="000000"/>
          <w:lang w:val="en-US"/>
        </w:rPr>
        <w:t>J.</w:t>
      </w:r>
      <w:r w:rsidRPr="006E0CDE">
        <w:rPr>
          <w:rFonts w:ascii="Times New Roman" w:hAnsi="Times New Roman"/>
          <w:lang w:val="en-US"/>
        </w:rPr>
        <w:t xml:space="preserve"> Ridley: Do I need any vaccinations or special medical treatment to go to the States?</w:t>
      </w:r>
    </w:p>
    <w:p w:rsidR="00DA4878" w:rsidRPr="006E0CDE" w:rsidRDefault="00DA4878" w:rsidP="00DA4878">
      <w:pPr>
        <w:shd w:val="clear" w:color="auto" w:fill="FFFFFF"/>
        <w:spacing w:before="283" w:line="240" w:lineRule="auto"/>
        <w:ind w:left="24"/>
        <w:jc w:val="both"/>
        <w:outlineLvl w:val="0"/>
        <w:rPr>
          <w:rFonts w:ascii="Times New Roman" w:hAnsi="Times New Roman"/>
          <w:lang w:val="en-US"/>
        </w:rPr>
      </w:pPr>
      <w:r w:rsidRPr="006E0CDE">
        <w:rPr>
          <w:rFonts w:ascii="Times New Roman" w:hAnsi="Times New Roman"/>
          <w:bCs/>
          <w:color w:val="000000"/>
          <w:lang w:val="en-US"/>
        </w:rPr>
        <w:t xml:space="preserve">TT: </w:t>
      </w:r>
      <w:r w:rsidRPr="006E0CDE">
        <w:rPr>
          <w:rFonts w:ascii="Times New Roman" w:hAnsi="Times New Roman"/>
          <w:lang w:val="en-US"/>
        </w:rPr>
        <w:t>Not at all, however I would suggest that you take traveller’s cheques. It’s very difficult to change money in the smaller towns in the States, but even the supermarkets accept traveller’s cheques.</w:t>
      </w:r>
    </w:p>
    <w:p w:rsidR="00DA4878" w:rsidRPr="006E0CDE" w:rsidRDefault="00DA4878" w:rsidP="00DA4878">
      <w:pPr>
        <w:shd w:val="clear" w:color="auto" w:fill="FFFFFF"/>
        <w:spacing w:before="283" w:line="240" w:lineRule="auto"/>
        <w:ind w:left="24"/>
        <w:jc w:val="both"/>
        <w:outlineLvl w:val="0"/>
        <w:rPr>
          <w:rFonts w:ascii="Times New Roman" w:hAnsi="Times New Roman"/>
          <w:bCs/>
          <w:color w:val="000000"/>
          <w:lang w:val="en-US"/>
        </w:rPr>
      </w:pPr>
      <w:r w:rsidRPr="006E0CDE">
        <w:rPr>
          <w:rFonts w:ascii="Times New Roman" w:hAnsi="Times New Roman"/>
          <w:bCs/>
          <w:color w:val="000000"/>
          <w:lang w:val="en-US"/>
        </w:rPr>
        <w:t>J. Ridley: Is there a cancellation fee, or do I have to take out insurance?</w:t>
      </w:r>
    </w:p>
    <w:p w:rsidR="00DA4878" w:rsidRPr="006E0CDE" w:rsidRDefault="00DA4878" w:rsidP="00DA4878">
      <w:pPr>
        <w:shd w:val="clear" w:color="auto" w:fill="FFFFFF"/>
        <w:spacing w:before="283" w:line="240" w:lineRule="auto"/>
        <w:ind w:left="24"/>
        <w:jc w:val="both"/>
        <w:outlineLvl w:val="0"/>
        <w:rPr>
          <w:rFonts w:ascii="Times New Roman" w:hAnsi="Times New Roman"/>
          <w:lang w:val="en-US"/>
        </w:rPr>
      </w:pPr>
      <w:r w:rsidRPr="006E0CDE">
        <w:rPr>
          <w:rFonts w:ascii="Times New Roman" w:hAnsi="Times New Roman"/>
          <w:bCs/>
          <w:color w:val="000000"/>
          <w:lang w:val="en-US"/>
        </w:rPr>
        <w:t>TT:</w:t>
      </w:r>
      <w:r w:rsidRPr="006E0CDE">
        <w:rPr>
          <w:rFonts w:ascii="Times New Roman" w:hAnsi="Times New Roman"/>
          <w:lang w:val="en-US"/>
        </w:rPr>
        <w:t xml:space="preserve"> There’s no need for insurance if you are traveling Business Class. For an Apex flight, it’s better. However, you should take out medical insurance.</w:t>
      </w:r>
    </w:p>
    <w:p w:rsidR="00DA4878" w:rsidRPr="006E0CDE" w:rsidRDefault="00DA4878" w:rsidP="00DA4878">
      <w:pPr>
        <w:shd w:val="clear" w:color="auto" w:fill="FFFFFF"/>
        <w:spacing w:before="283" w:line="240" w:lineRule="auto"/>
        <w:ind w:left="24"/>
        <w:jc w:val="both"/>
        <w:outlineLvl w:val="0"/>
        <w:rPr>
          <w:rFonts w:ascii="Times New Roman" w:hAnsi="Times New Roman"/>
          <w:lang w:val="en-US"/>
        </w:rPr>
      </w:pPr>
      <w:r w:rsidRPr="006E0CDE">
        <w:rPr>
          <w:rFonts w:ascii="Times New Roman" w:hAnsi="Times New Roman"/>
          <w:bCs/>
          <w:color w:val="000000"/>
          <w:lang w:val="en-US"/>
        </w:rPr>
        <w:t>J.</w:t>
      </w:r>
      <w:r w:rsidRPr="006E0CDE">
        <w:rPr>
          <w:rFonts w:ascii="Times New Roman" w:hAnsi="Times New Roman"/>
          <w:lang w:val="en-US"/>
        </w:rPr>
        <w:t xml:space="preserve"> Ridley: Fine, so what time is the direct flight to San Francisco?</w:t>
      </w:r>
    </w:p>
    <w:p w:rsidR="00DA4878" w:rsidRPr="006E0CDE" w:rsidRDefault="00DA4878" w:rsidP="00DA4878">
      <w:pPr>
        <w:shd w:val="clear" w:color="auto" w:fill="FFFFFF"/>
        <w:spacing w:before="283" w:line="240" w:lineRule="auto"/>
        <w:ind w:left="24"/>
        <w:jc w:val="both"/>
        <w:outlineLvl w:val="0"/>
        <w:rPr>
          <w:rFonts w:ascii="Times New Roman" w:hAnsi="Times New Roman"/>
          <w:lang w:val="en-US"/>
        </w:rPr>
      </w:pPr>
      <w:r w:rsidRPr="006E0CDE">
        <w:rPr>
          <w:rFonts w:ascii="Times New Roman" w:hAnsi="Times New Roman"/>
          <w:bCs/>
          <w:color w:val="000000"/>
          <w:lang w:val="en-US"/>
        </w:rPr>
        <w:t xml:space="preserve">TT: </w:t>
      </w:r>
      <w:r w:rsidRPr="006E0CDE">
        <w:rPr>
          <w:rFonts w:ascii="Times New Roman" w:hAnsi="Times New Roman"/>
          <w:lang w:val="en-US"/>
        </w:rPr>
        <w:t>It leaves from Heathrow airport</w:t>
      </w:r>
      <w:r>
        <w:rPr>
          <w:rFonts w:ascii="Times New Roman" w:hAnsi="Times New Roman"/>
          <w:lang w:val="en-US"/>
        </w:rPr>
        <w:t xml:space="preserve"> at 10.15 am. You’ll need to ch</w:t>
      </w:r>
      <w:r w:rsidRPr="006E0CDE">
        <w:rPr>
          <w:rFonts w:ascii="Times New Roman" w:hAnsi="Times New Roman"/>
          <w:lang w:val="en-US"/>
        </w:rPr>
        <w:t>eck in one hour before departure.</w:t>
      </w:r>
    </w:p>
    <w:p w:rsidR="00DA4878" w:rsidRPr="006E0CDE" w:rsidRDefault="00DA4878" w:rsidP="00DA4878">
      <w:pPr>
        <w:shd w:val="clear" w:color="auto" w:fill="FFFFFF"/>
        <w:tabs>
          <w:tab w:val="left" w:pos="1620"/>
          <w:tab w:val="left" w:pos="1800"/>
        </w:tabs>
        <w:spacing w:before="283" w:line="240" w:lineRule="auto"/>
        <w:ind w:left="24"/>
        <w:jc w:val="both"/>
        <w:outlineLvl w:val="0"/>
        <w:rPr>
          <w:rFonts w:ascii="Times New Roman" w:hAnsi="Times New Roman"/>
          <w:lang w:val="en-US"/>
        </w:rPr>
      </w:pPr>
      <w:r w:rsidRPr="006E0CDE">
        <w:rPr>
          <w:rFonts w:ascii="Times New Roman" w:hAnsi="Times New Roman"/>
          <w:bCs/>
          <w:color w:val="000000"/>
          <w:lang w:val="en-US"/>
        </w:rPr>
        <w:t>J.</w:t>
      </w:r>
      <w:r w:rsidRPr="006E0CDE">
        <w:rPr>
          <w:rFonts w:ascii="Times New Roman" w:hAnsi="Times New Roman"/>
          <w:lang w:val="en-US"/>
        </w:rPr>
        <w:t xml:space="preserve"> Ridley: That sounds fine. Can you deliver the tickets to my office?</w:t>
      </w:r>
    </w:p>
    <w:p w:rsidR="00DA4878" w:rsidRPr="006E0CDE" w:rsidRDefault="00DA4878" w:rsidP="00DA4878">
      <w:pPr>
        <w:shd w:val="clear" w:color="auto" w:fill="FFFFFF"/>
        <w:tabs>
          <w:tab w:val="left" w:pos="1620"/>
          <w:tab w:val="left" w:pos="1800"/>
        </w:tabs>
        <w:spacing w:before="283" w:line="240" w:lineRule="auto"/>
        <w:ind w:left="24"/>
        <w:jc w:val="both"/>
        <w:outlineLvl w:val="0"/>
        <w:rPr>
          <w:rFonts w:ascii="Times New Roman" w:hAnsi="Times New Roman"/>
          <w:lang w:val="en-US"/>
        </w:rPr>
      </w:pPr>
      <w:r w:rsidRPr="006E0CDE">
        <w:rPr>
          <w:rFonts w:ascii="Times New Roman" w:hAnsi="Times New Roman"/>
          <w:bCs/>
          <w:color w:val="000000"/>
          <w:lang w:val="en-US"/>
        </w:rPr>
        <w:t>TT:</w:t>
      </w:r>
      <w:r w:rsidRPr="006E0CDE">
        <w:rPr>
          <w:rFonts w:ascii="Times New Roman" w:hAnsi="Times New Roman"/>
          <w:lang w:val="en-US"/>
        </w:rPr>
        <w:t xml:space="preserve"> Certainly. You will need to confirm your reservation 24 hours before departure. Could you give me your credit card number, and your address.</w:t>
      </w:r>
    </w:p>
    <w:p w:rsidR="00DA4878" w:rsidRPr="006E0CDE" w:rsidRDefault="00DA4878" w:rsidP="00DA4878">
      <w:pPr>
        <w:numPr>
          <w:ilvl w:val="0"/>
          <w:numId w:val="22"/>
        </w:numPr>
        <w:shd w:val="clear" w:color="auto" w:fill="FFFFFF"/>
        <w:tabs>
          <w:tab w:val="left" w:pos="1620"/>
          <w:tab w:val="left" w:pos="1800"/>
        </w:tabs>
        <w:spacing w:before="283" w:line="240" w:lineRule="auto"/>
        <w:outlineLvl w:val="0"/>
        <w:rPr>
          <w:rFonts w:ascii="Times New Roman" w:hAnsi="Times New Roman"/>
          <w:b/>
          <w:lang w:val="en-US"/>
        </w:rPr>
      </w:pPr>
      <w:r w:rsidRPr="006E0CDE">
        <w:rPr>
          <w:rFonts w:ascii="Times New Roman" w:hAnsi="Times New Roman"/>
          <w:b/>
          <w:lang w:val="en-US"/>
        </w:rPr>
        <w:t>Make use of the following words and word-combinations:</w:t>
      </w:r>
    </w:p>
    <w:p w:rsidR="00DA4878" w:rsidRPr="006E0CDE" w:rsidRDefault="00DA4878" w:rsidP="00DA4878">
      <w:pPr>
        <w:pStyle w:val="a3"/>
        <w:tabs>
          <w:tab w:val="left" w:pos="4458"/>
        </w:tabs>
        <w:spacing w:line="240" w:lineRule="auto"/>
        <w:ind w:firstLine="709"/>
        <w:rPr>
          <w:rFonts w:ascii="Times New Roman" w:hAnsi="Times New Roman"/>
          <w:lang w:val="en-US"/>
        </w:rPr>
      </w:pPr>
      <w:r w:rsidRPr="006E0CDE">
        <w:rPr>
          <w:rFonts w:ascii="Times New Roman" w:hAnsi="Times New Roman"/>
          <w:lang w:val="en-US"/>
        </w:rPr>
        <w:t>What might be said to you/</w:t>
      </w:r>
      <w:r>
        <w:rPr>
          <w:rFonts w:ascii="Times New Roman" w:hAnsi="Times New Roman"/>
          <w:lang w:val="en-US"/>
        </w:rPr>
        <w:t xml:space="preserve"> (</w:t>
      </w:r>
      <w:r w:rsidRPr="006E0CDE">
        <w:rPr>
          <w:rFonts w:ascii="Times New Roman" w:hAnsi="Times New Roman"/>
          <w:lang w:val="en-US"/>
        </w:rPr>
        <w:t>How) Can I help you?/What might be said to you/</w:t>
      </w:r>
      <w:r>
        <w:rPr>
          <w:rFonts w:ascii="Times New Roman" w:hAnsi="Times New Roman"/>
          <w:lang w:val="en-US"/>
        </w:rPr>
        <w:t xml:space="preserve"> (</w:t>
      </w:r>
      <w:r w:rsidRPr="006E0CDE">
        <w:rPr>
          <w:rFonts w:ascii="Times New Roman" w:hAnsi="Times New Roman"/>
          <w:lang w:val="en-US"/>
        </w:rPr>
        <w:t>How) Can I help you?/What day are you flying on?/Would you like to travel Business Class or Economy Class?/Would you like an Apex flight?/Single / return ticket?/A long haul / short haul flight./There’s stopover at Detroit./There’s a time difference of 10 hours./You may have jetlag./You should take traveller’s cheques./You’ll need to check in one hour before departure./You’ll need to confirm your reservation 24 hours before departure./What the traveler might say/I’d like to enquire about flights to…/Out on Wednesday, back on Sunday./What time is the direct flight to..?/How long is the flight?/Do I need to apply for a visa?/Do I need any vaccinations?/Is there a cancellation fee?/Do I need to take out insurance?</w:t>
      </w:r>
    </w:p>
    <w:p w:rsidR="00DA4878" w:rsidRPr="006E0CDE" w:rsidRDefault="00DA4878" w:rsidP="00DA4878">
      <w:pPr>
        <w:pStyle w:val="a3"/>
        <w:tabs>
          <w:tab w:val="left" w:pos="4458"/>
        </w:tabs>
        <w:spacing w:line="240" w:lineRule="auto"/>
        <w:ind w:firstLine="709"/>
        <w:rPr>
          <w:rFonts w:ascii="Times New Roman" w:hAnsi="Times New Roman"/>
          <w:lang w:val="en-US"/>
        </w:rPr>
      </w:pPr>
    </w:p>
    <w:p w:rsidR="00DA4878" w:rsidRPr="006E0CDE" w:rsidRDefault="00DA4878" w:rsidP="00DA4878">
      <w:pPr>
        <w:pStyle w:val="a3"/>
        <w:tabs>
          <w:tab w:val="left" w:pos="4458"/>
        </w:tabs>
        <w:spacing w:line="240" w:lineRule="auto"/>
        <w:ind w:firstLine="709"/>
        <w:rPr>
          <w:rFonts w:ascii="Times New Roman" w:hAnsi="Times New Roman"/>
          <w:lang w:val="en-US"/>
        </w:rPr>
      </w:pPr>
    </w:p>
    <w:p w:rsidR="00DA4878" w:rsidRPr="006E0CDE" w:rsidRDefault="00DA4878" w:rsidP="00DA4878">
      <w:pPr>
        <w:pStyle w:val="a3"/>
        <w:tabs>
          <w:tab w:val="left" w:pos="4458"/>
        </w:tabs>
        <w:spacing w:line="240" w:lineRule="auto"/>
        <w:ind w:firstLine="709"/>
        <w:rPr>
          <w:rFonts w:ascii="Times New Roman" w:hAnsi="Times New Roman"/>
          <w:lang w:val="en-US"/>
        </w:rPr>
      </w:pPr>
    </w:p>
    <w:p w:rsidR="00DA4878" w:rsidRPr="006E0CDE" w:rsidRDefault="00DA4878" w:rsidP="00DA4878">
      <w:pPr>
        <w:pStyle w:val="a3"/>
        <w:tabs>
          <w:tab w:val="left" w:pos="4458"/>
        </w:tabs>
        <w:spacing w:line="240" w:lineRule="auto"/>
        <w:rPr>
          <w:rFonts w:ascii="Times New Roman" w:hAnsi="Times New Roman"/>
          <w:b/>
          <w:lang w:val="en-US"/>
        </w:rPr>
      </w:pPr>
      <w:r w:rsidRPr="006E0CDE">
        <w:rPr>
          <w:rFonts w:ascii="Times New Roman" w:hAnsi="Times New Roman"/>
          <w:b/>
          <w:lang w:val="en-US"/>
        </w:rPr>
        <w:t xml:space="preserve">              4.Which is the right word?</w:t>
      </w:r>
    </w:p>
    <w:p w:rsidR="00DA4878" w:rsidRPr="006E0CDE" w:rsidRDefault="00DA4878" w:rsidP="00DA4878">
      <w:pPr>
        <w:pStyle w:val="a3"/>
        <w:tabs>
          <w:tab w:val="left" w:pos="4458"/>
        </w:tabs>
        <w:spacing w:line="240" w:lineRule="auto"/>
        <w:rPr>
          <w:rFonts w:ascii="Times New Roman" w:hAnsi="Times New Roman"/>
          <w:b/>
          <w:lang w:val="en-US"/>
        </w:rPr>
      </w:pPr>
    </w:p>
    <w:p w:rsidR="00DA4878" w:rsidRPr="006E0CDE" w:rsidRDefault="00DA4878" w:rsidP="00DA4878">
      <w:pPr>
        <w:pStyle w:val="a3"/>
        <w:numPr>
          <w:ilvl w:val="0"/>
          <w:numId w:val="24"/>
        </w:numPr>
        <w:spacing w:after="0" w:line="240" w:lineRule="auto"/>
        <w:rPr>
          <w:rFonts w:ascii="Times New Roman" w:hAnsi="Times New Roman"/>
          <w:u w:val="single"/>
          <w:lang w:val="en-US"/>
        </w:rPr>
      </w:pPr>
      <w:r w:rsidRPr="006E0CDE">
        <w:rPr>
          <w:rFonts w:ascii="Times New Roman" w:hAnsi="Times New Roman"/>
          <w:lang w:val="en-US"/>
        </w:rPr>
        <w:lastRenderedPageBreak/>
        <w:t xml:space="preserve">Do we need to apply for a </w:t>
      </w:r>
      <w:r w:rsidRPr="006E0CDE">
        <w:rPr>
          <w:rFonts w:ascii="Times New Roman" w:hAnsi="Times New Roman"/>
          <w:u w:val="single"/>
          <w:lang w:val="en-US"/>
        </w:rPr>
        <w:t>visa / cancellation?</w:t>
      </w:r>
    </w:p>
    <w:p w:rsidR="00DA4878" w:rsidRPr="006E0CDE" w:rsidRDefault="00DA4878" w:rsidP="00DA4878">
      <w:pPr>
        <w:numPr>
          <w:ilvl w:val="0"/>
          <w:numId w:val="24"/>
        </w:numPr>
        <w:spacing w:after="0" w:line="240" w:lineRule="auto"/>
        <w:rPr>
          <w:rFonts w:ascii="Times New Roman" w:hAnsi="Times New Roman"/>
          <w:u w:val="single"/>
          <w:lang w:val="en-US"/>
        </w:rPr>
      </w:pPr>
      <w:r w:rsidRPr="006E0CDE">
        <w:rPr>
          <w:rFonts w:ascii="Times New Roman" w:hAnsi="Times New Roman"/>
          <w:lang w:val="en-US"/>
        </w:rPr>
        <w:t>Have a good</w:t>
      </w:r>
      <w:r w:rsidRPr="006E0CDE">
        <w:rPr>
          <w:rFonts w:ascii="Times New Roman" w:hAnsi="Times New Roman"/>
          <w:u w:val="single"/>
          <w:lang w:val="en-US"/>
        </w:rPr>
        <w:t xml:space="preserve"> travel / trip.</w:t>
      </w:r>
    </w:p>
    <w:p w:rsidR="00DA4878" w:rsidRPr="006E0CDE" w:rsidRDefault="00DA4878" w:rsidP="00DA4878">
      <w:pPr>
        <w:numPr>
          <w:ilvl w:val="0"/>
          <w:numId w:val="24"/>
        </w:numPr>
        <w:spacing w:after="0" w:line="240" w:lineRule="auto"/>
        <w:rPr>
          <w:rFonts w:ascii="Times New Roman" w:hAnsi="Times New Roman"/>
          <w:u w:val="single"/>
          <w:lang w:val="en-US"/>
        </w:rPr>
      </w:pPr>
      <w:r w:rsidRPr="006E0CDE">
        <w:rPr>
          <w:rFonts w:ascii="Times New Roman" w:hAnsi="Times New Roman"/>
          <w:lang w:val="en-US"/>
        </w:rPr>
        <w:t xml:space="preserve">I’d like to </w:t>
      </w:r>
      <w:r w:rsidRPr="006E0CDE">
        <w:rPr>
          <w:rFonts w:ascii="Times New Roman" w:hAnsi="Times New Roman"/>
          <w:u w:val="single"/>
          <w:lang w:val="en-US"/>
        </w:rPr>
        <w:t>book / reserve</w:t>
      </w:r>
      <w:r w:rsidRPr="006E0CDE">
        <w:rPr>
          <w:rFonts w:ascii="Times New Roman" w:hAnsi="Times New Roman"/>
          <w:lang w:val="en-US"/>
        </w:rPr>
        <w:t xml:space="preserve"> a flight to Sydney.</w:t>
      </w:r>
    </w:p>
    <w:p w:rsidR="00DA4878" w:rsidRPr="006E0CDE" w:rsidRDefault="00DA4878" w:rsidP="00DA4878">
      <w:pPr>
        <w:numPr>
          <w:ilvl w:val="0"/>
          <w:numId w:val="24"/>
        </w:numPr>
        <w:spacing w:after="0" w:line="240" w:lineRule="auto"/>
        <w:rPr>
          <w:rFonts w:ascii="Times New Roman" w:hAnsi="Times New Roman"/>
          <w:u w:val="single"/>
          <w:lang w:val="en-US"/>
        </w:rPr>
      </w:pPr>
      <w:r w:rsidRPr="006E0CDE">
        <w:rPr>
          <w:rFonts w:ascii="Times New Roman" w:hAnsi="Times New Roman"/>
          <w:lang w:val="en-US"/>
        </w:rPr>
        <w:t xml:space="preserve">I’d like to </w:t>
      </w:r>
      <w:r w:rsidRPr="006E0CDE">
        <w:rPr>
          <w:rFonts w:ascii="Times New Roman" w:hAnsi="Times New Roman"/>
          <w:u w:val="single"/>
          <w:lang w:val="en-US"/>
        </w:rPr>
        <w:t>enquire / inquire</w:t>
      </w:r>
      <w:r w:rsidRPr="006E0CDE">
        <w:rPr>
          <w:rFonts w:ascii="Times New Roman" w:hAnsi="Times New Roman"/>
          <w:lang w:val="en-US"/>
        </w:rPr>
        <w:t xml:space="preserve"> about a train to Manchester.</w:t>
      </w:r>
    </w:p>
    <w:p w:rsidR="00DA4878" w:rsidRPr="006E0CDE" w:rsidRDefault="00DA4878" w:rsidP="00DA4878">
      <w:pPr>
        <w:numPr>
          <w:ilvl w:val="0"/>
          <w:numId w:val="24"/>
        </w:numPr>
        <w:spacing w:after="0" w:line="240" w:lineRule="auto"/>
        <w:rPr>
          <w:rFonts w:ascii="Times New Roman" w:hAnsi="Times New Roman"/>
          <w:u w:val="single"/>
          <w:lang w:val="en-US"/>
        </w:rPr>
      </w:pPr>
      <w:r w:rsidRPr="006E0CDE">
        <w:rPr>
          <w:rFonts w:ascii="Times New Roman" w:hAnsi="Times New Roman"/>
          <w:lang w:val="en-US"/>
        </w:rPr>
        <w:t xml:space="preserve">How </w:t>
      </w:r>
      <w:r w:rsidRPr="006E0CDE">
        <w:rPr>
          <w:rFonts w:ascii="Times New Roman" w:hAnsi="Times New Roman"/>
          <w:u w:val="single"/>
          <w:lang w:val="en-US"/>
        </w:rPr>
        <w:t>much / many is</w:t>
      </w:r>
      <w:r w:rsidRPr="006E0CDE">
        <w:rPr>
          <w:rFonts w:ascii="Times New Roman" w:hAnsi="Times New Roman"/>
          <w:lang w:val="en-US"/>
        </w:rPr>
        <w:t xml:space="preserve"> a ticket to Ryde?</w:t>
      </w:r>
    </w:p>
    <w:p w:rsidR="00DA4878" w:rsidRPr="006E0CDE" w:rsidRDefault="00DA4878" w:rsidP="00DA4878">
      <w:pPr>
        <w:numPr>
          <w:ilvl w:val="0"/>
          <w:numId w:val="24"/>
        </w:numPr>
        <w:spacing w:after="0" w:line="240" w:lineRule="auto"/>
        <w:rPr>
          <w:rFonts w:ascii="Times New Roman" w:hAnsi="Times New Roman"/>
          <w:u w:val="single"/>
          <w:lang w:val="en-US"/>
        </w:rPr>
      </w:pPr>
      <w:r w:rsidRPr="006E0CDE">
        <w:rPr>
          <w:rFonts w:ascii="Times New Roman" w:hAnsi="Times New Roman"/>
          <w:lang w:val="en-US"/>
        </w:rPr>
        <w:t xml:space="preserve">He wants a </w:t>
      </w:r>
      <w:r w:rsidRPr="006E0CDE">
        <w:rPr>
          <w:rFonts w:ascii="Times New Roman" w:hAnsi="Times New Roman"/>
          <w:u w:val="single"/>
          <w:lang w:val="en-US"/>
        </w:rPr>
        <w:t>single / simple</w:t>
      </w:r>
      <w:r w:rsidRPr="006E0CDE">
        <w:rPr>
          <w:rFonts w:ascii="Times New Roman" w:hAnsi="Times New Roman"/>
          <w:lang w:val="en-US"/>
        </w:rPr>
        <w:t xml:space="preserve"> ticket to Madrid.</w:t>
      </w:r>
    </w:p>
    <w:p w:rsidR="00DA4878" w:rsidRPr="006E0CDE" w:rsidRDefault="00DA4878" w:rsidP="00DA4878">
      <w:pPr>
        <w:numPr>
          <w:ilvl w:val="0"/>
          <w:numId w:val="24"/>
        </w:numPr>
        <w:spacing w:after="0" w:line="240" w:lineRule="auto"/>
        <w:rPr>
          <w:rFonts w:ascii="Times New Roman" w:hAnsi="Times New Roman"/>
          <w:u w:val="single"/>
          <w:lang w:val="en-US"/>
        </w:rPr>
      </w:pPr>
      <w:r w:rsidRPr="006E0CDE">
        <w:rPr>
          <w:rFonts w:ascii="Times New Roman" w:hAnsi="Times New Roman"/>
          <w:lang w:val="en-US"/>
        </w:rPr>
        <w:t xml:space="preserve">There’s san 8-hour </w:t>
      </w:r>
      <w:r w:rsidRPr="006E0CDE">
        <w:rPr>
          <w:rFonts w:ascii="Times New Roman" w:hAnsi="Times New Roman"/>
          <w:u w:val="single"/>
          <w:lang w:val="en-US"/>
        </w:rPr>
        <w:t>time difference / jetlag</w:t>
      </w:r>
      <w:r w:rsidRPr="006E0CDE">
        <w:rPr>
          <w:rFonts w:ascii="Times New Roman" w:hAnsi="Times New Roman"/>
          <w:lang w:val="en-US"/>
        </w:rPr>
        <w:t xml:space="preserve"> between Paris and New York.</w:t>
      </w:r>
    </w:p>
    <w:p w:rsidR="00DA4878" w:rsidRPr="006E0CDE" w:rsidRDefault="00DA4878" w:rsidP="00DA4878">
      <w:pPr>
        <w:numPr>
          <w:ilvl w:val="0"/>
          <w:numId w:val="24"/>
        </w:numPr>
        <w:spacing w:after="0" w:line="240" w:lineRule="auto"/>
        <w:rPr>
          <w:rFonts w:ascii="Times New Roman" w:hAnsi="Times New Roman"/>
          <w:u w:val="single"/>
          <w:lang w:val="en-US"/>
        </w:rPr>
      </w:pPr>
      <w:r w:rsidRPr="006E0CDE">
        <w:rPr>
          <w:rFonts w:ascii="Times New Roman" w:hAnsi="Times New Roman"/>
          <w:lang w:val="en-US"/>
        </w:rPr>
        <w:t xml:space="preserve">He’s very tired today – he must be suffering from </w:t>
      </w:r>
      <w:r w:rsidRPr="006E0CDE">
        <w:rPr>
          <w:rFonts w:ascii="Times New Roman" w:hAnsi="Times New Roman"/>
          <w:u w:val="single"/>
          <w:lang w:val="en-US"/>
        </w:rPr>
        <w:t>time difference / jetlag.</w:t>
      </w:r>
    </w:p>
    <w:p w:rsidR="00DA4878" w:rsidRPr="006E0CDE" w:rsidRDefault="00DA4878" w:rsidP="00DA4878">
      <w:pPr>
        <w:numPr>
          <w:ilvl w:val="0"/>
          <w:numId w:val="24"/>
        </w:numPr>
        <w:spacing w:after="0" w:line="240" w:lineRule="auto"/>
        <w:rPr>
          <w:rFonts w:ascii="Times New Roman" w:hAnsi="Times New Roman"/>
          <w:lang w:val="en-US"/>
        </w:rPr>
      </w:pPr>
      <w:r w:rsidRPr="006E0CDE">
        <w:rPr>
          <w:rFonts w:ascii="Times New Roman" w:hAnsi="Times New Roman"/>
          <w:lang w:val="en-US"/>
        </w:rPr>
        <w:t xml:space="preserve">You need to </w:t>
      </w:r>
      <w:r w:rsidRPr="006E0CDE">
        <w:rPr>
          <w:rFonts w:ascii="Times New Roman" w:hAnsi="Times New Roman"/>
          <w:u w:val="single"/>
          <w:lang w:val="en-US"/>
        </w:rPr>
        <w:t>check in / register</w:t>
      </w:r>
      <w:r w:rsidRPr="006E0CDE">
        <w:rPr>
          <w:rFonts w:ascii="Times New Roman" w:hAnsi="Times New Roman"/>
          <w:lang w:val="en-US"/>
        </w:rPr>
        <w:t xml:space="preserve"> 30 minutes before take-off.</w:t>
      </w:r>
    </w:p>
    <w:p w:rsidR="00DA4878" w:rsidRPr="006E0CDE" w:rsidRDefault="00DA4878" w:rsidP="00DA4878">
      <w:pPr>
        <w:numPr>
          <w:ilvl w:val="0"/>
          <w:numId w:val="24"/>
        </w:numPr>
        <w:spacing w:after="0" w:line="240" w:lineRule="auto"/>
        <w:rPr>
          <w:rFonts w:ascii="Times New Roman" w:hAnsi="Times New Roman"/>
          <w:lang w:val="en-US"/>
        </w:rPr>
      </w:pPr>
      <w:r w:rsidRPr="006E0CDE">
        <w:rPr>
          <w:rFonts w:ascii="Times New Roman" w:hAnsi="Times New Roman"/>
          <w:lang w:val="en-US"/>
        </w:rPr>
        <w:t xml:space="preserve">The </w:t>
      </w:r>
      <w:r w:rsidRPr="006E0CDE">
        <w:rPr>
          <w:rFonts w:ascii="Times New Roman" w:hAnsi="Times New Roman"/>
          <w:u w:val="single"/>
          <w:lang w:val="en-US"/>
        </w:rPr>
        <w:t>journey / travel</w:t>
      </w:r>
      <w:r w:rsidRPr="006E0CDE">
        <w:rPr>
          <w:rFonts w:ascii="Times New Roman" w:hAnsi="Times New Roman"/>
          <w:lang w:val="en-US"/>
        </w:rPr>
        <w:t xml:space="preserve"> will take 5 hours.</w:t>
      </w:r>
    </w:p>
    <w:p w:rsidR="00DA4878" w:rsidRPr="006E0CDE" w:rsidRDefault="00DA4878" w:rsidP="00DA4878">
      <w:pPr>
        <w:numPr>
          <w:ilvl w:val="0"/>
          <w:numId w:val="24"/>
        </w:numPr>
        <w:spacing w:after="0" w:line="240" w:lineRule="auto"/>
        <w:rPr>
          <w:rFonts w:ascii="Times New Roman" w:hAnsi="Times New Roman"/>
          <w:lang w:val="en-US"/>
        </w:rPr>
      </w:pPr>
      <w:r w:rsidRPr="006E0CDE">
        <w:rPr>
          <w:rFonts w:ascii="Times New Roman" w:hAnsi="Times New Roman"/>
          <w:lang w:val="en-US"/>
        </w:rPr>
        <w:t xml:space="preserve">The trains leave </w:t>
      </w:r>
      <w:r w:rsidRPr="006E0CDE">
        <w:rPr>
          <w:rFonts w:ascii="Times New Roman" w:hAnsi="Times New Roman"/>
          <w:u w:val="single"/>
          <w:lang w:val="en-US"/>
        </w:rPr>
        <w:t>one time / once</w:t>
      </w:r>
      <w:r w:rsidRPr="006E0CDE">
        <w:rPr>
          <w:rFonts w:ascii="Times New Roman" w:hAnsi="Times New Roman"/>
          <w:lang w:val="en-US"/>
        </w:rPr>
        <w:t xml:space="preserve"> an hour.</w:t>
      </w:r>
    </w:p>
    <w:p w:rsidR="00DA4878" w:rsidRPr="006E0CDE" w:rsidRDefault="00DA4878" w:rsidP="00DA4878">
      <w:pPr>
        <w:pStyle w:val="a3"/>
        <w:numPr>
          <w:ilvl w:val="0"/>
          <w:numId w:val="24"/>
        </w:numPr>
        <w:spacing w:line="240" w:lineRule="auto"/>
        <w:rPr>
          <w:rFonts w:ascii="Times New Roman" w:hAnsi="Times New Roman"/>
          <w:lang w:val="en-US"/>
        </w:rPr>
      </w:pPr>
      <w:r w:rsidRPr="006E0CDE">
        <w:rPr>
          <w:rFonts w:ascii="Times New Roman" w:hAnsi="Times New Roman"/>
          <w:u w:val="single"/>
          <w:lang w:val="en-US"/>
        </w:rPr>
        <w:t>Air travel / Air voyage</w:t>
      </w:r>
      <w:r w:rsidRPr="006E0CDE">
        <w:rPr>
          <w:rFonts w:ascii="Times New Roman" w:hAnsi="Times New Roman"/>
          <w:lang w:val="en-US"/>
        </w:rPr>
        <w:t xml:space="preserve"> is the fastest way to go to most places.</w:t>
      </w:r>
    </w:p>
    <w:p w:rsidR="00DA4878" w:rsidRPr="006E0CDE" w:rsidRDefault="00DA4878" w:rsidP="00DA4878">
      <w:pPr>
        <w:pStyle w:val="a3"/>
        <w:spacing w:line="240" w:lineRule="auto"/>
        <w:ind w:firstLine="709"/>
        <w:rPr>
          <w:rFonts w:ascii="Times New Roman" w:hAnsi="Times New Roman"/>
          <w:lang w:val="en-US"/>
        </w:rPr>
      </w:pPr>
    </w:p>
    <w:p w:rsidR="00DA4878" w:rsidRPr="006E0CDE" w:rsidRDefault="00DA4878" w:rsidP="00DA4878">
      <w:pPr>
        <w:pStyle w:val="a3"/>
        <w:numPr>
          <w:ilvl w:val="0"/>
          <w:numId w:val="25"/>
        </w:numPr>
        <w:spacing w:line="240" w:lineRule="auto"/>
        <w:rPr>
          <w:rFonts w:ascii="Times New Roman" w:hAnsi="Times New Roman"/>
          <w:b/>
        </w:rPr>
      </w:pPr>
      <w:r w:rsidRPr="006E0CDE">
        <w:rPr>
          <w:rFonts w:ascii="Times New Roman" w:hAnsi="Times New Roman"/>
          <w:b/>
          <w:lang w:val="en-US"/>
        </w:rPr>
        <w:t>Jumbled</w:t>
      </w:r>
      <w:r>
        <w:rPr>
          <w:rFonts w:ascii="Times New Roman" w:hAnsi="Times New Roman"/>
          <w:b/>
          <w:lang w:val="en-US"/>
        </w:rPr>
        <w:t xml:space="preserve"> </w:t>
      </w:r>
      <w:r w:rsidRPr="006E0CDE">
        <w:rPr>
          <w:rFonts w:ascii="Times New Roman" w:hAnsi="Times New Roman"/>
          <w:b/>
          <w:lang w:val="en-US"/>
        </w:rPr>
        <w:t>conversation</w:t>
      </w:r>
    </w:p>
    <w:p w:rsidR="00DA4878" w:rsidRPr="006E0CDE" w:rsidRDefault="00DA4878" w:rsidP="00DA4878">
      <w:pPr>
        <w:spacing w:line="240" w:lineRule="auto"/>
        <w:ind w:firstLine="709"/>
        <w:rPr>
          <w:rFonts w:ascii="Times New Roman" w:hAnsi="Times New Roman"/>
        </w:rPr>
      </w:pPr>
    </w:p>
    <w:p w:rsidR="00DA4878" w:rsidRPr="006E0CDE" w:rsidRDefault="00DA4878" w:rsidP="00DA4878">
      <w:pPr>
        <w:numPr>
          <w:ilvl w:val="0"/>
          <w:numId w:val="26"/>
        </w:numPr>
        <w:spacing w:after="0" w:line="240" w:lineRule="auto"/>
        <w:rPr>
          <w:rFonts w:ascii="Times New Roman" w:hAnsi="Times New Roman"/>
          <w:lang w:val="en-US"/>
        </w:rPr>
      </w:pPr>
      <w:r w:rsidRPr="006E0CDE">
        <w:rPr>
          <w:rFonts w:ascii="Times New Roman" w:hAnsi="Times New Roman"/>
          <w:lang w:val="en-US"/>
        </w:rPr>
        <w:t>Hold on, please… There’s a flight at 06.45.</w:t>
      </w:r>
    </w:p>
    <w:p w:rsidR="00DA4878" w:rsidRPr="006E0CDE" w:rsidRDefault="00DA4878" w:rsidP="00DA4878">
      <w:pPr>
        <w:numPr>
          <w:ilvl w:val="0"/>
          <w:numId w:val="26"/>
        </w:numPr>
        <w:spacing w:after="0" w:line="240" w:lineRule="auto"/>
        <w:rPr>
          <w:rFonts w:ascii="Times New Roman" w:hAnsi="Times New Roman"/>
          <w:lang w:val="en-US"/>
        </w:rPr>
      </w:pPr>
      <w:r w:rsidRPr="006E0CDE">
        <w:rPr>
          <w:rFonts w:ascii="Times New Roman" w:hAnsi="Times New Roman"/>
          <w:lang w:val="en-US"/>
        </w:rPr>
        <w:t>Business Class, please.</w:t>
      </w:r>
    </w:p>
    <w:p w:rsidR="00DA4878" w:rsidRPr="006E0CDE" w:rsidRDefault="00DA4878" w:rsidP="00DA4878">
      <w:pPr>
        <w:numPr>
          <w:ilvl w:val="0"/>
          <w:numId w:val="26"/>
        </w:numPr>
        <w:spacing w:after="0" w:line="240" w:lineRule="auto"/>
        <w:rPr>
          <w:rFonts w:ascii="Times New Roman" w:hAnsi="Times New Roman"/>
          <w:lang w:val="en-US"/>
        </w:rPr>
      </w:pPr>
      <w:r w:rsidRPr="006E0CDE">
        <w:rPr>
          <w:rFonts w:ascii="Times New Roman" w:hAnsi="Times New Roman"/>
          <w:lang w:val="en-US"/>
        </w:rPr>
        <w:t>That’s fine, I’ll have the tickets delivered to your office.</w:t>
      </w:r>
    </w:p>
    <w:p w:rsidR="00DA4878" w:rsidRPr="006E0CDE" w:rsidRDefault="00DA4878" w:rsidP="00DA4878">
      <w:pPr>
        <w:numPr>
          <w:ilvl w:val="0"/>
          <w:numId w:val="26"/>
        </w:numPr>
        <w:spacing w:after="0" w:line="240" w:lineRule="auto"/>
        <w:rPr>
          <w:rFonts w:ascii="Times New Roman" w:hAnsi="Times New Roman"/>
          <w:lang w:val="en-US"/>
        </w:rPr>
      </w:pPr>
      <w:r w:rsidRPr="006E0CDE">
        <w:rPr>
          <w:rFonts w:ascii="Times New Roman" w:hAnsi="Times New Roman"/>
          <w:lang w:val="en-US"/>
        </w:rPr>
        <w:t>How long is the flight?</w:t>
      </w:r>
    </w:p>
    <w:p w:rsidR="00DA4878" w:rsidRPr="006E0CDE" w:rsidRDefault="00DA4878" w:rsidP="00DA4878">
      <w:pPr>
        <w:numPr>
          <w:ilvl w:val="0"/>
          <w:numId w:val="26"/>
        </w:numPr>
        <w:spacing w:after="0" w:line="240" w:lineRule="auto"/>
        <w:rPr>
          <w:rFonts w:ascii="Times New Roman" w:hAnsi="Times New Roman"/>
          <w:lang w:val="en-US"/>
        </w:rPr>
      </w:pPr>
      <w:r w:rsidRPr="006E0CDE">
        <w:rPr>
          <w:rFonts w:ascii="Times New Roman" w:hAnsi="Times New Roman"/>
          <w:lang w:val="en-US"/>
        </w:rPr>
        <w:t>Would you like an aisle seat or a window seat?</w:t>
      </w:r>
    </w:p>
    <w:p w:rsidR="00DA4878" w:rsidRPr="006E0CDE" w:rsidRDefault="00DA4878" w:rsidP="00DA4878">
      <w:pPr>
        <w:numPr>
          <w:ilvl w:val="0"/>
          <w:numId w:val="26"/>
        </w:numPr>
        <w:spacing w:after="0" w:line="240" w:lineRule="auto"/>
        <w:rPr>
          <w:rFonts w:ascii="Times New Roman" w:hAnsi="Times New Roman"/>
          <w:lang w:val="en-US"/>
        </w:rPr>
      </w:pPr>
      <w:r w:rsidRPr="006E0CDE">
        <w:rPr>
          <w:rFonts w:ascii="Times New Roman" w:hAnsi="Times New Roman"/>
          <w:lang w:val="en-US"/>
        </w:rPr>
        <w:t>There’s a flight at 15.10. You’ll arrive back in Paris at 16.40.</w:t>
      </w:r>
    </w:p>
    <w:p w:rsidR="00DA4878" w:rsidRPr="006E0CDE" w:rsidRDefault="00DA4878" w:rsidP="00DA4878">
      <w:pPr>
        <w:numPr>
          <w:ilvl w:val="0"/>
          <w:numId w:val="26"/>
        </w:numPr>
        <w:spacing w:after="0" w:line="240" w:lineRule="auto"/>
        <w:rPr>
          <w:rFonts w:ascii="Times New Roman" w:hAnsi="Times New Roman"/>
          <w:lang w:val="en-US"/>
        </w:rPr>
      </w:pPr>
      <w:r w:rsidRPr="006E0CDE">
        <w:rPr>
          <w:rFonts w:ascii="Times New Roman" w:hAnsi="Times New Roman"/>
          <w:lang w:val="en-US"/>
        </w:rPr>
        <w:t>Hello, I’d like to book a return flight to Morocco, please.</w:t>
      </w:r>
    </w:p>
    <w:p w:rsidR="00DA4878" w:rsidRPr="006E0CDE" w:rsidRDefault="00DA4878" w:rsidP="00DA4878">
      <w:pPr>
        <w:numPr>
          <w:ilvl w:val="0"/>
          <w:numId w:val="26"/>
        </w:numPr>
        <w:spacing w:after="0" w:line="240" w:lineRule="auto"/>
        <w:rPr>
          <w:rFonts w:ascii="Times New Roman" w:hAnsi="Times New Roman"/>
          <w:lang w:val="en-US"/>
        </w:rPr>
      </w:pPr>
      <w:r w:rsidRPr="006E0CDE">
        <w:rPr>
          <w:rFonts w:ascii="Times New Roman" w:hAnsi="Times New Roman"/>
          <w:lang w:val="en-US"/>
        </w:rPr>
        <w:t>That would be fine. How much is the ticket?</w:t>
      </w:r>
    </w:p>
    <w:p w:rsidR="00DA4878" w:rsidRPr="006E0CDE" w:rsidRDefault="00DA4878" w:rsidP="00DA4878">
      <w:pPr>
        <w:numPr>
          <w:ilvl w:val="0"/>
          <w:numId w:val="26"/>
        </w:numPr>
        <w:spacing w:after="0" w:line="240" w:lineRule="auto"/>
        <w:rPr>
          <w:rFonts w:ascii="Times New Roman" w:hAnsi="Times New Roman"/>
          <w:lang w:val="en-US"/>
        </w:rPr>
      </w:pPr>
      <w:r w:rsidRPr="006E0CDE">
        <w:rPr>
          <w:rFonts w:ascii="Times New Roman" w:hAnsi="Times New Roman"/>
          <w:lang w:val="en-US"/>
        </w:rPr>
        <w:t>Could you charge it to the company account? I work for PTP Ltd.</w:t>
      </w:r>
    </w:p>
    <w:p w:rsidR="00DA4878" w:rsidRPr="006E0CDE" w:rsidRDefault="00DA4878" w:rsidP="00DA4878">
      <w:pPr>
        <w:numPr>
          <w:ilvl w:val="0"/>
          <w:numId w:val="26"/>
        </w:numPr>
        <w:spacing w:after="0" w:line="240" w:lineRule="auto"/>
        <w:rPr>
          <w:rFonts w:ascii="Times New Roman" w:hAnsi="Times New Roman"/>
          <w:lang w:val="en-US"/>
        </w:rPr>
      </w:pPr>
      <w:r w:rsidRPr="006E0CDE">
        <w:rPr>
          <w:rFonts w:ascii="Times New Roman" w:hAnsi="Times New Roman"/>
          <w:lang w:val="en-US"/>
        </w:rPr>
        <w:t>Yes certainly, which day are you traveling?</w:t>
      </w:r>
    </w:p>
    <w:p w:rsidR="00DA4878" w:rsidRPr="006E0CDE" w:rsidRDefault="00DA4878" w:rsidP="00DA4878">
      <w:pPr>
        <w:numPr>
          <w:ilvl w:val="0"/>
          <w:numId w:val="26"/>
        </w:numPr>
        <w:spacing w:after="0" w:line="240" w:lineRule="auto"/>
        <w:rPr>
          <w:rFonts w:ascii="Times New Roman" w:hAnsi="Times New Roman"/>
          <w:lang w:val="en-US"/>
        </w:rPr>
      </w:pPr>
      <w:r w:rsidRPr="006E0CDE">
        <w:rPr>
          <w:rFonts w:ascii="Times New Roman" w:hAnsi="Times New Roman"/>
          <w:lang w:val="en-US"/>
        </w:rPr>
        <w:t>What about the return journey? I’d like to leave some time in the afternoon.</w:t>
      </w:r>
    </w:p>
    <w:p w:rsidR="00DA4878" w:rsidRPr="006E0CDE" w:rsidRDefault="00DA4878" w:rsidP="00DA4878">
      <w:pPr>
        <w:numPr>
          <w:ilvl w:val="0"/>
          <w:numId w:val="26"/>
        </w:numPr>
        <w:spacing w:after="0" w:line="240" w:lineRule="auto"/>
        <w:rPr>
          <w:rFonts w:ascii="Times New Roman" w:hAnsi="Times New Roman"/>
          <w:lang w:val="en-US"/>
        </w:rPr>
      </w:pPr>
      <w:r w:rsidRPr="006E0CDE">
        <w:rPr>
          <w:rFonts w:ascii="Times New Roman" w:hAnsi="Times New Roman"/>
          <w:lang w:val="en-US"/>
        </w:rPr>
        <w:t>Would that be Business Class or Tourist Class?</w:t>
      </w:r>
    </w:p>
    <w:p w:rsidR="00DA4878" w:rsidRPr="006E0CDE" w:rsidRDefault="00DA4878" w:rsidP="00DA4878">
      <w:pPr>
        <w:numPr>
          <w:ilvl w:val="0"/>
          <w:numId w:val="26"/>
        </w:numPr>
        <w:spacing w:after="0" w:line="240" w:lineRule="auto"/>
        <w:rPr>
          <w:rFonts w:ascii="Times New Roman" w:hAnsi="Times New Roman"/>
          <w:lang w:val="en-US"/>
        </w:rPr>
      </w:pPr>
      <w:r w:rsidRPr="006E0CDE">
        <w:rPr>
          <w:rFonts w:ascii="Times New Roman" w:hAnsi="Times New Roman"/>
          <w:lang w:val="en-US"/>
        </w:rPr>
        <w:t>Thank you very much.</w:t>
      </w:r>
    </w:p>
    <w:p w:rsidR="00DA4878" w:rsidRPr="006E0CDE" w:rsidRDefault="00DA4878" w:rsidP="00DA4878">
      <w:pPr>
        <w:numPr>
          <w:ilvl w:val="0"/>
          <w:numId w:val="26"/>
        </w:numPr>
        <w:spacing w:after="0" w:line="240" w:lineRule="auto"/>
        <w:rPr>
          <w:rFonts w:ascii="Times New Roman" w:hAnsi="Times New Roman"/>
          <w:lang w:val="en-US"/>
        </w:rPr>
      </w:pPr>
      <w:r w:rsidRPr="006E0CDE">
        <w:rPr>
          <w:rFonts w:ascii="Times New Roman" w:hAnsi="Times New Roman"/>
          <w:lang w:val="en-US"/>
        </w:rPr>
        <w:t>Window, please.</w:t>
      </w:r>
    </w:p>
    <w:p w:rsidR="00DA4878" w:rsidRPr="006E0CDE" w:rsidRDefault="00DA4878" w:rsidP="00DA4878">
      <w:pPr>
        <w:numPr>
          <w:ilvl w:val="0"/>
          <w:numId w:val="26"/>
        </w:numPr>
        <w:spacing w:after="0" w:line="240" w:lineRule="auto"/>
        <w:rPr>
          <w:rFonts w:ascii="Times New Roman" w:hAnsi="Times New Roman"/>
          <w:lang w:val="en-US"/>
        </w:rPr>
      </w:pPr>
      <w:r w:rsidRPr="006E0CDE">
        <w:rPr>
          <w:rFonts w:ascii="Times New Roman" w:hAnsi="Times New Roman"/>
          <w:lang w:val="en-US"/>
        </w:rPr>
        <w:t>It’ll take an hour and a half. You’ll need to check in one hour before departure.</w:t>
      </w:r>
    </w:p>
    <w:p w:rsidR="00DA4878" w:rsidRPr="006E0CDE" w:rsidRDefault="00DA4878" w:rsidP="00DA4878">
      <w:pPr>
        <w:numPr>
          <w:ilvl w:val="0"/>
          <w:numId w:val="26"/>
        </w:numPr>
        <w:spacing w:after="0" w:line="240" w:lineRule="auto"/>
        <w:rPr>
          <w:rFonts w:ascii="Times New Roman" w:hAnsi="Times New Roman"/>
          <w:lang w:val="en-US"/>
        </w:rPr>
      </w:pPr>
      <w:r w:rsidRPr="006E0CDE">
        <w:rPr>
          <w:rFonts w:ascii="Times New Roman" w:hAnsi="Times New Roman"/>
          <w:lang w:val="en-US"/>
        </w:rPr>
        <w:t>Out on Monday, back on Thursday. I’ll need to be there early on Monday.</w:t>
      </w:r>
    </w:p>
    <w:p w:rsidR="00DA4878" w:rsidRPr="006E0CDE" w:rsidRDefault="00DA4878" w:rsidP="00DA4878">
      <w:pPr>
        <w:pStyle w:val="a3"/>
        <w:numPr>
          <w:ilvl w:val="0"/>
          <w:numId w:val="26"/>
        </w:numPr>
        <w:spacing w:line="240" w:lineRule="auto"/>
        <w:rPr>
          <w:rFonts w:ascii="Times New Roman" w:hAnsi="Times New Roman"/>
          <w:lang w:val="en-US"/>
        </w:rPr>
      </w:pPr>
      <w:r w:rsidRPr="006E0CDE">
        <w:rPr>
          <w:rFonts w:ascii="Times New Roman" w:hAnsi="Times New Roman"/>
          <w:lang w:val="en-US"/>
        </w:rPr>
        <w:t>Hold the line, please. I’ll just check the reservation for you… That’s fine. How would you like to pay?</w:t>
      </w:r>
    </w:p>
    <w:p w:rsidR="00DA4878" w:rsidRPr="006E0CDE" w:rsidRDefault="00DA4878" w:rsidP="00DA4878">
      <w:pPr>
        <w:pStyle w:val="a3"/>
        <w:spacing w:line="240" w:lineRule="auto"/>
        <w:ind w:left="2162"/>
        <w:rPr>
          <w:rFonts w:ascii="Times New Roman" w:hAnsi="Times New Roman"/>
          <w:b/>
          <w:lang w:val="en-US"/>
        </w:rPr>
      </w:pPr>
    </w:p>
    <w:p w:rsidR="00DA4878" w:rsidRPr="006E0CDE" w:rsidRDefault="00DA4878" w:rsidP="00DA4878">
      <w:pPr>
        <w:pStyle w:val="a3"/>
        <w:numPr>
          <w:ilvl w:val="0"/>
          <w:numId w:val="27"/>
        </w:numPr>
        <w:spacing w:line="240" w:lineRule="auto"/>
        <w:rPr>
          <w:rFonts w:ascii="Times New Roman" w:hAnsi="Times New Roman"/>
          <w:b/>
          <w:lang w:val="en-US"/>
        </w:rPr>
      </w:pPr>
      <w:r w:rsidRPr="006E0CDE">
        <w:rPr>
          <w:rFonts w:ascii="Times New Roman" w:hAnsi="Times New Roman"/>
          <w:b/>
          <w:lang w:val="en-US"/>
        </w:rPr>
        <w:t>“I say what I think”. Paraphrase.</w:t>
      </w:r>
    </w:p>
    <w:p w:rsidR="00DA4878" w:rsidRPr="006E0CDE" w:rsidRDefault="00DA4878" w:rsidP="00DA4878">
      <w:pPr>
        <w:numPr>
          <w:ilvl w:val="0"/>
          <w:numId w:val="5"/>
        </w:numPr>
        <w:spacing w:after="0" w:line="240" w:lineRule="auto"/>
        <w:ind w:firstLine="709"/>
        <w:rPr>
          <w:rFonts w:ascii="Times New Roman" w:hAnsi="Times New Roman"/>
          <w:lang w:val="en-US"/>
        </w:rPr>
      </w:pPr>
      <w:r w:rsidRPr="006E0CDE">
        <w:rPr>
          <w:rFonts w:ascii="Times New Roman" w:hAnsi="Times New Roman"/>
          <w:lang w:val="en-US"/>
        </w:rPr>
        <w:t>Time flight to Brussels?</w:t>
      </w:r>
    </w:p>
    <w:p w:rsidR="00DA4878" w:rsidRPr="006E0CDE" w:rsidRDefault="00DA4878" w:rsidP="00DA4878">
      <w:pPr>
        <w:spacing w:line="240" w:lineRule="auto"/>
        <w:ind w:left="720" w:firstLine="709"/>
        <w:rPr>
          <w:rFonts w:ascii="Times New Roman" w:hAnsi="Times New Roman"/>
          <w:lang w:val="en-US"/>
        </w:rPr>
      </w:pPr>
      <w:r w:rsidRPr="006E0CDE">
        <w:rPr>
          <w:rFonts w:ascii="Times New Roman" w:hAnsi="Times New Roman"/>
          <w:lang w:val="en-US"/>
        </w:rPr>
        <w:t>___________________________________________________________</w:t>
      </w:r>
    </w:p>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numPr>
          <w:ilvl w:val="0"/>
          <w:numId w:val="5"/>
        </w:numPr>
        <w:spacing w:after="0" w:line="240" w:lineRule="auto"/>
        <w:ind w:firstLine="709"/>
        <w:rPr>
          <w:rFonts w:ascii="Times New Roman" w:hAnsi="Times New Roman"/>
          <w:lang w:val="en-US"/>
        </w:rPr>
      </w:pPr>
      <w:r w:rsidRPr="006E0CDE">
        <w:rPr>
          <w:rFonts w:ascii="Times New Roman" w:hAnsi="Times New Roman"/>
          <w:lang w:val="en-US"/>
        </w:rPr>
        <w:t>Length of flight?</w:t>
      </w:r>
    </w:p>
    <w:p w:rsidR="00DA4878" w:rsidRPr="006E0CDE" w:rsidRDefault="00DA4878" w:rsidP="00DA4878">
      <w:pPr>
        <w:spacing w:line="240" w:lineRule="auto"/>
        <w:ind w:left="720" w:firstLine="709"/>
        <w:rPr>
          <w:rFonts w:ascii="Times New Roman" w:hAnsi="Times New Roman"/>
          <w:lang w:val="en-US"/>
        </w:rPr>
      </w:pPr>
      <w:r w:rsidRPr="006E0CDE">
        <w:rPr>
          <w:rFonts w:ascii="Times New Roman" w:hAnsi="Times New Roman"/>
          <w:lang w:val="en-US"/>
        </w:rPr>
        <w:t>___________________________________________________________</w:t>
      </w:r>
    </w:p>
    <w:p w:rsidR="00DA4878" w:rsidRPr="006E0CDE" w:rsidRDefault="00DA4878" w:rsidP="00DA4878">
      <w:pPr>
        <w:spacing w:line="240" w:lineRule="auto"/>
        <w:ind w:firstLine="709"/>
        <w:rPr>
          <w:rFonts w:ascii="Times New Roman" w:hAnsi="Times New Roman"/>
        </w:rPr>
      </w:pPr>
    </w:p>
    <w:p w:rsidR="00DA4878" w:rsidRPr="006E0CDE" w:rsidRDefault="00DA4878" w:rsidP="00DA4878">
      <w:pPr>
        <w:numPr>
          <w:ilvl w:val="0"/>
          <w:numId w:val="5"/>
        </w:numPr>
        <w:spacing w:after="0" w:line="240" w:lineRule="auto"/>
        <w:ind w:firstLine="709"/>
        <w:rPr>
          <w:rFonts w:ascii="Times New Roman" w:hAnsi="Times New Roman"/>
        </w:rPr>
      </w:pPr>
      <w:r w:rsidRPr="006E0CDE">
        <w:rPr>
          <w:rFonts w:ascii="Times New Roman" w:hAnsi="Times New Roman"/>
          <w:lang w:val="en-US"/>
        </w:rPr>
        <w:t>Which class?</w:t>
      </w:r>
    </w:p>
    <w:p w:rsidR="00DA4878" w:rsidRPr="006E0CDE" w:rsidRDefault="00DA4878" w:rsidP="00DA4878">
      <w:pPr>
        <w:spacing w:line="240" w:lineRule="auto"/>
        <w:ind w:left="720" w:firstLine="709"/>
        <w:rPr>
          <w:rFonts w:ascii="Times New Roman" w:hAnsi="Times New Roman"/>
          <w:lang w:val="en-US"/>
        </w:rPr>
      </w:pPr>
      <w:r w:rsidRPr="006E0CDE">
        <w:rPr>
          <w:rFonts w:ascii="Times New Roman" w:hAnsi="Times New Roman"/>
          <w:lang w:val="en-US"/>
        </w:rPr>
        <w:t>___________________________________________________________</w:t>
      </w:r>
    </w:p>
    <w:p w:rsidR="00DA4878" w:rsidRPr="006E0CDE" w:rsidRDefault="00DA4878" w:rsidP="00DA4878">
      <w:pPr>
        <w:spacing w:line="240" w:lineRule="auto"/>
        <w:ind w:firstLine="709"/>
        <w:rPr>
          <w:rFonts w:ascii="Times New Roman" w:hAnsi="Times New Roman"/>
        </w:rPr>
      </w:pPr>
    </w:p>
    <w:p w:rsidR="00DA4878" w:rsidRPr="006E0CDE" w:rsidRDefault="00DA4878" w:rsidP="00DA4878">
      <w:pPr>
        <w:numPr>
          <w:ilvl w:val="0"/>
          <w:numId w:val="5"/>
        </w:numPr>
        <w:spacing w:after="0" w:line="240" w:lineRule="auto"/>
        <w:ind w:firstLine="709"/>
        <w:rPr>
          <w:rFonts w:ascii="Times New Roman" w:hAnsi="Times New Roman"/>
          <w:lang w:val="en-US"/>
        </w:rPr>
      </w:pPr>
      <w:r w:rsidRPr="006E0CDE">
        <w:rPr>
          <w:rFonts w:ascii="Times New Roman" w:hAnsi="Times New Roman"/>
          <w:lang w:val="en-US"/>
        </w:rPr>
        <w:t>You will stop and wait in Karachi.</w:t>
      </w:r>
    </w:p>
    <w:p w:rsidR="00DA4878" w:rsidRPr="006E0CDE" w:rsidRDefault="00DA4878" w:rsidP="00DA4878">
      <w:pPr>
        <w:spacing w:line="240" w:lineRule="auto"/>
        <w:ind w:left="720" w:firstLine="709"/>
        <w:rPr>
          <w:rFonts w:ascii="Times New Roman" w:hAnsi="Times New Roman"/>
          <w:lang w:val="en-US"/>
        </w:rPr>
      </w:pPr>
      <w:r w:rsidRPr="006E0CDE">
        <w:rPr>
          <w:rFonts w:ascii="Times New Roman" w:hAnsi="Times New Roman"/>
          <w:lang w:val="en-US"/>
        </w:rPr>
        <w:t>___________________________________________________________</w:t>
      </w:r>
    </w:p>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numPr>
          <w:ilvl w:val="0"/>
          <w:numId w:val="5"/>
        </w:numPr>
        <w:spacing w:after="0" w:line="240" w:lineRule="auto"/>
        <w:ind w:firstLine="709"/>
        <w:rPr>
          <w:rFonts w:ascii="Times New Roman" w:hAnsi="Times New Roman"/>
          <w:lang w:val="en-US"/>
        </w:rPr>
      </w:pPr>
      <w:r w:rsidRPr="006E0CDE">
        <w:rPr>
          <w:rFonts w:ascii="Times New Roman" w:hAnsi="Times New Roman"/>
          <w:lang w:val="en-US"/>
        </w:rPr>
        <w:t>I’m tired after a long and distant journey.</w:t>
      </w:r>
    </w:p>
    <w:p w:rsidR="00DA4878" w:rsidRPr="006E0CDE" w:rsidRDefault="00DA4878" w:rsidP="00DA4878">
      <w:pPr>
        <w:spacing w:line="240" w:lineRule="auto"/>
        <w:ind w:left="720" w:firstLine="709"/>
        <w:rPr>
          <w:rFonts w:ascii="Times New Roman" w:hAnsi="Times New Roman"/>
          <w:lang w:val="en-US"/>
        </w:rPr>
      </w:pPr>
      <w:r w:rsidRPr="006E0CDE">
        <w:rPr>
          <w:rFonts w:ascii="Times New Roman" w:hAnsi="Times New Roman"/>
          <w:lang w:val="en-US"/>
        </w:rPr>
        <w:lastRenderedPageBreak/>
        <w:t>___________________________________________________________</w:t>
      </w:r>
    </w:p>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numPr>
          <w:ilvl w:val="0"/>
          <w:numId w:val="5"/>
        </w:numPr>
        <w:spacing w:after="0" w:line="240" w:lineRule="auto"/>
        <w:ind w:firstLine="709"/>
        <w:rPr>
          <w:rFonts w:ascii="Times New Roman" w:hAnsi="Times New Roman"/>
          <w:lang w:val="en-US"/>
        </w:rPr>
      </w:pPr>
      <w:r w:rsidRPr="006E0CDE">
        <w:rPr>
          <w:rFonts w:ascii="Times New Roman" w:hAnsi="Times New Roman"/>
          <w:lang w:val="en-US"/>
        </w:rPr>
        <w:t>One way or both ways?</w:t>
      </w:r>
    </w:p>
    <w:p w:rsidR="00DA4878" w:rsidRPr="006E0CDE" w:rsidRDefault="00DA4878" w:rsidP="00DA4878">
      <w:pPr>
        <w:spacing w:line="240" w:lineRule="auto"/>
        <w:ind w:left="720" w:firstLine="709"/>
        <w:rPr>
          <w:rFonts w:ascii="Times New Roman" w:hAnsi="Times New Roman"/>
          <w:lang w:val="en-US"/>
        </w:rPr>
      </w:pPr>
      <w:r w:rsidRPr="006E0CDE">
        <w:rPr>
          <w:rFonts w:ascii="Times New Roman" w:hAnsi="Times New Roman"/>
          <w:lang w:val="en-US"/>
        </w:rPr>
        <w:t>___________________________________________________________</w:t>
      </w:r>
    </w:p>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numPr>
          <w:ilvl w:val="0"/>
          <w:numId w:val="5"/>
        </w:numPr>
        <w:spacing w:after="0" w:line="240" w:lineRule="auto"/>
        <w:ind w:firstLine="709"/>
        <w:rPr>
          <w:rFonts w:ascii="Times New Roman" w:hAnsi="Times New Roman"/>
          <w:lang w:val="en-US"/>
        </w:rPr>
      </w:pPr>
      <w:r w:rsidRPr="006E0CDE">
        <w:rPr>
          <w:rFonts w:ascii="Times New Roman" w:hAnsi="Times New Roman"/>
          <w:lang w:val="en-US"/>
        </w:rPr>
        <w:t>Want to reserve flight to Bonn.</w:t>
      </w:r>
    </w:p>
    <w:p w:rsidR="00DA4878" w:rsidRPr="006E0CDE" w:rsidRDefault="00DA4878" w:rsidP="00DA4878">
      <w:pPr>
        <w:spacing w:line="240" w:lineRule="auto"/>
        <w:ind w:left="720" w:firstLine="709"/>
        <w:rPr>
          <w:rFonts w:ascii="Times New Roman" w:hAnsi="Times New Roman"/>
          <w:lang w:val="en-US"/>
        </w:rPr>
      </w:pPr>
      <w:r w:rsidRPr="006E0CDE">
        <w:rPr>
          <w:rFonts w:ascii="Times New Roman" w:hAnsi="Times New Roman"/>
          <w:lang w:val="en-US"/>
        </w:rPr>
        <w:t>___________________________________________________________</w:t>
      </w:r>
    </w:p>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numPr>
          <w:ilvl w:val="0"/>
          <w:numId w:val="5"/>
        </w:numPr>
        <w:spacing w:after="0" w:line="240" w:lineRule="auto"/>
        <w:ind w:firstLine="709"/>
        <w:rPr>
          <w:rFonts w:ascii="Times New Roman" w:hAnsi="Times New Roman"/>
          <w:lang w:val="en-US"/>
        </w:rPr>
      </w:pPr>
      <w:r w:rsidRPr="006E0CDE">
        <w:rPr>
          <w:rFonts w:ascii="Times New Roman" w:hAnsi="Times New Roman"/>
          <w:lang w:val="en-US"/>
        </w:rPr>
        <w:t>What’s the cost?</w:t>
      </w:r>
    </w:p>
    <w:p w:rsidR="00DA4878" w:rsidRPr="006E0CDE" w:rsidRDefault="00DA4878" w:rsidP="00DA4878">
      <w:pPr>
        <w:spacing w:line="240" w:lineRule="auto"/>
        <w:ind w:left="720" w:firstLine="709"/>
        <w:rPr>
          <w:rFonts w:ascii="Times New Roman" w:hAnsi="Times New Roman"/>
          <w:lang w:val="en-US"/>
        </w:rPr>
      </w:pPr>
      <w:r w:rsidRPr="006E0CDE">
        <w:rPr>
          <w:rFonts w:ascii="Times New Roman" w:hAnsi="Times New Roman"/>
          <w:lang w:val="en-US"/>
        </w:rPr>
        <w:t>___________________________________________________________</w:t>
      </w:r>
    </w:p>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numPr>
          <w:ilvl w:val="0"/>
          <w:numId w:val="5"/>
        </w:numPr>
        <w:spacing w:after="0" w:line="240" w:lineRule="auto"/>
        <w:ind w:firstLine="709"/>
        <w:rPr>
          <w:rFonts w:ascii="Times New Roman" w:hAnsi="Times New Roman"/>
          <w:lang w:val="en-US"/>
        </w:rPr>
      </w:pPr>
      <w:r w:rsidRPr="006E0CDE">
        <w:rPr>
          <w:rFonts w:ascii="Times New Roman" w:hAnsi="Times New Roman"/>
          <w:lang w:val="en-US"/>
        </w:rPr>
        <w:t>Frequency of flights / trains?</w:t>
      </w:r>
    </w:p>
    <w:p w:rsidR="00DA4878" w:rsidRPr="006E0CDE" w:rsidRDefault="00DA4878" w:rsidP="00DA4878">
      <w:pPr>
        <w:spacing w:line="240" w:lineRule="auto"/>
        <w:ind w:left="720" w:firstLine="709"/>
        <w:rPr>
          <w:rFonts w:ascii="Times New Roman" w:hAnsi="Times New Roman"/>
          <w:lang w:val="en-US"/>
        </w:rPr>
      </w:pPr>
      <w:r w:rsidRPr="006E0CDE">
        <w:rPr>
          <w:rFonts w:ascii="Times New Roman" w:hAnsi="Times New Roman"/>
          <w:lang w:val="en-US"/>
        </w:rPr>
        <w:t>___________________________________________________________</w:t>
      </w:r>
    </w:p>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numPr>
          <w:ilvl w:val="0"/>
          <w:numId w:val="5"/>
        </w:numPr>
        <w:spacing w:after="0" w:line="240" w:lineRule="auto"/>
        <w:ind w:firstLine="709"/>
        <w:rPr>
          <w:rFonts w:ascii="Times New Roman" w:hAnsi="Times New Roman"/>
          <w:lang w:val="en-US"/>
        </w:rPr>
      </w:pPr>
      <w:r w:rsidRPr="006E0CDE">
        <w:rPr>
          <w:rFonts w:ascii="Times New Roman" w:hAnsi="Times New Roman"/>
          <w:lang w:val="en-US"/>
        </w:rPr>
        <w:t>Visa?</w:t>
      </w:r>
    </w:p>
    <w:p w:rsidR="00DA4878" w:rsidRPr="006E0CDE" w:rsidRDefault="00DA4878" w:rsidP="00DA4878">
      <w:pPr>
        <w:spacing w:line="240" w:lineRule="auto"/>
        <w:ind w:left="720" w:firstLine="709"/>
        <w:rPr>
          <w:rFonts w:ascii="Times New Roman" w:hAnsi="Times New Roman"/>
          <w:lang w:val="en-US"/>
        </w:rPr>
      </w:pPr>
      <w:r w:rsidRPr="006E0CDE">
        <w:rPr>
          <w:rFonts w:ascii="Times New Roman" w:hAnsi="Times New Roman"/>
          <w:lang w:val="en-US"/>
        </w:rPr>
        <w:t>___________________________________________________________</w:t>
      </w:r>
    </w:p>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numPr>
          <w:ilvl w:val="0"/>
          <w:numId w:val="5"/>
        </w:numPr>
        <w:spacing w:after="0" w:line="240" w:lineRule="auto"/>
        <w:ind w:firstLine="709"/>
        <w:rPr>
          <w:rFonts w:ascii="Times New Roman" w:hAnsi="Times New Roman"/>
          <w:lang w:val="en-US"/>
        </w:rPr>
      </w:pPr>
      <w:r w:rsidRPr="006E0CDE">
        <w:rPr>
          <w:rFonts w:ascii="Times New Roman" w:hAnsi="Times New Roman"/>
          <w:lang w:val="en-US"/>
        </w:rPr>
        <w:t>Pay with what?</w:t>
      </w:r>
    </w:p>
    <w:p w:rsidR="00DA4878" w:rsidRPr="006E0CDE" w:rsidRDefault="00DA4878" w:rsidP="00DA4878">
      <w:pPr>
        <w:spacing w:line="240" w:lineRule="auto"/>
        <w:ind w:left="720" w:firstLine="709"/>
        <w:rPr>
          <w:rFonts w:ascii="Times New Roman" w:hAnsi="Times New Roman"/>
          <w:lang w:val="en-US"/>
        </w:rPr>
      </w:pPr>
      <w:r w:rsidRPr="006E0CDE">
        <w:rPr>
          <w:rFonts w:ascii="Times New Roman" w:hAnsi="Times New Roman"/>
          <w:lang w:val="en-US"/>
        </w:rPr>
        <w:t>___________________________________________________________</w:t>
      </w:r>
    </w:p>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numPr>
          <w:ilvl w:val="0"/>
          <w:numId w:val="5"/>
        </w:numPr>
        <w:spacing w:after="0" w:line="240" w:lineRule="auto"/>
        <w:ind w:firstLine="709"/>
        <w:rPr>
          <w:rFonts w:ascii="Times New Roman" w:hAnsi="Times New Roman"/>
          <w:lang w:val="en-US"/>
        </w:rPr>
      </w:pPr>
      <w:r w:rsidRPr="006E0CDE">
        <w:rPr>
          <w:rFonts w:ascii="Times New Roman" w:hAnsi="Times New Roman"/>
          <w:lang w:val="en-US"/>
        </w:rPr>
        <w:t>What time next train?</w:t>
      </w:r>
    </w:p>
    <w:p w:rsidR="00DA4878" w:rsidRPr="006E0CDE" w:rsidRDefault="00DA4878" w:rsidP="00DA4878">
      <w:pPr>
        <w:spacing w:line="240" w:lineRule="auto"/>
        <w:ind w:left="720" w:firstLine="709"/>
        <w:rPr>
          <w:rFonts w:ascii="Times New Roman" w:hAnsi="Times New Roman"/>
          <w:lang w:val="en-US"/>
        </w:rPr>
      </w:pPr>
      <w:r w:rsidRPr="006E0CDE">
        <w:rPr>
          <w:rFonts w:ascii="Times New Roman" w:hAnsi="Times New Roman"/>
          <w:lang w:val="en-US"/>
        </w:rPr>
        <w:t>___________________________________________________________</w:t>
      </w:r>
    </w:p>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numPr>
          <w:ilvl w:val="0"/>
          <w:numId w:val="5"/>
        </w:numPr>
        <w:spacing w:after="0" w:line="240" w:lineRule="auto"/>
        <w:ind w:firstLine="709"/>
        <w:rPr>
          <w:rFonts w:ascii="Times New Roman" w:hAnsi="Times New Roman"/>
          <w:lang w:val="en-US"/>
        </w:rPr>
      </w:pPr>
      <w:r w:rsidRPr="006E0CDE">
        <w:rPr>
          <w:rFonts w:ascii="Times New Roman" w:hAnsi="Times New Roman"/>
          <w:lang w:val="en-US"/>
        </w:rPr>
        <w:t>One, two, three, four times.</w:t>
      </w:r>
    </w:p>
    <w:p w:rsidR="00DA4878" w:rsidRPr="006E0CDE" w:rsidRDefault="00DA4878" w:rsidP="00DA4878">
      <w:pPr>
        <w:spacing w:line="240" w:lineRule="auto"/>
        <w:ind w:left="720" w:firstLine="709"/>
        <w:rPr>
          <w:rFonts w:ascii="Times New Roman" w:hAnsi="Times New Roman"/>
          <w:lang w:val="en-US"/>
        </w:rPr>
      </w:pPr>
      <w:r w:rsidRPr="006E0CDE">
        <w:rPr>
          <w:rFonts w:ascii="Times New Roman" w:hAnsi="Times New Roman"/>
          <w:lang w:val="en-US"/>
        </w:rPr>
        <w:t>__________________________________________________________</w:t>
      </w:r>
    </w:p>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numPr>
          <w:ilvl w:val="0"/>
          <w:numId w:val="5"/>
        </w:numPr>
        <w:pBdr>
          <w:bottom w:val="single" w:sz="12" w:space="1" w:color="auto"/>
        </w:pBdr>
        <w:spacing w:after="0" w:line="240" w:lineRule="auto"/>
        <w:ind w:firstLine="709"/>
        <w:rPr>
          <w:rFonts w:ascii="Times New Roman" w:hAnsi="Times New Roman"/>
          <w:lang w:val="en-US"/>
        </w:rPr>
      </w:pPr>
      <w:r w:rsidRPr="006E0CDE">
        <w:rPr>
          <w:rFonts w:ascii="Times New Roman" w:hAnsi="Times New Roman"/>
          <w:lang w:val="en-US"/>
        </w:rPr>
        <w:t>Be at airport 30 minutes before plane goes.</w:t>
      </w:r>
    </w:p>
    <w:p w:rsidR="00DA4878" w:rsidRPr="006E0CDE" w:rsidRDefault="00DA4878" w:rsidP="00DA4878">
      <w:pPr>
        <w:pStyle w:val="a3"/>
        <w:numPr>
          <w:ilvl w:val="0"/>
          <w:numId w:val="27"/>
        </w:numPr>
        <w:spacing w:line="240" w:lineRule="auto"/>
        <w:ind w:left="0" w:firstLine="709"/>
        <w:rPr>
          <w:rFonts w:ascii="Times New Roman" w:hAnsi="Times New Roman"/>
          <w:b/>
          <w:lang w:val="en-US"/>
        </w:rPr>
      </w:pPr>
      <w:r w:rsidRPr="006E0CDE">
        <w:rPr>
          <w:rFonts w:ascii="Times New Roman" w:hAnsi="Times New Roman"/>
          <w:b/>
          <w:lang w:val="en-US"/>
        </w:rPr>
        <w:t>Booking a hotel room on the phone. Simulation. Dialogue 3.</w:t>
      </w:r>
    </w:p>
    <w:p w:rsidR="00DA4878" w:rsidRPr="006E0CDE" w:rsidRDefault="00DA4878" w:rsidP="00DA4878">
      <w:pPr>
        <w:pStyle w:val="a3"/>
        <w:spacing w:line="240" w:lineRule="auto"/>
        <w:rPr>
          <w:rFonts w:ascii="Times New Roman" w:hAnsi="Times New Roman"/>
          <w:b/>
          <w:lang w:val="en-US"/>
        </w:rPr>
      </w:pPr>
      <w:r w:rsidRPr="006E0CDE">
        <w:rPr>
          <w:rFonts w:ascii="Times New Roman" w:hAnsi="Times New Roman"/>
          <w:b/>
          <w:lang w:val="en-US"/>
        </w:rPr>
        <w:t>Read and dramatize it with your partner. Make sure you know functional phrases and words:</w:t>
      </w:r>
    </w:p>
    <w:p w:rsidR="00DA4878" w:rsidRPr="006E0CDE" w:rsidRDefault="00DA4878" w:rsidP="00DA4878">
      <w:pPr>
        <w:pStyle w:val="a3"/>
        <w:numPr>
          <w:ilvl w:val="0"/>
          <w:numId w:val="28"/>
        </w:numPr>
        <w:spacing w:line="240" w:lineRule="auto"/>
        <w:rPr>
          <w:rFonts w:ascii="Times New Roman" w:hAnsi="Times New Roman"/>
          <w:lang w:val="en-US"/>
        </w:rPr>
      </w:pPr>
      <w:r w:rsidRPr="006E0CDE">
        <w:rPr>
          <w:rFonts w:ascii="Times New Roman" w:hAnsi="Times New Roman"/>
          <w:lang w:val="en-US"/>
        </w:rPr>
        <w:t>What you may be offered</w:t>
      </w:r>
    </w:p>
    <w:p w:rsidR="00DA4878" w:rsidRPr="006E0CDE" w:rsidRDefault="00DA4878" w:rsidP="00DA4878">
      <w:pPr>
        <w:pStyle w:val="a3"/>
        <w:numPr>
          <w:ilvl w:val="0"/>
          <w:numId w:val="28"/>
        </w:numPr>
        <w:spacing w:line="240" w:lineRule="auto"/>
        <w:rPr>
          <w:rFonts w:ascii="Times New Roman" w:hAnsi="Times New Roman"/>
          <w:lang w:val="en-US"/>
        </w:rPr>
      </w:pPr>
      <w:r w:rsidRPr="006E0CDE">
        <w:rPr>
          <w:rFonts w:ascii="Times New Roman" w:hAnsi="Times New Roman"/>
          <w:lang w:val="en-US"/>
        </w:rPr>
        <w:t>Booked</w:t>
      </w:r>
    </w:p>
    <w:p w:rsidR="00DA4878" w:rsidRPr="006E0CDE" w:rsidRDefault="00DA4878" w:rsidP="00DA4878">
      <w:pPr>
        <w:pStyle w:val="a3"/>
        <w:numPr>
          <w:ilvl w:val="0"/>
          <w:numId w:val="28"/>
        </w:numPr>
        <w:spacing w:line="240" w:lineRule="auto"/>
        <w:rPr>
          <w:rFonts w:ascii="Times New Roman" w:hAnsi="Times New Roman"/>
          <w:lang w:val="en-US"/>
        </w:rPr>
      </w:pPr>
      <w:r w:rsidRPr="006E0CDE">
        <w:rPr>
          <w:rFonts w:ascii="Times New Roman" w:hAnsi="Times New Roman"/>
          <w:lang w:val="en-US"/>
        </w:rPr>
        <w:t>Confirming</w:t>
      </w:r>
    </w:p>
    <w:p w:rsidR="00DA4878" w:rsidRPr="006E0CDE" w:rsidRDefault="00DA4878" w:rsidP="00DA4878">
      <w:pPr>
        <w:pStyle w:val="a3"/>
        <w:numPr>
          <w:ilvl w:val="0"/>
          <w:numId w:val="28"/>
        </w:numPr>
        <w:spacing w:line="240" w:lineRule="auto"/>
        <w:rPr>
          <w:rFonts w:ascii="Times New Roman" w:hAnsi="Times New Roman"/>
          <w:lang w:val="en-US"/>
        </w:rPr>
      </w:pPr>
      <w:r w:rsidRPr="006E0CDE">
        <w:rPr>
          <w:rFonts w:ascii="Times New Roman" w:hAnsi="Times New Roman"/>
          <w:lang w:val="en-US"/>
        </w:rPr>
        <w:t>Making a hotel reservation for a conference.</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i/>
          <w:lang w:val="en-US"/>
        </w:rPr>
        <w:t>Dialogue 3.</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BH</w:t>
      </w:r>
      <w:r w:rsidRPr="006E0CDE">
        <w:rPr>
          <w:rFonts w:ascii="Times New Roman" w:hAnsi="Times New Roman"/>
          <w:lang w:val="en-US"/>
        </w:rPr>
        <w:t>: Bell’s Hotel, how can I help you?</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J.Smith</w:t>
      </w:r>
      <w:r w:rsidRPr="006E0CDE">
        <w:rPr>
          <w:rFonts w:ascii="Times New Roman" w:hAnsi="Times New Roman"/>
          <w:lang w:val="en-US"/>
        </w:rPr>
        <w:t>: I would like to reserve a single room with bath in the name of Smith.</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BH</w:t>
      </w:r>
      <w:r w:rsidRPr="006E0CDE">
        <w:rPr>
          <w:rFonts w:ascii="Times New Roman" w:hAnsi="Times New Roman"/>
          <w:lang w:val="en-US"/>
        </w:rPr>
        <w:t>: Certainly, sir. What date?</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J.Smith</w:t>
      </w:r>
      <w:r w:rsidRPr="006E0CDE">
        <w:rPr>
          <w:rFonts w:ascii="Times New Roman" w:hAnsi="Times New Roman"/>
          <w:lang w:val="en-US"/>
        </w:rPr>
        <w:t>:The 16th June for two nights.</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BH</w:t>
      </w:r>
      <w:r w:rsidRPr="006E0CDE">
        <w:rPr>
          <w:rFonts w:ascii="Times New Roman" w:hAnsi="Times New Roman"/>
          <w:lang w:val="en-US"/>
        </w:rPr>
        <w:t>: I’m sorry,</w:t>
      </w:r>
      <w:r>
        <w:rPr>
          <w:rFonts w:ascii="Times New Roman" w:hAnsi="Times New Roman"/>
          <w:lang w:val="en-US"/>
        </w:rPr>
        <w:t xml:space="preserve"> </w:t>
      </w:r>
      <w:r w:rsidRPr="006E0CDE">
        <w:rPr>
          <w:rFonts w:ascii="Times New Roman" w:hAnsi="Times New Roman"/>
          <w:lang w:val="en-US"/>
        </w:rPr>
        <w:t>we’re fully blocked on 17th June.</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J.Smith</w:t>
      </w:r>
      <w:r w:rsidRPr="006E0CDE">
        <w:rPr>
          <w:rFonts w:ascii="Times New Roman" w:hAnsi="Times New Roman"/>
          <w:lang w:val="en-US"/>
        </w:rPr>
        <w:t>:</w:t>
      </w:r>
      <w:r>
        <w:rPr>
          <w:rFonts w:ascii="Times New Roman" w:hAnsi="Times New Roman"/>
          <w:lang w:val="en-US"/>
        </w:rPr>
        <w:t xml:space="preserve"> </w:t>
      </w:r>
      <w:r w:rsidRPr="006E0CDE">
        <w:rPr>
          <w:rFonts w:ascii="Times New Roman" w:hAnsi="Times New Roman"/>
          <w:lang w:val="en-US"/>
        </w:rPr>
        <w:t>That’s all right, I’ll come on 15th June instead, for two nights.</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BH</w:t>
      </w:r>
      <w:r w:rsidRPr="006E0CDE">
        <w:rPr>
          <w:rFonts w:ascii="Times New Roman" w:hAnsi="Times New Roman"/>
          <w:lang w:val="en-US"/>
        </w:rPr>
        <w:t>: Would you like full board or half board?</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J.Smith</w:t>
      </w:r>
      <w:r w:rsidRPr="006E0CDE">
        <w:rPr>
          <w:rFonts w:ascii="Times New Roman" w:hAnsi="Times New Roman"/>
          <w:lang w:val="en-US"/>
        </w:rPr>
        <w:t>: Half board please. Could you tell me the price, please?</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lastRenderedPageBreak/>
        <w:t>BH</w:t>
      </w:r>
      <w:r w:rsidRPr="006E0CDE">
        <w:rPr>
          <w:rFonts w:ascii="Times New Roman" w:hAnsi="Times New Roman"/>
          <w:lang w:val="en-US"/>
        </w:rPr>
        <w:t>: That’s £ 44, 50 per room per night, including full English breakfast and V.A.T.</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J.Smith</w:t>
      </w:r>
      <w:r w:rsidRPr="006E0CDE">
        <w:rPr>
          <w:rFonts w:ascii="Times New Roman" w:hAnsi="Times New Roman"/>
          <w:lang w:val="en-US"/>
        </w:rPr>
        <w:t>: Do you have air-conditioning in your rooms?</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BH</w:t>
      </w:r>
      <w:r w:rsidRPr="006E0CDE">
        <w:rPr>
          <w:rFonts w:ascii="Times New Roman" w:hAnsi="Times New Roman"/>
          <w:lang w:val="en-US"/>
        </w:rPr>
        <w:t>: I’m afraid not.</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J.Smith</w:t>
      </w:r>
      <w:r w:rsidRPr="006E0CDE">
        <w:rPr>
          <w:rFonts w:ascii="Times New Roman" w:hAnsi="Times New Roman"/>
          <w:lang w:val="en-US"/>
        </w:rPr>
        <w:t>: It doesn’t matter.</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BH</w:t>
      </w:r>
      <w:r>
        <w:rPr>
          <w:rFonts w:ascii="Times New Roman" w:hAnsi="Times New Roman"/>
          <w:lang w:val="en-US"/>
        </w:rPr>
        <w:t>: All right, Mr. Smith</w:t>
      </w:r>
      <w:r w:rsidRPr="006E0CDE">
        <w:rPr>
          <w:rFonts w:ascii="Times New Roman" w:hAnsi="Times New Roman"/>
          <w:lang w:val="en-US"/>
        </w:rPr>
        <w:t>. That’s a booking for a single room for two nights beginning 15</w:t>
      </w:r>
      <w:r>
        <w:rPr>
          <w:rFonts w:ascii="Times New Roman" w:hAnsi="Times New Roman"/>
          <w:lang w:val="en-US"/>
        </w:rPr>
        <w:t xml:space="preserve"> </w:t>
      </w:r>
      <w:r w:rsidRPr="006E0CDE">
        <w:rPr>
          <w:rFonts w:ascii="Times New Roman" w:hAnsi="Times New Roman"/>
          <w:lang w:val="en-US"/>
        </w:rPr>
        <w:t>th June.</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J.Smith</w:t>
      </w:r>
      <w:r w:rsidRPr="006E0CDE">
        <w:rPr>
          <w:rFonts w:ascii="Times New Roman" w:hAnsi="Times New Roman"/>
          <w:lang w:val="en-US"/>
        </w:rPr>
        <w:t>: Could you send me a confirmation?</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BH</w:t>
      </w:r>
      <w:r w:rsidRPr="006E0CDE">
        <w:rPr>
          <w:rFonts w:ascii="Times New Roman" w:hAnsi="Times New Roman"/>
          <w:lang w:val="en-US"/>
        </w:rPr>
        <w:t>: Certainly. Could I have your name and fax number or address?</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J.Smith</w:t>
      </w:r>
      <w:r w:rsidRPr="006E0CDE">
        <w:rPr>
          <w:rFonts w:ascii="Times New Roman" w:hAnsi="Times New Roman"/>
          <w:lang w:val="en-US"/>
        </w:rPr>
        <w:t xml:space="preserve">:Of  course, it’s…I’ll be arriving late, </w:t>
      </w:r>
      <w:r>
        <w:rPr>
          <w:rFonts w:ascii="Times New Roman" w:hAnsi="Times New Roman"/>
          <w:lang w:val="en-US"/>
        </w:rPr>
        <w:t>could you hold the room until 9:</w:t>
      </w:r>
      <w:r w:rsidRPr="006E0CDE">
        <w:rPr>
          <w:rFonts w:ascii="Times New Roman" w:hAnsi="Times New Roman"/>
          <w:lang w:val="en-US"/>
        </w:rPr>
        <w:t>30 pm?</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BH</w:t>
      </w:r>
      <w:r w:rsidRPr="006E0CDE">
        <w:rPr>
          <w:rFonts w:ascii="Times New Roman" w:hAnsi="Times New Roman"/>
          <w:lang w:val="en-US"/>
        </w:rPr>
        <w:t xml:space="preserve">: Certainly, but for a late check-in we’ll require a deposit. Could you give me your credit card number? </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J.Smith</w:t>
      </w:r>
      <w:r w:rsidRPr="006E0CDE">
        <w:rPr>
          <w:rFonts w:ascii="Times New Roman" w:hAnsi="Times New Roman"/>
          <w:lang w:val="en-US"/>
        </w:rPr>
        <w:t>: It’s 0331 4535.</w:t>
      </w:r>
    </w:p>
    <w:p w:rsidR="00DA4878" w:rsidRPr="006E0CDE" w:rsidRDefault="00DA4878" w:rsidP="00DA4878">
      <w:pPr>
        <w:pStyle w:val="a3"/>
        <w:spacing w:line="240" w:lineRule="auto"/>
        <w:ind w:firstLine="709"/>
        <w:rPr>
          <w:rFonts w:ascii="Times New Roman" w:hAnsi="Times New Roman"/>
          <w:lang w:val="en-US"/>
        </w:rPr>
      </w:pPr>
      <w:r w:rsidRPr="006E0CDE">
        <w:rPr>
          <w:rFonts w:ascii="Times New Roman" w:hAnsi="Times New Roman"/>
          <w:b/>
          <w:lang w:val="en-US"/>
        </w:rPr>
        <w:t>BH</w:t>
      </w:r>
      <w:r w:rsidRPr="006E0CDE">
        <w:rPr>
          <w:rFonts w:ascii="Times New Roman" w:hAnsi="Times New Roman"/>
          <w:lang w:val="en-US"/>
        </w:rPr>
        <w:t>: Thank you for calling Bell’s hotel. We look forward to meeting you.</w:t>
      </w:r>
    </w:p>
    <w:p w:rsidR="00DA4878" w:rsidRPr="006E0CDE" w:rsidRDefault="00DA4878" w:rsidP="00DA4878">
      <w:pPr>
        <w:pStyle w:val="a3"/>
        <w:spacing w:line="240" w:lineRule="auto"/>
        <w:ind w:firstLine="709"/>
        <w:rPr>
          <w:rFonts w:ascii="Times New Roman" w:hAnsi="Times New Roman"/>
          <w:lang w:val="en-US"/>
        </w:rPr>
      </w:pPr>
    </w:p>
    <w:p w:rsidR="00DA4878" w:rsidRPr="006E0CDE" w:rsidRDefault="00DA4878" w:rsidP="00DA4878">
      <w:pPr>
        <w:pStyle w:val="a3"/>
        <w:spacing w:line="240" w:lineRule="auto"/>
        <w:ind w:left="0"/>
        <w:rPr>
          <w:rFonts w:ascii="Times New Roman" w:hAnsi="Times New Roman"/>
          <w:lang w:val="en-US"/>
        </w:rPr>
      </w:pPr>
    </w:p>
    <w:p w:rsidR="00DA4878" w:rsidRPr="006E0CDE" w:rsidRDefault="00DA4878" w:rsidP="00DA4878">
      <w:pPr>
        <w:pStyle w:val="a3"/>
        <w:numPr>
          <w:ilvl w:val="0"/>
          <w:numId w:val="27"/>
        </w:numPr>
        <w:spacing w:line="240" w:lineRule="auto"/>
        <w:rPr>
          <w:rFonts w:ascii="Times New Roman" w:hAnsi="Times New Roman"/>
          <w:b/>
          <w:lang w:val="en-US"/>
        </w:rPr>
      </w:pPr>
      <w:r w:rsidRPr="006E0CDE">
        <w:rPr>
          <w:rFonts w:ascii="Times New Roman" w:hAnsi="Times New Roman"/>
          <w:b/>
          <w:lang w:val="en-US"/>
        </w:rPr>
        <w:t>‘Top and tail’ exercise</w:t>
      </w:r>
      <w:r>
        <w:rPr>
          <w:rFonts w:ascii="Times New Roman" w:hAnsi="Times New Roman"/>
          <w:b/>
          <w:lang w:val="en-US"/>
        </w:rPr>
        <w:t xml:space="preserve"> (</w:t>
      </w:r>
      <w:r w:rsidRPr="006E0CDE">
        <w:rPr>
          <w:rFonts w:ascii="Times New Roman" w:hAnsi="Times New Roman"/>
          <w:b/>
          <w:lang w:val="en-US"/>
        </w:rPr>
        <w:t>Match the beginning of each phrase with its ending).</w:t>
      </w:r>
    </w:p>
    <w:p w:rsidR="00DA4878" w:rsidRPr="006E0CDE" w:rsidRDefault="00DA4878" w:rsidP="00DA4878">
      <w:pPr>
        <w:pStyle w:val="a3"/>
        <w:spacing w:line="240" w:lineRule="auto"/>
        <w:ind w:left="0"/>
        <w:rPr>
          <w:rFonts w:ascii="Times New Roman" w:hAnsi="Times New Roman"/>
          <w:lang w:val="en-US"/>
        </w:rPr>
      </w:pPr>
      <w:r w:rsidRPr="006E0CDE">
        <w:rPr>
          <w:rFonts w:ascii="Times New Roman" w:hAnsi="Times New Roman"/>
          <w:lang w:val="en-US"/>
        </w:rPr>
        <w:t>Good morning, Hospitable Hotel</w:t>
      </w:r>
    </w:p>
    <w:p w:rsidR="00DA4878" w:rsidRPr="006E0CDE" w:rsidRDefault="00DA4878" w:rsidP="00DA4878">
      <w:pPr>
        <w:pStyle w:val="a3"/>
        <w:numPr>
          <w:ilvl w:val="0"/>
          <w:numId w:val="29"/>
        </w:numPr>
        <w:spacing w:line="240" w:lineRule="auto"/>
        <w:rPr>
          <w:rFonts w:ascii="Times New Roman" w:hAnsi="Times New Roman"/>
          <w:lang w:val="en-US"/>
        </w:rPr>
        <w:sectPr w:rsidR="00DA4878" w:rsidRPr="006E0CDE" w:rsidSect="00950467">
          <w:footerReference w:type="default" r:id="rId11"/>
          <w:pgSz w:w="11906" w:h="16838" w:code="9"/>
          <w:pgMar w:top="1134" w:right="1134" w:bottom="1134" w:left="1134" w:header="709" w:footer="709" w:gutter="0"/>
          <w:pgNumType w:start="3"/>
          <w:cols w:space="708"/>
          <w:docGrid w:linePitch="360"/>
        </w:sectPr>
      </w:pPr>
    </w:p>
    <w:p w:rsidR="00DA4878" w:rsidRPr="006E0CDE" w:rsidRDefault="00DA4878" w:rsidP="00DA4878">
      <w:pPr>
        <w:pStyle w:val="a3"/>
        <w:numPr>
          <w:ilvl w:val="0"/>
          <w:numId w:val="29"/>
        </w:numPr>
        <w:spacing w:line="240" w:lineRule="auto"/>
        <w:rPr>
          <w:rFonts w:ascii="Times New Roman" w:hAnsi="Times New Roman"/>
          <w:lang w:val="en-US"/>
        </w:rPr>
      </w:pPr>
      <w:r w:rsidRPr="006E0CDE">
        <w:rPr>
          <w:rFonts w:ascii="Times New Roman" w:hAnsi="Times New Roman"/>
          <w:lang w:val="en-US"/>
        </w:rPr>
        <w:t>I’d like to book</w:t>
      </w:r>
    </w:p>
    <w:p w:rsidR="00DA4878" w:rsidRPr="006E0CDE" w:rsidRDefault="00DA4878" w:rsidP="00DA4878">
      <w:pPr>
        <w:pStyle w:val="a3"/>
        <w:numPr>
          <w:ilvl w:val="0"/>
          <w:numId w:val="29"/>
        </w:numPr>
        <w:spacing w:line="240" w:lineRule="auto"/>
        <w:rPr>
          <w:rFonts w:ascii="Times New Roman" w:hAnsi="Times New Roman"/>
          <w:lang w:val="en-US"/>
        </w:rPr>
      </w:pPr>
      <w:r w:rsidRPr="006E0CDE">
        <w:rPr>
          <w:rFonts w:ascii="Times New Roman" w:hAnsi="Times New Roman"/>
          <w:lang w:val="en-US"/>
        </w:rPr>
        <w:t>Certainly, what</w:t>
      </w:r>
    </w:p>
    <w:p w:rsidR="00DA4878" w:rsidRPr="006E0CDE" w:rsidRDefault="00DA4878" w:rsidP="00DA4878">
      <w:pPr>
        <w:pStyle w:val="a3"/>
        <w:numPr>
          <w:ilvl w:val="0"/>
          <w:numId w:val="29"/>
        </w:numPr>
        <w:spacing w:line="240" w:lineRule="auto"/>
        <w:rPr>
          <w:rFonts w:ascii="Times New Roman" w:hAnsi="Times New Roman"/>
          <w:lang w:val="en-US"/>
        </w:rPr>
      </w:pPr>
      <w:r w:rsidRPr="006E0CDE">
        <w:rPr>
          <w:rFonts w:ascii="Times New Roman" w:hAnsi="Times New Roman"/>
          <w:lang w:val="en-US"/>
        </w:rPr>
        <w:t>Would that be full</w:t>
      </w:r>
    </w:p>
    <w:p w:rsidR="00DA4878" w:rsidRPr="006E0CDE" w:rsidRDefault="00DA4878" w:rsidP="00DA4878">
      <w:pPr>
        <w:pStyle w:val="a3"/>
        <w:numPr>
          <w:ilvl w:val="0"/>
          <w:numId w:val="29"/>
        </w:numPr>
        <w:spacing w:line="240" w:lineRule="auto"/>
        <w:rPr>
          <w:rFonts w:ascii="Times New Roman" w:hAnsi="Times New Roman"/>
          <w:lang w:val="en-US"/>
        </w:rPr>
      </w:pPr>
      <w:r w:rsidRPr="006E0CDE">
        <w:rPr>
          <w:rFonts w:ascii="Times New Roman" w:hAnsi="Times New Roman"/>
          <w:lang w:val="en-US"/>
        </w:rPr>
        <w:t>Would you like a suite of</w:t>
      </w:r>
    </w:p>
    <w:p w:rsidR="00DA4878" w:rsidRPr="006E0CDE" w:rsidRDefault="00DA4878" w:rsidP="00DA4878">
      <w:pPr>
        <w:pStyle w:val="a3"/>
        <w:numPr>
          <w:ilvl w:val="0"/>
          <w:numId w:val="29"/>
        </w:numPr>
        <w:spacing w:line="240" w:lineRule="auto"/>
        <w:rPr>
          <w:rFonts w:ascii="Times New Roman" w:hAnsi="Times New Roman"/>
          <w:lang w:val="en-US"/>
        </w:rPr>
      </w:pPr>
      <w:r w:rsidRPr="006E0CDE">
        <w:rPr>
          <w:rFonts w:ascii="Times New Roman" w:hAnsi="Times New Roman"/>
          <w:lang w:val="en-US"/>
        </w:rPr>
        <w:t>How much does it cost</w:t>
      </w:r>
    </w:p>
    <w:p w:rsidR="00DA4878" w:rsidRPr="006E0CDE" w:rsidRDefault="00DA4878" w:rsidP="00DA4878">
      <w:pPr>
        <w:pStyle w:val="a3"/>
        <w:numPr>
          <w:ilvl w:val="0"/>
          <w:numId w:val="29"/>
        </w:numPr>
        <w:spacing w:line="240" w:lineRule="auto"/>
        <w:rPr>
          <w:rFonts w:ascii="Times New Roman" w:hAnsi="Times New Roman"/>
          <w:lang w:val="en-US"/>
        </w:rPr>
      </w:pPr>
      <w:r w:rsidRPr="006E0CDE">
        <w:rPr>
          <w:rFonts w:ascii="Times New Roman" w:hAnsi="Times New Roman"/>
          <w:lang w:val="en-US"/>
        </w:rPr>
        <w:t>The price includes</w:t>
      </w:r>
    </w:p>
    <w:p w:rsidR="00DA4878" w:rsidRPr="006E0CDE" w:rsidRDefault="00DA4878" w:rsidP="00DA4878">
      <w:pPr>
        <w:pStyle w:val="a3"/>
        <w:numPr>
          <w:ilvl w:val="0"/>
          <w:numId w:val="29"/>
        </w:numPr>
        <w:spacing w:line="240" w:lineRule="auto"/>
        <w:rPr>
          <w:rFonts w:ascii="Times New Roman" w:hAnsi="Times New Roman"/>
          <w:lang w:val="en-US"/>
        </w:rPr>
      </w:pPr>
      <w:r w:rsidRPr="006E0CDE">
        <w:rPr>
          <w:rFonts w:ascii="Times New Roman" w:hAnsi="Times New Roman"/>
          <w:lang w:val="en-US"/>
        </w:rPr>
        <w:t>I’m afraid</w:t>
      </w:r>
    </w:p>
    <w:p w:rsidR="00DA4878" w:rsidRPr="006E0CDE" w:rsidRDefault="00DA4878" w:rsidP="00DA4878">
      <w:pPr>
        <w:pStyle w:val="a3"/>
        <w:numPr>
          <w:ilvl w:val="0"/>
          <w:numId w:val="29"/>
        </w:numPr>
        <w:spacing w:line="240" w:lineRule="auto"/>
        <w:rPr>
          <w:rFonts w:ascii="Times New Roman" w:hAnsi="Times New Roman"/>
          <w:lang w:val="en-US"/>
        </w:rPr>
      </w:pPr>
      <w:r w:rsidRPr="006E0CDE">
        <w:rPr>
          <w:rFonts w:ascii="Times New Roman" w:hAnsi="Times New Roman"/>
          <w:lang w:val="en-US"/>
        </w:rPr>
        <w:t>Could you send me</w:t>
      </w:r>
    </w:p>
    <w:p w:rsidR="00DA4878" w:rsidRPr="006E0CDE" w:rsidRDefault="00DA4878" w:rsidP="00DA4878">
      <w:pPr>
        <w:pStyle w:val="a3"/>
        <w:numPr>
          <w:ilvl w:val="0"/>
          <w:numId w:val="29"/>
        </w:numPr>
        <w:spacing w:line="240" w:lineRule="auto"/>
        <w:rPr>
          <w:rFonts w:ascii="Times New Roman" w:hAnsi="Times New Roman"/>
          <w:lang w:val="en-US"/>
        </w:rPr>
      </w:pPr>
      <w:r w:rsidRPr="006E0CDE">
        <w:rPr>
          <w:rFonts w:ascii="Times New Roman" w:hAnsi="Times New Roman"/>
          <w:lang w:val="en-US"/>
        </w:rPr>
        <w:t>I won’t arrive before 9 pm</w:t>
      </w:r>
    </w:p>
    <w:p w:rsidR="00DA4878" w:rsidRPr="006E0CDE" w:rsidRDefault="00DA4878" w:rsidP="00DA4878">
      <w:pPr>
        <w:pStyle w:val="a3"/>
        <w:numPr>
          <w:ilvl w:val="0"/>
          <w:numId w:val="29"/>
        </w:numPr>
        <w:spacing w:line="240" w:lineRule="auto"/>
        <w:rPr>
          <w:rFonts w:ascii="Times New Roman" w:hAnsi="Times New Roman"/>
          <w:lang w:val="en-US"/>
        </w:rPr>
      </w:pPr>
      <w:r w:rsidRPr="006E0CDE">
        <w:rPr>
          <w:rFonts w:ascii="Times New Roman" w:hAnsi="Times New Roman"/>
          <w:lang w:val="en-US"/>
        </w:rPr>
        <w:t>For all reservations, we require</w:t>
      </w:r>
    </w:p>
    <w:p w:rsidR="00DA4878" w:rsidRPr="006E0CDE" w:rsidRDefault="00DA4878" w:rsidP="00DA4878">
      <w:pPr>
        <w:pStyle w:val="a3"/>
        <w:numPr>
          <w:ilvl w:val="0"/>
          <w:numId w:val="29"/>
        </w:numPr>
        <w:spacing w:line="240" w:lineRule="auto"/>
        <w:rPr>
          <w:rFonts w:ascii="Times New Roman" w:hAnsi="Times New Roman"/>
          <w:lang w:val="en-US"/>
        </w:rPr>
      </w:pPr>
      <w:r w:rsidRPr="006E0CDE">
        <w:rPr>
          <w:rFonts w:ascii="Times New Roman" w:hAnsi="Times New Roman"/>
          <w:lang w:val="en-US"/>
        </w:rPr>
        <w:t>Do you offer weekend</w:t>
      </w:r>
    </w:p>
    <w:p w:rsidR="00DA4878" w:rsidRPr="006E0CDE" w:rsidRDefault="00DA4878" w:rsidP="00DA4878">
      <w:pPr>
        <w:pStyle w:val="a3"/>
        <w:numPr>
          <w:ilvl w:val="0"/>
          <w:numId w:val="29"/>
        </w:numPr>
        <w:spacing w:line="240" w:lineRule="auto"/>
        <w:rPr>
          <w:rFonts w:ascii="Times New Roman" w:hAnsi="Times New Roman"/>
          <w:lang w:val="en-US"/>
        </w:rPr>
      </w:pPr>
      <w:r w:rsidRPr="006E0CDE">
        <w:rPr>
          <w:rFonts w:ascii="Times New Roman" w:hAnsi="Times New Roman"/>
          <w:lang w:val="en-US"/>
        </w:rPr>
        <w:t>We will need full</w:t>
      </w:r>
    </w:p>
    <w:p w:rsidR="00DA4878" w:rsidRPr="006E0CDE" w:rsidRDefault="00DA4878" w:rsidP="00DA4878">
      <w:pPr>
        <w:pStyle w:val="a3"/>
        <w:numPr>
          <w:ilvl w:val="0"/>
          <w:numId w:val="29"/>
        </w:numPr>
        <w:spacing w:line="240" w:lineRule="auto"/>
        <w:rPr>
          <w:rFonts w:ascii="Times New Roman" w:hAnsi="Times New Roman"/>
          <w:lang w:val="en-US"/>
        </w:rPr>
      </w:pPr>
      <w:r w:rsidRPr="006E0CDE">
        <w:rPr>
          <w:rFonts w:ascii="Times New Roman" w:hAnsi="Times New Roman"/>
          <w:lang w:val="en-US"/>
        </w:rPr>
        <w:t>We would like refreshments</w:t>
      </w:r>
    </w:p>
    <w:p w:rsidR="00DA4878" w:rsidRPr="006E0CDE" w:rsidRDefault="00DA4878" w:rsidP="00DA4878">
      <w:pPr>
        <w:pStyle w:val="a3"/>
        <w:numPr>
          <w:ilvl w:val="0"/>
          <w:numId w:val="29"/>
        </w:numPr>
        <w:spacing w:line="240" w:lineRule="auto"/>
        <w:rPr>
          <w:rFonts w:ascii="Times New Roman" w:hAnsi="Times New Roman"/>
          <w:lang w:val="en-US"/>
        </w:rPr>
      </w:pPr>
      <w:r w:rsidRPr="006E0CDE">
        <w:rPr>
          <w:rFonts w:ascii="Times New Roman" w:hAnsi="Times New Roman"/>
          <w:lang w:val="en-US"/>
        </w:rPr>
        <w:t>Please find enclosed</w:t>
      </w:r>
    </w:p>
    <w:p w:rsidR="00DA4878" w:rsidRPr="006E0CDE" w:rsidRDefault="00DA4878" w:rsidP="00DA4878">
      <w:pPr>
        <w:pStyle w:val="a3"/>
        <w:spacing w:line="240" w:lineRule="auto"/>
        <w:rPr>
          <w:rFonts w:ascii="Times New Roman" w:hAnsi="Times New Roman"/>
          <w:lang w:val="en-US"/>
        </w:rPr>
      </w:pPr>
    </w:p>
    <w:p w:rsidR="00DA4878" w:rsidRPr="006E0CDE" w:rsidRDefault="00DA4878" w:rsidP="00DA4878">
      <w:pPr>
        <w:pStyle w:val="a3"/>
        <w:numPr>
          <w:ilvl w:val="0"/>
          <w:numId w:val="30"/>
        </w:numPr>
        <w:spacing w:line="240" w:lineRule="auto"/>
        <w:rPr>
          <w:rFonts w:ascii="Times New Roman" w:hAnsi="Times New Roman"/>
          <w:lang w:val="en-US"/>
        </w:rPr>
      </w:pPr>
      <w:r w:rsidRPr="006E0CDE">
        <w:rPr>
          <w:rFonts w:ascii="Times New Roman" w:hAnsi="Times New Roman"/>
          <w:lang w:val="en-US"/>
        </w:rPr>
        <w:t>A double/ single/ twin?</w:t>
      </w:r>
    </w:p>
    <w:p w:rsidR="00DA4878" w:rsidRPr="006E0CDE" w:rsidRDefault="00DA4878" w:rsidP="00DA4878">
      <w:pPr>
        <w:pStyle w:val="a3"/>
        <w:numPr>
          <w:ilvl w:val="0"/>
          <w:numId w:val="30"/>
        </w:numPr>
        <w:spacing w:line="240" w:lineRule="auto"/>
        <w:rPr>
          <w:rFonts w:ascii="Times New Roman" w:hAnsi="Times New Roman"/>
          <w:lang w:val="en-US"/>
        </w:rPr>
      </w:pPr>
      <w:r w:rsidRPr="006E0CDE">
        <w:rPr>
          <w:rFonts w:ascii="Times New Roman" w:hAnsi="Times New Roman"/>
          <w:lang w:val="en-US"/>
        </w:rPr>
        <w:t>We’re fully booked.</w:t>
      </w:r>
    </w:p>
    <w:p w:rsidR="00DA4878" w:rsidRPr="006E0CDE" w:rsidRDefault="00DA4878" w:rsidP="00DA4878">
      <w:pPr>
        <w:pStyle w:val="a3"/>
        <w:numPr>
          <w:ilvl w:val="0"/>
          <w:numId w:val="30"/>
        </w:numPr>
        <w:spacing w:line="240" w:lineRule="auto"/>
        <w:rPr>
          <w:rFonts w:ascii="Times New Roman" w:hAnsi="Times New Roman"/>
          <w:lang w:val="en-US"/>
        </w:rPr>
      </w:pPr>
      <w:r w:rsidRPr="006E0CDE">
        <w:rPr>
          <w:rFonts w:ascii="Times New Roman" w:hAnsi="Times New Roman"/>
          <w:lang w:val="en-US"/>
        </w:rPr>
        <w:t>Could you hold the room?</w:t>
      </w:r>
    </w:p>
    <w:p w:rsidR="00DA4878" w:rsidRPr="006E0CDE" w:rsidRDefault="00DA4878" w:rsidP="00DA4878">
      <w:pPr>
        <w:pStyle w:val="a3"/>
        <w:numPr>
          <w:ilvl w:val="0"/>
          <w:numId w:val="30"/>
        </w:numPr>
        <w:spacing w:line="240" w:lineRule="auto"/>
        <w:rPr>
          <w:rFonts w:ascii="Times New Roman" w:hAnsi="Times New Roman"/>
          <w:lang w:val="en-US"/>
        </w:rPr>
      </w:pPr>
      <w:r w:rsidRPr="006E0CDE">
        <w:rPr>
          <w:rFonts w:ascii="Times New Roman" w:hAnsi="Times New Roman"/>
          <w:lang w:val="en-US"/>
        </w:rPr>
        <w:t>Rates?</w:t>
      </w:r>
    </w:p>
    <w:p w:rsidR="00DA4878" w:rsidRPr="006E0CDE" w:rsidRDefault="00DA4878" w:rsidP="00DA4878">
      <w:pPr>
        <w:pStyle w:val="a3"/>
        <w:numPr>
          <w:ilvl w:val="0"/>
          <w:numId w:val="30"/>
        </w:numPr>
        <w:spacing w:line="240" w:lineRule="auto"/>
        <w:rPr>
          <w:rFonts w:ascii="Times New Roman" w:hAnsi="Times New Roman"/>
          <w:lang w:val="en-US"/>
        </w:rPr>
      </w:pPr>
      <w:r w:rsidRPr="006E0CDE">
        <w:rPr>
          <w:rFonts w:ascii="Times New Roman" w:hAnsi="Times New Roman"/>
          <w:lang w:val="en-US"/>
        </w:rPr>
        <w:t>A confirmation by fax?</w:t>
      </w:r>
    </w:p>
    <w:p w:rsidR="00DA4878" w:rsidRPr="006E0CDE" w:rsidRDefault="00DA4878" w:rsidP="00DA4878">
      <w:pPr>
        <w:pStyle w:val="a3"/>
        <w:numPr>
          <w:ilvl w:val="0"/>
          <w:numId w:val="30"/>
        </w:numPr>
        <w:spacing w:line="240" w:lineRule="auto"/>
        <w:rPr>
          <w:rFonts w:ascii="Times New Roman" w:hAnsi="Times New Roman"/>
          <w:lang w:val="en-US"/>
        </w:rPr>
      </w:pPr>
      <w:r w:rsidRPr="006E0CDE">
        <w:rPr>
          <w:rFonts w:ascii="Times New Roman" w:hAnsi="Times New Roman"/>
          <w:lang w:val="en-US"/>
        </w:rPr>
        <w:t>How can I help you?</w:t>
      </w:r>
    </w:p>
    <w:p w:rsidR="00DA4878" w:rsidRPr="006E0CDE" w:rsidRDefault="00DA4878" w:rsidP="00DA4878">
      <w:pPr>
        <w:pStyle w:val="a3"/>
        <w:numPr>
          <w:ilvl w:val="0"/>
          <w:numId w:val="30"/>
        </w:numPr>
        <w:spacing w:line="240" w:lineRule="auto"/>
        <w:rPr>
          <w:rFonts w:ascii="Times New Roman" w:hAnsi="Times New Roman"/>
          <w:lang w:val="en-US"/>
        </w:rPr>
      </w:pPr>
      <w:r w:rsidRPr="006E0CDE">
        <w:rPr>
          <w:rFonts w:ascii="Times New Roman" w:hAnsi="Times New Roman"/>
          <w:lang w:val="en-US"/>
        </w:rPr>
        <w:t>Deposit.</w:t>
      </w:r>
    </w:p>
    <w:p w:rsidR="00DA4878" w:rsidRPr="006E0CDE" w:rsidRDefault="00DA4878" w:rsidP="00DA4878">
      <w:pPr>
        <w:pStyle w:val="a3"/>
        <w:numPr>
          <w:ilvl w:val="0"/>
          <w:numId w:val="30"/>
        </w:numPr>
        <w:spacing w:line="240" w:lineRule="auto"/>
        <w:rPr>
          <w:rFonts w:ascii="Times New Roman" w:hAnsi="Times New Roman"/>
          <w:lang w:val="en-US"/>
        </w:rPr>
      </w:pPr>
      <w:r w:rsidRPr="006E0CDE">
        <w:rPr>
          <w:rFonts w:ascii="Times New Roman" w:hAnsi="Times New Roman"/>
          <w:lang w:val="en-US"/>
        </w:rPr>
        <w:t>At 10 am and 4 pm</w:t>
      </w:r>
    </w:p>
    <w:p w:rsidR="00DA4878" w:rsidRPr="006E0CDE" w:rsidRDefault="00DA4878" w:rsidP="00DA4878">
      <w:pPr>
        <w:pStyle w:val="a3"/>
        <w:numPr>
          <w:ilvl w:val="0"/>
          <w:numId w:val="30"/>
        </w:numPr>
        <w:spacing w:line="240" w:lineRule="auto"/>
        <w:rPr>
          <w:rFonts w:ascii="Times New Roman" w:hAnsi="Times New Roman"/>
          <w:lang w:val="en-US"/>
        </w:rPr>
      </w:pPr>
      <w:r w:rsidRPr="006E0CDE">
        <w:rPr>
          <w:rFonts w:ascii="Times New Roman" w:hAnsi="Times New Roman"/>
          <w:lang w:val="en-US"/>
        </w:rPr>
        <w:t>Breakfast and all taxes.</w:t>
      </w:r>
    </w:p>
    <w:p w:rsidR="00DA4878" w:rsidRPr="006E0CDE" w:rsidRDefault="00DA4878" w:rsidP="00DA4878">
      <w:pPr>
        <w:pStyle w:val="a3"/>
        <w:numPr>
          <w:ilvl w:val="0"/>
          <w:numId w:val="30"/>
        </w:numPr>
        <w:spacing w:line="240" w:lineRule="auto"/>
        <w:rPr>
          <w:rFonts w:ascii="Times New Roman" w:hAnsi="Times New Roman"/>
          <w:lang w:val="en-US"/>
        </w:rPr>
      </w:pPr>
      <w:r w:rsidRPr="006E0CDE">
        <w:rPr>
          <w:rFonts w:ascii="Times New Roman" w:hAnsi="Times New Roman"/>
          <w:lang w:val="en-US"/>
        </w:rPr>
        <w:t>Conference facilities.</w:t>
      </w:r>
    </w:p>
    <w:p w:rsidR="00DA4878" w:rsidRPr="006E0CDE" w:rsidRDefault="00DA4878" w:rsidP="00DA4878">
      <w:pPr>
        <w:pStyle w:val="a3"/>
        <w:numPr>
          <w:ilvl w:val="0"/>
          <w:numId w:val="30"/>
        </w:numPr>
        <w:spacing w:line="240" w:lineRule="auto"/>
        <w:rPr>
          <w:rFonts w:ascii="Times New Roman" w:hAnsi="Times New Roman"/>
          <w:lang w:val="en-US"/>
        </w:rPr>
      </w:pPr>
      <w:r w:rsidRPr="006E0CDE">
        <w:rPr>
          <w:rFonts w:ascii="Times New Roman" w:hAnsi="Times New Roman"/>
          <w:lang w:val="en-US"/>
        </w:rPr>
        <w:t>Date?</w:t>
      </w:r>
    </w:p>
    <w:p w:rsidR="00DA4878" w:rsidRPr="006E0CDE" w:rsidRDefault="00DA4878" w:rsidP="00DA4878">
      <w:pPr>
        <w:pStyle w:val="a3"/>
        <w:numPr>
          <w:ilvl w:val="0"/>
          <w:numId w:val="30"/>
        </w:numPr>
        <w:spacing w:line="240" w:lineRule="auto"/>
        <w:rPr>
          <w:rFonts w:ascii="Times New Roman" w:hAnsi="Times New Roman"/>
          <w:lang w:val="en-US"/>
        </w:rPr>
      </w:pPr>
      <w:r w:rsidRPr="006E0CDE">
        <w:rPr>
          <w:rFonts w:ascii="Times New Roman" w:hAnsi="Times New Roman"/>
          <w:lang w:val="en-US"/>
        </w:rPr>
        <w:t>Per night, please?</w:t>
      </w:r>
    </w:p>
    <w:p w:rsidR="00DA4878" w:rsidRPr="006E0CDE" w:rsidRDefault="00DA4878" w:rsidP="00DA4878">
      <w:pPr>
        <w:pStyle w:val="a3"/>
        <w:numPr>
          <w:ilvl w:val="0"/>
          <w:numId w:val="30"/>
        </w:numPr>
        <w:spacing w:line="240" w:lineRule="auto"/>
        <w:rPr>
          <w:rFonts w:ascii="Times New Roman" w:hAnsi="Times New Roman"/>
          <w:lang w:val="en-US"/>
        </w:rPr>
      </w:pPr>
      <w:r w:rsidRPr="006E0CDE">
        <w:rPr>
          <w:rFonts w:ascii="Times New Roman" w:hAnsi="Times New Roman"/>
          <w:lang w:val="en-US"/>
        </w:rPr>
        <w:t>A room.</w:t>
      </w:r>
    </w:p>
    <w:p w:rsidR="00DA4878" w:rsidRPr="006E0CDE" w:rsidRDefault="00DA4878" w:rsidP="00DA4878">
      <w:pPr>
        <w:pStyle w:val="a3"/>
        <w:numPr>
          <w:ilvl w:val="0"/>
          <w:numId w:val="30"/>
        </w:numPr>
        <w:spacing w:line="240" w:lineRule="auto"/>
        <w:rPr>
          <w:rFonts w:ascii="Times New Roman" w:hAnsi="Times New Roman"/>
          <w:lang w:val="en-US"/>
        </w:rPr>
      </w:pPr>
      <w:r w:rsidRPr="006E0CDE">
        <w:rPr>
          <w:rFonts w:ascii="Times New Roman" w:hAnsi="Times New Roman"/>
          <w:lang w:val="en-US"/>
        </w:rPr>
        <w:t>A cheque for deposit.</w:t>
      </w:r>
    </w:p>
    <w:p w:rsidR="00DA4878" w:rsidRPr="006E0CDE" w:rsidRDefault="00DA4878" w:rsidP="00DA4878">
      <w:pPr>
        <w:pStyle w:val="a3"/>
        <w:numPr>
          <w:ilvl w:val="0"/>
          <w:numId w:val="30"/>
        </w:numPr>
        <w:spacing w:line="240" w:lineRule="auto"/>
        <w:rPr>
          <w:rFonts w:ascii="Times New Roman" w:hAnsi="Times New Roman"/>
          <w:lang w:val="en-US"/>
        </w:rPr>
      </w:pPr>
      <w:r w:rsidRPr="006E0CDE">
        <w:rPr>
          <w:rFonts w:ascii="Times New Roman" w:hAnsi="Times New Roman"/>
          <w:lang w:val="en-US"/>
        </w:rPr>
        <w:t>Board or half board?</w:t>
      </w:r>
    </w:p>
    <w:p w:rsidR="00DA4878" w:rsidRPr="006E0CDE" w:rsidRDefault="00DA4878" w:rsidP="00DA4878">
      <w:pPr>
        <w:pStyle w:val="a3"/>
        <w:spacing w:line="240" w:lineRule="auto"/>
        <w:ind w:left="0"/>
        <w:rPr>
          <w:rFonts w:ascii="Times New Roman" w:hAnsi="Times New Roman"/>
          <w:lang w:val="en-US"/>
        </w:rPr>
        <w:sectPr w:rsidR="00DA4878" w:rsidRPr="006E0CDE" w:rsidSect="00023A52">
          <w:type w:val="continuous"/>
          <w:pgSz w:w="11906" w:h="16838" w:code="9"/>
          <w:pgMar w:top="1134" w:right="1134" w:bottom="1134" w:left="1134" w:header="709" w:footer="709" w:gutter="0"/>
          <w:cols w:num="2" w:space="708"/>
          <w:docGrid w:linePitch="360"/>
        </w:sectPr>
      </w:pPr>
    </w:p>
    <w:p w:rsidR="00DA4878" w:rsidRPr="006E0CDE" w:rsidRDefault="00DA4878" w:rsidP="00DA4878">
      <w:pPr>
        <w:pStyle w:val="a3"/>
        <w:spacing w:line="240" w:lineRule="auto"/>
        <w:ind w:left="0"/>
        <w:rPr>
          <w:rFonts w:ascii="Times New Roman" w:hAnsi="Times New Roman"/>
          <w:lang w:val="en-US"/>
        </w:rPr>
      </w:pPr>
    </w:p>
    <w:p w:rsidR="00DA4878" w:rsidRPr="006E0CDE" w:rsidRDefault="00DA4878" w:rsidP="00DA4878">
      <w:pPr>
        <w:pStyle w:val="a3"/>
        <w:spacing w:line="240" w:lineRule="auto"/>
        <w:ind w:left="0"/>
        <w:rPr>
          <w:rFonts w:ascii="Times New Roman" w:hAnsi="Times New Roman"/>
          <w:lang w:val="en-US"/>
        </w:rPr>
      </w:pPr>
    </w:p>
    <w:p w:rsidR="00DA4878" w:rsidRPr="006E0CDE" w:rsidRDefault="00DA4878" w:rsidP="00DA4878">
      <w:pPr>
        <w:pStyle w:val="a3"/>
        <w:spacing w:line="240" w:lineRule="auto"/>
        <w:ind w:left="0"/>
        <w:rPr>
          <w:rFonts w:ascii="Times New Roman" w:hAnsi="Times New Roman"/>
          <w:lang w:val="en-US"/>
        </w:rPr>
      </w:pPr>
    </w:p>
    <w:p w:rsidR="00DA4878" w:rsidRPr="006E0CDE" w:rsidRDefault="00DA4878" w:rsidP="00DA4878">
      <w:pPr>
        <w:pStyle w:val="a3"/>
        <w:spacing w:line="240" w:lineRule="auto"/>
        <w:ind w:firstLine="709"/>
        <w:rPr>
          <w:rFonts w:ascii="Times New Roman" w:hAnsi="Times New Roman"/>
          <w:lang w:val="en-US"/>
        </w:rPr>
      </w:pPr>
    </w:p>
    <w:p w:rsidR="00DA4878" w:rsidRPr="006E0CDE" w:rsidRDefault="00DA4878" w:rsidP="00DA4878">
      <w:pPr>
        <w:numPr>
          <w:ilvl w:val="0"/>
          <w:numId w:val="31"/>
        </w:numPr>
        <w:spacing w:line="240" w:lineRule="auto"/>
        <w:ind w:left="0" w:firstLine="680"/>
        <w:rPr>
          <w:rFonts w:ascii="Times New Roman" w:hAnsi="Times New Roman"/>
          <w:b/>
          <w:lang w:val="en-US"/>
        </w:rPr>
      </w:pPr>
      <w:r w:rsidRPr="006E0CDE">
        <w:rPr>
          <w:rFonts w:ascii="Times New Roman" w:hAnsi="Times New Roman"/>
          <w:b/>
          <w:lang w:val="en-US"/>
        </w:rPr>
        <w:t xml:space="preserve">Follow-up. Writing. Make a hotel reservation for a conference for 25-26th November, full board with a continental breakfast. Ask for full conference </w:t>
      </w:r>
      <w:r>
        <w:rPr>
          <w:rFonts w:ascii="Times New Roman" w:hAnsi="Times New Roman"/>
          <w:b/>
          <w:lang w:val="en-US"/>
        </w:rPr>
        <w:t xml:space="preserve"> (</w:t>
      </w:r>
      <w:r w:rsidRPr="006E0CDE">
        <w:rPr>
          <w:rFonts w:ascii="Times New Roman" w:hAnsi="Times New Roman"/>
          <w:b/>
          <w:lang w:val="en-US"/>
        </w:rPr>
        <w:t>in letter/ by fax).</w:t>
      </w:r>
    </w:p>
    <w:p w:rsidR="00DA4878" w:rsidRPr="006E0CDE" w:rsidRDefault="00DA4878" w:rsidP="00DA4878">
      <w:pPr>
        <w:spacing w:line="240" w:lineRule="auto"/>
        <w:ind w:firstLine="709"/>
        <w:rPr>
          <w:rFonts w:ascii="Times New Roman" w:hAnsi="Times New Roman"/>
          <w:i/>
          <w:lang w:val="en-US"/>
        </w:rPr>
      </w:pPr>
      <w:r w:rsidRPr="006E0CDE">
        <w:rPr>
          <w:rFonts w:ascii="Times New Roman" w:hAnsi="Times New Roman"/>
          <w:i/>
          <w:lang w:val="en-US"/>
        </w:rPr>
        <w:t>Making a hotel reservation by fax</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Dear Sir,</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Following our telephone conversation last week, I would like to book a single room with bathroom for three days from 6th to 9th June 2011. In the name of Mr. Jean-Louis Corfard. I would be grateful if you could confirm this booking by return.</w:t>
      </w:r>
    </w:p>
    <w:p w:rsidR="00DA4878" w:rsidRPr="006E0CDE" w:rsidRDefault="00DA4878" w:rsidP="00DA4878">
      <w:pPr>
        <w:spacing w:line="240" w:lineRule="auto"/>
        <w:ind w:firstLine="709"/>
        <w:rPr>
          <w:rFonts w:ascii="Times New Roman" w:hAnsi="Times New Roman"/>
          <w:i/>
          <w:lang w:val="en-US"/>
        </w:rPr>
      </w:pPr>
      <w:r w:rsidRPr="006E0CDE">
        <w:rPr>
          <w:rFonts w:ascii="Times New Roman" w:hAnsi="Times New Roman"/>
          <w:i/>
          <w:lang w:val="en-US"/>
        </w:rPr>
        <w:t>Making a hotel reservation for a conference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 xml:space="preserve">Dear Sir / Madam, Thank you for sending me your hotel catalogue. I am writing to book 12 single bedrooms with bath from Monday12th November to Thursday 15th November inclusive </w:t>
      </w:r>
      <w:r>
        <w:rPr>
          <w:rFonts w:ascii="Times New Roman" w:hAnsi="Times New Roman"/>
          <w:lang w:val="en-US"/>
        </w:rPr>
        <w:t>(</w:t>
      </w:r>
      <w:r w:rsidRPr="006E0CDE">
        <w:rPr>
          <w:rFonts w:ascii="Times New Roman" w:hAnsi="Times New Roman"/>
          <w:lang w:val="en-US"/>
        </w:rPr>
        <w:t>four nights) in the name of Aerodynam Inc. We require full board with a continental breakfast. Could you please let me know if you have special rates for groups and whether taxes are included in the price.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I also wish to reserve the conference room for Tuesday 13th November and Wednesday 14th November with full conference facilities, including Internet. We shall be requiring a working lunch both days, with no alcoholic beverages. I should be grateful if you could provide tea and coffee at I lam and 4 pm.</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lastRenderedPageBreak/>
        <w:t>Please find enclosed a cheque as agreed for the deposit and I would be grateful for a confirmation by return.</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I look forward to hearing from you.</w:t>
      </w:r>
    </w:p>
    <w:p w:rsidR="00DA4878" w:rsidRPr="006E0CDE" w:rsidRDefault="00DA4878" w:rsidP="00DA4878">
      <w:pPr>
        <w:spacing w:line="240" w:lineRule="auto"/>
        <w:ind w:firstLine="709"/>
        <w:rPr>
          <w:rFonts w:ascii="Times New Roman" w:hAnsi="Times New Roman"/>
          <w:i/>
          <w:lang w:val="en-US"/>
        </w:rPr>
      </w:pPr>
      <w:r w:rsidRPr="006E0CDE">
        <w:rPr>
          <w:rFonts w:ascii="Times New Roman" w:hAnsi="Times New Roman"/>
          <w:i/>
          <w:lang w:val="en-US"/>
        </w:rPr>
        <w:t>Confirming a reservation</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Thank you for your letter. We are pleased to confirm your reservation for 3 days from 6th to 9th June 20.. in the name of…</w:t>
      </w:r>
    </w:p>
    <w:p w:rsidR="00DA4878" w:rsidRPr="006E0CDE" w:rsidRDefault="00DA4878" w:rsidP="00DA4878">
      <w:pPr>
        <w:spacing w:line="240" w:lineRule="auto"/>
        <w:ind w:firstLine="709"/>
        <w:rPr>
          <w:rFonts w:ascii="Times New Roman" w:hAnsi="Times New Roman"/>
          <w:i/>
          <w:lang w:val="en-US"/>
        </w:rPr>
      </w:pPr>
      <w:r w:rsidRPr="006E0CDE">
        <w:rPr>
          <w:rFonts w:ascii="Times New Roman" w:hAnsi="Times New Roman"/>
          <w:i/>
          <w:lang w:val="en-US"/>
        </w:rPr>
        <w:t>Cancelling a reservation</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It is regret that I have to cancel the reservation for Mrs Lemark on 16th December, owing to the petrol strike.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Please accept our apologies for any inconvenience this may have caused.</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Yours sincerely</w:t>
      </w:r>
    </w:p>
    <w:p w:rsidR="00DA4878" w:rsidRPr="006E0CDE" w:rsidRDefault="00DA4878" w:rsidP="00DA4878">
      <w:pPr>
        <w:spacing w:line="240" w:lineRule="auto"/>
        <w:ind w:firstLine="709"/>
        <w:rPr>
          <w:rFonts w:ascii="Times New Roman" w:hAnsi="Times New Roman"/>
          <w:i/>
          <w:lang w:val="en-US"/>
        </w:rPr>
      </w:pPr>
      <w:r w:rsidRPr="006E0CDE">
        <w:rPr>
          <w:rFonts w:ascii="Times New Roman" w:hAnsi="Times New Roman"/>
          <w:i/>
          <w:lang w:val="en-US"/>
        </w:rPr>
        <w:t>Making a hotel reservation for a room</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I would like to reserve / book…</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For three days from…</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In the name of…</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 xml:space="preserve">I would be grateful if you could confirm </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this booking.</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As soon as possible / by return</w:t>
      </w:r>
    </w:p>
    <w:p w:rsidR="00DA4878" w:rsidRPr="006E0CDE" w:rsidRDefault="00DA4878" w:rsidP="00DA4878">
      <w:pPr>
        <w:spacing w:line="240" w:lineRule="auto"/>
        <w:ind w:firstLine="709"/>
        <w:rPr>
          <w:rFonts w:ascii="Times New Roman" w:hAnsi="Times New Roman"/>
          <w:i/>
          <w:lang w:val="en-US"/>
        </w:rPr>
      </w:pPr>
      <w:r w:rsidRPr="006E0CDE">
        <w:rPr>
          <w:rFonts w:ascii="Times New Roman" w:hAnsi="Times New Roman"/>
          <w:i/>
          <w:lang w:val="en-US"/>
        </w:rPr>
        <w:t>Making a hotel reservation for a conference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Thank you for sending me your hotel catalogue.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I am writing to book 12 single bedrooms with bath.</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From… to…. inclusive… in the name of…</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We require full board with a continental breakfast.</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Could you please let me know if you have special / group / weekend rates</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Are taxes included in the price?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Is that an all-in tariff?</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I also wish to reserve the conference room for…</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With full conference facilities, including Internet.</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We shall be requiring a working lunch.</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I should be grateful if you could provide tea and coffee.</w:t>
      </w:r>
    </w:p>
    <w:p w:rsidR="00DA4878" w:rsidRPr="006E0CDE" w:rsidRDefault="00DA4878" w:rsidP="00DA4878">
      <w:pPr>
        <w:pStyle w:val="a3"/>
        <w:spacing w:line="240" w:lineRule="auto"/>
        <w:ind w:firstLine="709"/>
        <w:rPr>
          <w:rFonts w:ascii="Times New Roman" w:hAnsi="Times New Roman"/>
          <w:lang w:val="en-US"/>
        </w:rPr>
      </w:pPr>
    </w:p>
    <w:p w:rsidR="00DA4878" w:rsidRPr="006E0CDE" w:rsidRDefault="00DA4878" w:rsidP="00DA4878">
      <w:pPr>
        <w:pStyle w:val="a3"/>
        <w:spacing w:line="240" w:lineRule="auto"/>
        <w:ind w:firstLine="709"/>
        <w:rPr>
          <w:rFonts w:ascii="Times New Roman" w:hAnsi="Times New Roman"/>
          <w:lang w:val="en-US"/>
        </w:rPr>
      </w:pPr>
    </w:p>
    <w:p w:rsidR="00DA4878" w:rsidRPr="006E0CDE" w:rsidRDefault="00DA4878" w:rsidP="00DA4878">
      <w:pPr>
        <w:spacing w:line="240" w:lineRule="auto"/>
        <w:jc w:val="center"/>
        <w:rPr>
          <w:rFonts w:ascii="Times New Roman" w:hAnsi="Times New Roman"/>
          <w:b/>
          <w:lang w:val="en-US"/>
        </w:rPr>
      </w:pPr>
      <w:r>
        <w:rPr>
          <w:rFonts w:ascii="Times New Roman" w:hAnsi="Times New Roman"/>
          <w:b/>
          <w:lang w:val="en-US"/>
        </w:rPr>
        <w:t>Unit</w:t>
      </w:r>
      <w:r w:rsidRPr="006E0CDE">
        <w:rPr>
          <w:rFonts w:ascii="Times New Roman" w:hAnsi="Times New Roman"/>
          <w:b/>
          <w:lang w:val="en-US"/>
        </w:rPr>
        <w:t xml:space="preserve"> </w:t>
      </w:r>
      <w:r>
        <w:rPr>
          <w:rFonts w:ascii="Times New Roman" w:hAnsi="Times New Roman"/>
          <w:b/>
          <w:lang w:val="en-US"/>
        </w:rPr>
        <w:t>3</w:t>
      </w:r>
      <w:r w:rsidRPr="006E0CDE">
        <w:rPr>
          <w:rFonts w:ascii="Times New Roman" w:hAnsi="Times New Roman"/>
          <w:b/>
          <w:lang w:val="en-US"/>
        </w:rPr>
        <w:t>. On board a plane.</w:t>
      </w:r>
    </w:p>
    <w:p w:rsidR="00DA4878" w:rsidRPr="006E0CDE" w:rsidRDefault="00DA4878" w:rsidP="00DA4878">
      <w:pPr>
        <w:spacing w:line="240" w:lineRule="auto"/>
        <w:ind w:firstLine="709"/>
        <w:rPr>
          <w:rFonts w:ascii="Times New Roman" w:hAnsi="Times New Roman"/>
          <w:i/>
          <w:lang w:val="en-US"/>
        </w:rPr>
      </w:pPr>
      <w:r w:rsidRPr="006E0CDE">
        <w:rPr>
          <w:rFonts w:ascii="Times New Roman" w:hAnsi="Times New Roman"/>
          <w:i/>
          <w:lang w:val="en-US"/>
        </w:rPr>
        <w:t>Focus on:</w:t>
      </w:r>
    </w:p>
    <w:p w:rsidR="00DA4878" w:rsidRPr="006E0CDE" w:rsidRDefault="00DA4878" w:rsidP="00DA4878">
      <w:pPr>
        <w:pStyle w:val="a3"/>
        <w:suppressAutoHyphens/>
        <w:spacing w:line="240" w:lineRule="auto"/>
        <w:ind w:left="360"/>
        <w:contextualSpacing w:val="0"/>
        <w:rPr>
          <w:rFonts w:ascii="Times New Roman" w:hAnsi="Times New Roman"/>
          <w:lang w:val="en-US"/>
        </w:rPr>
      </w:pPr>
      <w:r w:rsidRPr="006E0CDE">
        <w:rPr>
          <w:rFonts w:ascii="Times New Roman" w:hAnsi="Times New Roman"/>
          <w:lang w:val="en-US"/>
        </w:rPr>
        <w:lastRenderedPageBreak/>
        <w:t>Obtaining information about services offered by different airlines:</w:t>
      </w:r>
    </w:p>
    <w:p w:rsidR="00DA4878" w:rsidRPr="006E0CDE" w:rsidRDefault="00DA4878" w:rsidP="00DA4878">
      <w:pPr>
        <w:pStyle w:val="a3"/>
        <w:numPr>
          <w:ilvl w:val="0"/>
          <w:numId w:val="32"/>
        </w:numPr>
        <w:suppressAutoHyphens/>
        <w:spacing w:line="240" w:lineRule="auto"/>
        <w:ind w:left="0" w:firstLine="680"/>
        <w:contextualSpacing w:val="0"/>
        <w:rPr>
          <w:rFonts w:ascii="Times New Roman" w:hAnsi="Times New Roman"/>
          <w:lang w:val="en-US"/>
        </w:rPr>
      </w:pPr>
      <w:r w:rsidRPr="006E0CDE">
        <w:rPr>
          <w:rFonts w:ascii="Times New Roman" w:hAnsi="Times New Roman"/>
          <w:lang w:val="en-US"/>
        </w:rPr>
        <w:t>Learning business travellers’ problems and the ways they can be solved</w:t>
      </w:r>
    </w:p>
    <w:p w:rsidR="00DA4878" w:rsidRPr="006E0CDE" w:rsidRDefault="00DA4878" w:rsidP="00DA4878">
      <w:pPr>
        <w:pStyle w:val="a3"/>
        <w:numPr>
          <w:ilvl w:val="0"/>
          <w:numId w:val="32"/>
        </w:numPr>
        <w:suppressAutoHyphens/>
        <w:spacing w:line="240" w:lineRule="auto"/>
        <w:ind w:left="0" w:firstLine="680"/>
        <w:contextualSpacing w:val="0"/>
        <w:rPr>
          <w:rFonts w:ascii="Times New Roman" w:hAnsi="Times New Roman"/>
          <w:lang w:val="en-US"/>
        </w:rPr>
      </w:pPr>
      <w:r w:rsidRPr="006E0CDE">
        <w:rPr>
          <w:rFonts w:ascii="Times New Roman" w:hAnsi="Times New Roman"/>
          <w:lang w:val="en-US"/>
        </w:rPr>
        <w:t>Enriching your vocabulary on the topic</w:t>
      </w:r>
    </w:p>
    <w:p w:rsidR="00DA4878" w:rsidRPr="006E0CDE" w:rsidRDefault="00DA4878" w:rsidP="00DA4878">
      <w:pPr>
        <w:pStyle w:val="a3"/>
        <w:numPr>
          <w:ilvl w:val="0"/>
          <w:numId w:val="32"/>
        </w:numPr>
        <w:suppressAutoHyphens/>
        <w:spacing w:line="240" w:lineRule="auto"/>
        <w:ind w:left="0" w:firstLine="680"/>
        <w:contextualSpacing w:val="0"/>
        <w:rPr>
          <w:rFonts w:ascii="Times New Roman" w:hAnsi="Times New Roman"/>
          <w:lang w:val="en-US"/>
        </w:rPr>
      </w:pPr>
      <w:r w:rsidRPr="006E0CDE">
        <w:rPr>
          <w:rFonts w:ascii="Times New Roman" w:hAnsi="Times New Roman"/>
          <w:lang w:val="en-US"/>
        </w:rPr>
        <w:t>Mastering  related communication skills</w:t>
      </w:r>
    </w:p>
    <w:p w:rsidR="00DA4878" w:rsidRPr="006E0CDE" w:rsidRDefault="00DA4878" w:rsidP="00DA4878">
      <w:pPr>
        <w:numPr>
          <w:ilvl w:val="0"/>
          <w:numId w:val="32"/>
        </w:numPr>
        <w:spacing w:line="240" w:lineRule="auto"/>
        <w:ind w:left="0" w:firstLine="680"/>
        <w:rPr>
          <w:rFonts w:ascii="Times New Roman" w:hAnsi="Times New Roman"/>
          <w:i/>
          <w:lang w:val="en-US"/>
        </w:rPr>
      </w:pPr>
      <w:r w:rsidRPr="006E0CDE">
        <w:rPr>
          <w:rFonts w:ascii="Times New Roman" w:hAnsi="Times New Roman"/>
          <w:lang w:val="en-US"/>
        </w:rPr>
        <w:br/>
      </w:r>
      <w:r w:rsidRPr="006E0CDE">
        <w:rPr>
          <w:rFonts w:ascii="Times New Roman" w:hAnsi="Times New Roman"/>
          <w:i/>
          <w:lang w:val="en-US"/>
        </w:rPr>
        <w:t>By the end of the unit you will:</w:t>
      </w:r>
    </w:p>
    <w:p w:rsidR="00DA4878" w:rsidRPr="006E0CDE" w:rsidRDefault="00DA4878" w:rsidP="00DA4878">
      <w:pPr>
        <w:pStyle w:val="a3"/>
        <w:numPr>
          <w:ilvl w:val="0"/>
          <w:numId w:val="32"/>
        </w:numPr>
        <w:suppressAutoHyphens/>
        <w:spacing w:line="240" w:lineRule="auto"/>
        <w:ind w:left="0" w:firstLine="680"/>
        <w:contextualSpacing w:val="0"/>
        <w:rPr>
          <w:rFonts w:ascii="Times New Roman" w:hAnsi="Times New Roman"/>
          <w:lang w:val="en-US"/>
        </w:rPr>
      </w:pPr>
      <w:r w:rsidRPr="006E0CDE">
        <w:rPr>
          <w:rFonts w:ascii="Times New Roman" w:hAnsi="Times New Roman"/>
          <w:lang w:val="en-US"/>
        </w:rPr>
        <w:t>Get  acquainted with incentives and some type of promotion run by companies</w:t>
      </w:r>
    </w:p>
    <w:p w:rsidR="00DA4878" w:rsidRPr="006E0CDE" w:rsidRDefault="00DA4878" w:rsidP="00DA4878">
      <w:pPr>
        <w:pStyle w:val="a3"/>
        <w:numPr>
          <w:ilvl w:val="0"/>
          <w:numId w:val="32"/>
        </w:numPr>
        <w:suppressAutoHyphens/>
        <w:spacing w:line="240" w:lineRule="auto"/>
        <w:ind w:left="0" w:firstLine="680"/>
        <w:contextualSpacing w:val="0"/>
        <w:rPr>
          <w:rFonts w:ascii="Times New Roman" w:hAnsi="Times New Roman"/>
          <w:lang w:val="en-US"/>
        </w:rPr>
      </w:pPr>
      <w:r w:rsidRPr="006E0CDE">
        <w:rPr>
          <w:rFonts w:ascii="Times New Roman" w:hAnsi="Times New Roman"/>
          <w:lang w:val="en-US"/>
        </w:rPr>
        <w:t>Know how to counter unpleasant experience during the flight</w:t>
      </w:r>
    </w:p>
    <w:p w:rsidR="00DA4878" w:rsidRPr="006E0CDE" w:rsidRDefault="00DA4878" w:rsidP="00DA4878">
      <w:pPr>
        <w:pStyle w:val="a3"/>
        <w:numPr>
          <w:ilvl w:val="0"/>
          <w:numId w:val="32"/>
        </w:numPr>
        <w:suppressAutoHyphens/>
        <w:spacing w:line="240" w:lineRule="auto"/>
        <w:ind w:left="0" w:firstLine="680"/>
        <w:contextualSpacing w:val="0"/>
        <w:rPr>
          <w:rFonts w:ascii="Times New Roman" w:hAnsi="Times New Roman"/>
          <w:lang w:val="en-US"/>
        </w:rPr>
      </w:pPr>
      <w:r w:rsidRPr="006E0CDE">
        <w:rPr>
          <w:rFonts w:ascii="Times New Roman" w:hAnsi="Times New Roman"/>
          <w:lang w:val="en-US"/>
        </w:rPr>
        <w:t>Learn conversational formulas appropriate for general and peculiar situations while flying a plane.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Starting up</w:t>
      </w:r>
    </w:p>
    <w:p w:rsidR="00DA4878" w:rsidRPr="006E0CDE" w:rsidRDefault="00DA4878" w:rsidP="00DA4878">
      <w:pPr>
        <w:pStyle w:val="a3"/>
        <w:numPr>
          <w:ilvl w:val="0"/>
          <w:numId w:val="33"/>
        </w:numPr>
        <w:suppressAutoHyphens/>
        <w:spacing w:line="240" w:lineRule="auto"/>
        <w:contextualSpacing w:val="0"/>
        <w:rPr>
          <w:rFonts w:ascii="Times New Roman" w:hAnsi="Times New Roman"/>
          <w:b/>
          <w:lang w:val="en-US"/>
        </w:rPr>
      </w:pPr>
      <w:r w:rsidRPr="006E0CDE">
        <w:rPr>
          <w:rFonts w:ascii="Times New Roman" w:hAnsi="Times New Roman"/>
          <w:b/>
          <w:lang w:val="en-US"/>
        </w:rPr>
        <w:t>Answer this questions individually:</w:t>
      </w:r>
    </w:p>
    <w:p w:rsidR="00DA4878" w:rsidRPr="006E0CDE" w:rsidRDefault="00DA4878" w:rsidP="00DA4878">
      <w:pPr>
        <w:pStyle w:val="a3"/>
        <w:numPr>
          <w:ilvl w:val="0"/>
          <w:numId w:val="34"/>
        </w:numPr>
        <w:suppressAutoHyphens/>
        <w:spacing w:line="240" w:lineRule="auto"/>
        <w:contextualSpacing w:val="0"/>
        <w:rPr>
          <w:rFonts w:ascii="Times New Roman" w:hAnsi="Times New Roman"/>
          <w:lang w:val="en-US"/>
        </w:rPr>
      </w:pPr>
      <w:r w:rsidRPr="006E0CDE">
        <w:rPr>
          <w:rFonts w:ascii="Times New Roman" w:hAnsi="Times New Roman"/>
          <w:lang w:val="en-US"/>
        </w:rPr>
        <w:t>How often do you travel by air, rail, underground, road and sea?</w:t>
      </w:r>
    </w:p>
    <w:p w:rsidR="00DA4878" w:rsidRPr="006E0CDE" w:rsidRDefault="00DA4878" w:rsidP="00DA4878">
      <w:pPr>
        <w:pStyle w:val="a3"/>
        <w:numPr>
          <w:ilvl w:val="0"/>
          <w:numId w:val="34"/>
        </w:numPr>
        <w:suppressAutoHyphens/>
        <w:spacing w:line="240" w:lineRule="auto"/>
        <w:contextualSpacing w:val="0"/>
        <w:rPr>
          <w:rFonts w:ascii="Times New Roman" w:hAnsi="Times New Roman"/>
          <w:lang w:val="en-US"/>
        </w:rPr>
      </w:pPr>
      <w:r w:rsidRPr="006E0CDE">
        <w:rPr>
          <w:rFonts w:ascii="Times New Roman" w:hAnsi="Times New Roman"/>
          <w:lang w:val="en-US"/>
        </w:rPr>
        <w:t>What do you enjo</w:t>
      </w:r>
      <w:r>
        <w:rPr>
          <w:rFonts w:ascii="Times New Roman" w:hAnsi="Times New Roman"/>
          <w:lang w:val="en-US"/>
        </w:rPr>
        <w:t xml:space="preserve">y about travelling? What don’t </w:t>
      </w:r>
      <w:r w:rsidRPr="006E0CDE">
        <w:rPr>
          <w:rFonts w:ascii="Times New Roman" w:hAnsi="Times New Roman"/>
          <w:lang w:val="en-US"/>
        </w:rPr>
        <w:t>you enjoy?</w:t>
      </w:r>
    </w:p>
    <w:p w:rsidR="00DA4878" w:rsidRPr="006E0CDE" w:rsidRDefault="00DA4878" w:rsidP="00DA4878">
      <w:pPr>
        <w:pStyle w:val="a3"/>
        <w:numPr>
          <w:ilvl w:val="0"/>
          <w:numId w:val="34"/>
        </w:numPr>
        <w:suppressAutoHyphens/>
        <w:spacing w:line="240" w:lineRule="auto"/>
        <w:contextualSpacing w:val="0"/>
        <w:rPr>
          <w:rFonts w:ascii="Times New Roman" w:hAnsi="Times New Roman"/>
          <w:lang w:val="en-US"/>
        </w:rPr>
      </w:pPr>
      <w:r w:rsidRPr="006E0CDE">
        <w:rPr>
          <w:rFonts w:ascii="Times New Roman" w:hAnsi="Times New Roman"/>
          <w:lang w:val="en-US"/>
        </w:rPr>
        <w:t>Which is the best/worst airline you have flown? Why?</w:t>
      </w:r>
    </w:p>
    <w:p w:rsidR="00DA4878" w:rsidRPr="006E0CDE" w:rsidRDefault="00DA4878" w:rsidP="00DA4878">
      <w:pPr>
        <w:pStyle w:val="a3"/>
        <w:suppressAutoHyphens/>
        <w:spacing w:line="240" w:lineRule="auto"/>
        <w:ind w:left="0" w:firstLine="709"/>
        <w:contextualSpacing w:val="0"/>
        <w:rPr>
          <w:rFonts w:ascii="Times New Roman" w:hAnsi="Times New Roman"/>
          <w:i/>
          <w:lang w:val="en-US"/>
        </w:rPr>
      </w:pPr>
      <w:r w:rsidRPr="006E0CDE">
        <w:rPr>
          <w:rFonts w:ascii="Times New Roman" w:hAnsi="Times New Roman"/>
          <w:i/>
          <w:lang w:val="en-US"/>
        </w:rPr>
        <w:t>Compare your answers with a partner.</w:t>
      </w:r>
    </w:p>
    <w:p w:rsidR="00DA4878" w:rsidRPr="006E0CDE" w:rsidRDefault="00DA4878" w:rsidP="00DA4878">
      <w:pPr>
        <w:pStyle w:val="a3"/>
        <w:suppressAutoHyphens/>
        <w:spacing w:line="240" w:lineRule="auto"/>
        <w:ind w:left="0" w:firstLine="709"/>
        <w:contextualSpacing w:val="0"/>
        <w:rPr>
          <w:rFonts w:ascii="Times New Roman" w:hAnsi="Times New Roman"/>
          <w:lang w:val="en-US"/>
        </w:rPr>
      </w:pPr>
      <w:r w:rsidRPr="006E0CDE">
        <w:rPr>
          <w:rFonts w:ascii="Times New Roman" w:hAnsi="Times New Roman"/>
          <w:lang w:val="en-US"/>
        </w:rPr>
        <w:t>Which of these things irrigate you the most when flying? Rank them in order of most and least irrigating:</w:t>
      </w:r>
    </w:p>
    <w:p w:rsidR="00DA4878" w:rsidRPr="006E0CDE" w:rsidRDefault="00DA4878" w:rsidP="00DA4878">
      <w:pPr>
        <w:pStyle w:val="a3"/>
        <w:suppressAutoHyphens/>
        <w:spacing w:line="240" w:lineRule="auto"/>
        <w:contextualSpacing w:val="0"/>
        <w:rPr>
          <w:rFonts w:ascii="Times New Roman" w:hAnsi="Times New Roman"/>
          <w:lang w:val="en-US"/>
        </w:rPr>
      </w:pPr>
      <w:r w:rsidRPr="006E0CDE">
        <w:rPr>
          <w:rFonts w:ascii="Times New Roman" w:hAnsi="Times New Roman"/>
          <w:lang w:val="en-US"/>
        </w:rPr>
        <w:t>Diversions, Jet lag / Long queues at check-in / Sitting next to someone / Bad weather / Bad food / Who talks non-stop / Strikes / Sitting next to children / Cancellations / Not enough room</w:t>
      </w:r>
      <w:r>
        <w:rPr>
          <w:rFonts w:ascii="Times New Roman" w:hAnsi="Times New Roman"/>
          <w:lang w:val="en-US"/>
        </w:rPr>
        <w:t xml:space="preserve"> / No trolleys available / Dirt</w:t>
      </w:r>
      <w:r w:rsidRPr="006E0CDE">
        <w:rPr>
          <w:rFonts w:ascii="Times New Roman" w:hAnsi="Times New Roman"/>
          <w:lang w:val="en-US"/>
        </w:rPr>
        <w:t>y toilets / Lost or delayed luggage / Overbooking.</w:t>
      </w:r>
    </w:p>
    <w:p w:rsidR="00DA4878" w:rsidRPr="006E0CDE" w:rsidRDefault="00DA4878" w:rsidP="00DA4878">
      <w:pPr>
        <w:pStyle w:val="a3"/>
        <w:spacing w:after="0" w:line="240" w:lineRule="auto"/>
        <w:ind w:left="0"/>
        <w:rPr>
          <w:rFonts w:ascii="Times New Roman" w:hAnsi="Times New Roman"/>
          <w:lang w:val="en-US"/>
        </w:rPr>
      </w:pPr>
    </w:p>
    <w:p w:rsidR="00DA4878" w:rsidRPr="006E0CDE" w:rsidRDefault="00DA4878" w:rsidP="00DA4878">
      <w:pPr>
        <w:numPr>
          <w:ilvl w:val="0"/>
          <w:numId w:val="33"/>
        </w:numPr>
        <w:suppressAutoHyphens/>
        <w:spacing w:after="0" w:line="240" w:lineRule="auto"/>
        <w:rPr>
          <w:rFonts w:ascii="Times New Roman" w:hAnsi="Times New Roman"/>
          <w:b/>
          <w:lang w:val="en-US"/>
        </w:rPr>
      </w:pPr>
      <w:r w:rsidRPr="006E0CDE">
        <w:rPr>
          <w:rFonts w:ascii="Times New Roman" w:hAnsi="Times New Roman"/>
          <w:b/>
          <w:lang w:val="en-US"/>
        </w:rPr>
        <w:t xml:space="preserve">Reading:                                                                                                                                                                                                                    </w:t>
      </w:r>
    </w:p>
    <w:p w:rsidR="00DA4878" w:rsidRPr="006E0CDE" w:rsidRDefault="00DA4878" w:rsidP="00DA4878">
      <w:pPr>
        <w:spacing w:line="240" w:lineRule="auto"/>
        <w:ind w:left="360" w:firstLine="709"/>
        <w:rPr>
          <w:rFonts w:ascii="Times New Roman" w:hAnsi="Times New Roman"/>
          <w:lang w:val="en-US"/>
        </w:rPr>
      </w:pPr>
    </w:p>
    <w:p w:rsidR="00DA4878" w:rsidRPr="006E0CDE" w:rsidRDefault="00DA4878" w:rsidP="00DA4878">
      <w:pPr>
        <w:spacing w:line="240" w:lineRule="auto"/>
        <w:ind w:firstLine="709"/>
        <w:jc w:val="center"/>
        <w:rPr>
          <w:rFonts w:ascii="Times New Roman" w:hAnsi="Times New Roman"/>
          <w:color w:val="000000"/>
          <w:lang w:val="en-US"/>
        </w:rPr>
      </w:pPr>
      <w:r w:rsidRPr="006E0CDE">
        <w:rPr>
          <w:rFonts w:ascii="Times New Roman" w:hAnsi="Times New Roman"/>
          <w:u w:val="single"/>
          <w:lang w:val="en-US"/>
        </w:rPr>
        <w:t>Free flight offer</w:t>
      </w:r>
    </w:p>
    <w:p w:rsidR="00DA4878" w:rsidRPr="006E0CDE" w:rsidRDefault="00DA4878" w:rsidP="00DA4878">
      <w:pPr>
        <w:shd w:val="clear" w:color="auto" w:fill="FFFFFF"/>
        <w:spacing w:before="250" w:line="240" w:lineRule="auto"/>
        <w:ind w:firstLine="709"/>
        <w:rPr>
          <w:rFonts w:ascii="Times New Roman" w:hAnsi="Times New Roman"/>
          <w:color w:val="000000"/>
          <w:lang w:val="en-US"/>
        </w:rPr>
      </w:pPr>
      <w:r>
        <w:rPr>
          <w:rFonts w:ascii="Times New Roman" w:hAnsi="Times New Roman"/>
          <w:color w:val="000000"/>
          <w:lang w:val="en-US"/>
        </w:rPr>
        <w:t>Mr.</w:t>
      </w:r>
      <w:r w:rsidRPr="006E0CDE">
        <w:rPr>
          <w:rFonts w:ascii="Times New Roman" w:hAnsi="Times New Roman"/>
          <w:color w:val="000000"/>
          <w:lang w:val="en-US"/>
        </w:rPr>
        <w:t>Paul Foley,</w:t>
      </w:r>
    </w:p>
    <w:p w:rsidR="00DA4878" w:rsidRPr="006E0CDE" w:rsidRDefault="00DA4878" w:rsidP="00DA4878">
      <w:pPr>
        <w:shd w:val="clear" w:color="auto" w:fill="FFFFFF"/>
        <w:spacing w:before="250" w:line="240" w:lineRule="auto"/>
        <w:ind w:firstLine="709"/>
        <w:rPr>
          <w:rFonts w:ascii="Times New Roman" w:hAnsi="Times New Roman"/>
          <w:color w:val="000000"/>
          <w:lang w:val="en-US"/>
        </w:rPr>
      </w:pPr>
      <w:r w:rsidRPr="006E0CDE">
        <w:rPr>
          <w:rFonts w:ascii="Times New Roman" w:hAnsi="Times New Roman"/>
          <w:color w:val="000000"/>
          <w:lang w:val="en-US"/>
        </w:rPr>
        <w:t>3 I Church Street,</w:t>
      </w:r>
    </w:p>
    <w:p w:rsidR="00DA4878" w:rsidRPr="006E0CDE" w:rsidRDefault="00DA4878" w:rsidP="00DA4878">
      <w:pPr>
        <w:shd w:val="clear" w:color="auto" w:fill="FFFFFF"/>
        <w:spacing w:before="250" w:line="240" w:lineRule="auto"/>
        <w:ind w:firstLine="709"/>
        <w:rPr>
          <w:rFonts w:ascii="Times New Roman" w:hAnsi="Times New Roman"/>
          <w:color w:val="000000"/>
          <w:lang w:val="en-US"/>
        </w:rPr>
      </w:pPr>
      <w:r w:rsidRPr="006E0CDE">
        <w:rPr>
          <w:rFonts w:ascii="Times New Roman" w:hAnsi="Times New Roman"/>
          <w:color w:val="000000"/>
          <w:lang w:val="en-US"/>
        </w:rPr>
        <w:t>ST ALBANS</w:t>
      </w:r>
    </w:p>
    <w:p w:rsidR="00DA4878" w:rsidRPr="006E0CDE" w:rsidRDefault="00DA4878" w:rsidP="00DA4878">
      <w:pPr>
        <w:shd w:val="clear" w:color="auto" w:fill="FFFFFF"/>
        <w:spacing w:before="250" w:line="240" w:lineRule="auto"/>
        <w:ind w:firstLine="709"/>
        <w:rPr>
          <w:rFonts w:ascii="Times New Roman" w:hAnsi="Times New Roman"/>
          <w:color w:val="000000"/>
          <w:lang w:val="en-US"/>
        </w:rPr>
      </w:pPr>
      <w:r w:rsidRPr="006E0CDE">
        <w:rPr>
          <w:rFonts w:ascii="Times New Roman" w:hAnsi="Times New Roman"/>
          <w:color w:val="000000"/>
          <w:lang w:val="en-US"/>
        </w:rPr>
        <w:t>Herts   SA5 3BN,</w:t>
      </w:r>
    </w:p>
    <w:p w:rsidR="00DA4878" w:rsidRPr="006E0CDE" w:rsidRDefault="00DA4878" w:rsidP="00DA4878">
      <w:pPr>
        <w:shd w:val="clear" w:color="auto" w:fill="FFFFFF"/>
        <w:tabs>
          <w:tab w:val="left" w:pos="5962"/>
        </w:tabs>
        <w:spacing w:line="240" w:lineRule="auto"/>
        <w:ind w:left="202" w:firstLine="709"/>
        <w:rPr>
          <w:rFonts w:ascii="Times New Roman" w:hAnsi="Times New Roman"/>
          <w:color w:val="000000"/>
          <w:lang w:val="en-US"/>
        </w:rPr>
      </w:pPr>
      <w:r w:rsidRPr="006E0CDE">
        <w:rPr>
          <w:rFonts w:ascii="Times New Roman" w:hAnsi="Times New Roman"/>
          <w:iCs/>
          <w:color w:val="000000"/>
          <w:lang w:val="en-US"/>
        </w:rPr>
        <w:t xml:space="preserve">2 </w:t>
      </w:r>
      <w:r w:rsidRPr="006E0CDE">
        <w:rPr>
          <w:rFonts w:ascii="Times New Roman" w:hAnsi="Times New Roman"/>
          <w:color w:val="000000"/>
          <w:lang w:val="en-US"/>
        </w:rPr>
        <w:t>January.</w:t>
      </w:r>
    </w:p>
    <w:p w:rsidR="00DA4878" w:rsidRPr="006E0CDE" w:rsidRDefault="00DA4878" w:rsidP="00DA4878">
      <w:pPr>
        <w:shd w:val="clear" w:color="auto" w:fill="FFFFFF"/>
        <w:spacing w:before="274" w:line="240" w:lineRule="auto"/>
        <w:ind w:firstLine="709"/>
        <w:rPr>
          <w:rFonts w:ascii="Times New Roman" w:hAnsi="Times New Roman"/>
          <w:color w:val="000000"/>
          <w:lang w:val="en-US"/>
        </w:rPr>
      </w:pPr>
      <w:r>
        <w:rPr>
          <w:rFonts w:ascii="Times New Roman" w:hAnsi="Times New Roman"/>
          <w:color w:val="000000"/>
          <w:lang w:val="en-US"/>
        </w:rPr>
        <w:t>Dear Mr.</w:t>
      </w:r>
      <w:r w:rsidRPr="006E0CDE">
        <w:rPr>
          <w:rFonts w:ascii="Times New Roman" w:hAnsi="Times New Roman"/>
          <w:color w:val="000000"/>
          <w:lang w:val="en-US"/>
        </w:rPr>
        <w:t>Foley,</w:t>
      </w:r>
    </w:p>
    <w:p w:rsidR="00DA4878" w:rsidRPr="006E0CDE" w:rsidRDefault="00DA4878" w:rsidP="00DA4878">
      <w:pPr>
        <w:shd w:val="clear" w:color="auto" w:fill="FFFFFF"/>
        <w:spacing w:before="274" w:line="240" w:lineRule="auto"/>
        <w:ind w:firstLine="709"/>
        <w:rPr>
          <w:rFonts w:ascii="Times New Roman" w:hAnsi="Times New Roman"/>
          <w:iCs/>
          <w:color w:val="000000"/>
          <w:lang w:val="en-US"/>
        </w:rPr>
      </w:pPr>
      <w:r w:rsidRPr="006E0CDE">
        <w:rPr>
          <w:rFonts w:ascii="Times New Roman" w:hAnsi="Times New Roman"/>
          <w:iCs/>
          <w:color w:val="000000"/>
          <w:lang w:val="en-US"/>
        </w:rPr>
        <w:t>A free flight voucher and a chance to win a luxury Far East holiday</w:t>
      </w:r>
    </w:p>
    <w:p w:rsidR="00DA4878" w:rsidRPr="006E0CDE" w:rsidRDefault="00DA4878" w:rsidP="00DA4878">
      <w:pPr>
        <w:shd w:val="clear" w:color="auto" w:fill="FFFFFF"/>
        <w:spacing w:before="274" w:line="240" w:lineRule="auto"/>
        <w:ind w:firstLine="709"/>
        <w:rPr>
          <w:rFonts w:ascii="Times New Roman" w:hAnsi="Times New Roman"/>
          <w:color w:val="000000"/>
          <w:lang w:val="en-US"/>
        </w:rPr>
      </w:pPr>
      <w:r w:rsidRPr="006E0CDE">
        <w:rPr>
          <w:rFonts w:ascii="Times New Roman" w:hAnsi="Times New Roman"/>
          <w:lang w:val="en-US"/>
        </w:rPr>
        <w:t>As someone who has flown Emirates in the past year, you will experienced our</w:t>
      </w:r>
      <w:r w:rsidRPr="006E0CDE">
        <w:rPr>
          <w:rFonts w:ascii="Times New Roman" w:hAnsi="Times New Roman"/>
          <w:color w:val="000000"/>
          <w:lang w:val="en-US"/>
        </w:rPr>
        <w:t xml:space="preserve"> outstanding service to the Middle East. But were you aware that Emirates also flies to an extensive network of major destinations all around the world?</w:t>
      </w:r>
    </w:p>
    <w:p w:rsidR="00DA4878" w:rsidRPr="006E0CDE" w:rsidRDefault="00DA4878" w:rsidP="00DA4878">
      <w:pPr>
        <w:shd w:val="clear" w:color="auto" w:fill="FFFFFF"/>
        <w:spacing w:line="240" w:lineRule="auto"/>
        <w:ind w:right="408" w:firstLine="709"/>
        <w:rPr>
          <w:rFonts w:ascii="Times New Roman" w:hAnsi="Times New Roman"/>
          <w:color w:val="000000"/>
          <w:lang w:val="en-US"/>
        </w:rPr>
      </w:pPr>
      <w:r w:rsidRPr="006E0CDE">
        <w:rPr>
          <w:rFonts w:ascii="Times New Roman" w:hAnsi="Times New Roman"/>
          <w:color w:val="000000"/>
          <w:lang w:val="en-US"/>
        </w:rPr>
        <w:lastRenderedPageBreak/>
        <w:t>By filling in the enclosed questionnaire, you'll be helping us with our research on your</w:t>
      </w:r>
      <w:r>
        <w:rPr>
          <w:rFonts w:ascii="Times New Roman" w:hAnsi="Times New Roman"/>
          <w:color w:val="000000"/>
          <w:lang w:val="en-US"/>
        </w:rPr>
        <w:t xml:space="preserve"> views as a business traveller</w:t>
      </w:r>
      <w:r w:rsidRPr="006E0CDE">
        <w:rPr>
          <w:rFonts w:ascii="Times New Roman" w:hAnsi="Times New Roman"/>
          <w:color w:val="000000"/>
          <w:lang w:val="en-US"/>
        </w:rPr>
        <w:t xml:space="preserve"> as well as providing an update for our database. This will</w:t>
      </w:r>
      <w:r>
        <w:rPr>
          <w:rFonts w:ascii="Times New Roman" w:hAnsi="Times New Roman"/>
          <w:color w:val="000000"/>
          <w:lang w:val="en-US"/>
        </w:rPr>
        <w:t xml:space="preserve"> </w:t>
      </w:r>
      <w:r w:rsidRPr="006E0CDE">
        <w:rPr>
          <w:rFonts w:ascii="Times New Roman" w:hAnsi="Times New Roman"/>
          <w:color w:val="000000"/>
          <w:lang w:val="en-US"/>
        </w:rPr>
        <w:t>ensure that we only send out information and offers that are relevant to you personally.</w:t>
      </w:r>
    </w:p>
    <w:p w:rsidR="00DA4878" w:rsidRPr="006E0CDE" w:rsidRDefault="00DA4878" w:rsidP="00DA4878">
      <w:pPr>
        <w:shd w:val="clear" w:color="auto" w:fill="FFFFFF"/>
        <w:spacing w:line="240" w:lineRule="auto"/>
        <w:ind w:right="418" w:firstLine="709"/>
        <w:rPr>
          <w:rFonts w:ascii="Times New Roman" w:hAnsi="Times New Roman"/>
          <w:color w:val="000000"/>
          <w:lang w:val="en-US"/>
        </w:rPr>
      </w:pPr>
      <w:r w:rsidRPr="006E0CDE">
        <w:rPr>
          <w:rFonts w:ascii="Times New Roman" w:hAnsi="Times New Roman"/>
          <w:color w:val="000000"/>
          <w:lang w:val="en-US"/>
        </w:rPr>
        <w:t>To thank you for your time and effort we will send you a free flight voucher You can use this to claim a free Economy ticket if you take a First or Business Class trip with Emirates before July this yean</w:t>
      </w:r>
    </w:p>
    <w:p w:rsidR="00DA4878" w:rsidRPr="006E0CDE" w:rsidRDefault="00DA4878" w:rsidP="00DA4878">
      <w:pPr>
        <w:shd w:val="clear" w:color="auto" w:fill="FFFFFF"/>
        <w:spacing w:before="5" w:line="240" w:lineRule="auto"/>
        <w:ind w:right="394" w:firstLine="709"/>
        <w:rPr>
          <w:rFonts w:ascii="Times New Roman" w:hAnsi="Times New Roman"/>
          <w:color w:val="000000"/>
          <w:lang w:val="en-US"/>
        </w:rPr>
      </w:pPr>
      <w:r w:rsidRPr="006E0CDE">
        <w:rPr>
          <w:rFonts w:ascii="Times New Roman" w:hAnsi="Times New Roman"/>
          <w:color w:val="000000"/>
          <w:lang w:val="en-US"/>
        </w:rPr>
        <w:t xml:space="preserve">    In addition we will be entering all respondees</w:t>
      </w:r>
      <w:r w:rsidRPr="006E0CDE">
        <w:rPr>
          <w:rFonts w:ascii="Times New Roman" w:hAnsi="Times New Roman"/>
          <w:color w:val="000000"/>
          <w:vertAlign w:val="superscript"/>
          <w:lang w:val="en-US"/>
        </w:rPr>
        <w:t>1</w:t>
      </w:r>
      <w:r w:rsidRPr="006E0CDE">
        <w:rPr>
          <w:rFonts w:ascii="Times New Roman" w:hAnsi="Times New Roman"/>
          <w:color w:val="000000"/>
          <w:lang w:val="en-US"/>
        </w:rPr>
        <w:t xml:space="preserve"> names in a free prize draw, and the winner will receive a Business Class trip for two people including seven nights' luxury hotel accommodation in a choice of three exotic locations - Hong Kong, Singapore, or Bangkok.</w:t>
      </w:r>
    </w:p>
    <w:p w:rsidR="00DA4878" w:rsidRPr="006E0CDE" w:rsidRDefault="00DA4878" w:rsidP="00DA4878">
      <w:pPr>
        <w:shd w:val="clear" w:color="auto" w:fill="FFFFFF"/>
        <w:spacing w:line="240" w:lineRule="auto"/>
        <w:ind w:right="365" w:firstLine="709"/>
        <w:rPr>
          <w:rFonts w:ascii="Times New Roman" w:hAnsi="Times New Roman"/>
          <w:color w:val="000000"/>
          <w:lang w:val="en-US"/>
        </w:rPr>
      </w:pPr>
      <w:r w:rsidRPr="006E0CDE">
        <w:rPr>
          <w:rFonts w:ascii="Times New Roman" w:hAnsi="Times New Roman"/>
          <w:color w:val="000000"/>
          <w:lang w:val="en-US"/>
        </w:rPr>
        <w:t xml:space="preserve">To qualify for your free voucher and enter the </w:t>
      </w:r>
      <w:r>
        <w:rPr>
          <w:rFonts w:ascii="Times New Roman" w:hAnsi="Times New Roman"/>
          <w:color w:val="000000"/>
          <w:lang w:val="en-US"/>
        </w:rPr>
        <w:t xml:space="preserve">prize draw, please ensure your </w:t>
      </w:r>
      <w:r w:rsidRPr="006E0CDE">
        <w:rPr>
          <w:rFonts w:ascii="Times New Roman" w:hAnsi="Times New Roman"/>
          <w:color w:val="000000"/>
          <w:lang w:val="en-US"/>
        </w:rPr>
        <w:t>completed questionnaire reaches us by 22 January.</w:t>
      </w:r>
    </w:p>
    <w:p w:rsidR="00DA4878" w:rsidRPr="006E0CDE" w:rsidRDefault="00DA4878" w:rsidP="00DA4878">
      <w:pPr>
        <w:shd w:val="clear" w:color="auto" w:fill="FFFFFF"/>
        <w:spacing w:before="5" w:line="240" w:lineRule="auto"/>
        <w:ind w:right="398" w:firstLine="709"/>
        <w:rPr>
          <w:rFonts w:ascii="Times New Roman" w:hAnsi="Times New Roman"/>
          <w:color w:val="000000"/>
          <w:lang w:val="en-US"/>
        </w:rPr>
      </w:pPr>
      <w:r w:rsidRPr="006E0CDE">
        <w:rPr>
          <w:rFonts w:ascii="Times New Roman" w:hAnsi="Times New Roman"/>
          <w:color w:val="000000"/>
          <w:lang w:val="en-US"/>
        </w:rPr>
        <w:t>You'll find full details in the enclosed leaflet. I do hope you find the information in it interesting and that you take advantage of our free flight offer - and I wish you the best of luck with our prize draw. The winner will be notified by 5 March. Most of all, I hope we will be welcoming you once more on board an Emirates flight.</w:t>
      </w:r>
    </w:p>
    <w:p w:rsidR="00DA4878" w:rsidRPr="006E0CDE" w:rsidRDefault="00DA4878" w:rsidP="00DA4878">
      <w:pPr>
        <w:shd w:val="clear" w:color="auto" w:fill="FFFFFF"/>
        <w:spacing w:before="269" w:line="240" w:lineRule="auto"/>
        <w:ind w:firstLine="709"/>
        <w:rPr>
          <w:rFonts w:ascii="Times New Roman" w:hAnsi="Times New Roman"/>
          <w:color w:val="000000"/>
          <w:lang w:val="en-US"/>
        </w:rPr>
      </w:pPr>
      <w:r w:rsidRPr="006E0CDE">
        <w:rPr>
          <w:rFonts w:ascii="Times New Roman" w:hAnsi="Times New Roman"/>
          <w:color w:val="000000"/>
          <w:lang w:val="en-US"/>
        </w:rPr>
        <w:t>Yours sincerely,</w:t>
      </w:r>
    </w:p>
    <w:p w:rsidR="00DA4878" w:rsidRPr="006E0CDE" w:rsidRDefault="00DA4878" w:rsidP="00DA4878">
      <w:pPr>
        <w:shd w:val="clear" w:color="auto" w:fill="FFFFFF"/>
        <w:spacing w:before="269" w:line="240" w:lineRule="auto"/>
        <w:ind w:firstLine="709"/>
        <w:rPr>
          <w:rFonts w:ascii="Times New Roman" w:hAnsi="Times New Roman"/>
          <w:color w:val="000000"/>
          <w:lang w:val="en-US"/>
        </w:rPr>
      </w:pPr>
      <w:r w:rsidRPr="006E0CDE">
        <w:rPr>
          <w:rFonts w:ascii="Times New Roman" w:hAnsi="Times New Roman"/>
          <w:color w:val="000000"/>
          <w:lang w:val="en-US"/>
        </w:rPr>
        <w:t>Vic Sheppard Sales Manager - UK &amp; Ireland</w:t>
      </w:r>
    </w:p>
    <w:p w:rsidR="00DA4878" w:rsidRPr="006E0CDE" w:rsidRDefault="00DA4878" w:rsidP="00DA4878">
      <w:pPr>
        <w:pStyle w:val="11"/>
        <w:spacing w:line="240" w:lineRule="auto"/>
        <w:ind w:firstLine="709"/>
        <w:rPr>
          <w:rFonts w:ascii="Times New Roman" w:hAnsi="Times New Roman"/>
          <w:u w:val="single"/>
          <w:lang w:val="en-US"/>
        </w:rPr>
      </w:pPr>
    </w:p>
    <w:p w:rsidR="00DA4878" w:rsidRPr="006E0CDE" w:rsidRDefault="00DA4878" w:rsidP="00DA4878">
      <w:pPr>
        <w:pStyle w:val="11"/>
        <w:numPr>
          <w:ilvl w:val="0"/>
          <w:numId w:val="7"/>
        </w:numPr>
        <w:spacing w:line="240" w:lineRule="auto"/>
        <w:ind w:left="0" w:firstLine="567"/>
        <w:rPr>
          <w:rFonts w:ascii="Times New Roman" w:hAnsi="Times New Roman"/>
          <w:b/>
          <w:lang w:val="en-US"/>
        </w:rPr>
      </w:pPr>
      <w:r w:rsidRPr="006E0CDE">
        <w:rPr>
          <w:rFonts w:ascii="Times New Roman" w:hAnsi="Times New Roman"/>
          <w:b/>
          <w:lang w:val="en-US"/>
        </w:rPr>
        <w:t>Read the letter and answer these questions:</w:t>
      </w:r>
    </w:p>
    <w:p w:rsidR="00DA4878" w:rsidRPr="006E0CDE" w:rsidRDefault="00DA4878" w:rsidP="00DA4878">
      <w:pPr>
        <w:pStyle w:val="11"/>
        <w:numPr>
          <w:ilvl w:val="0"/>
          <w:numId w:val="118"/>
        </w:numPr>
        <w:spacing w:line="240" w:lineRule="auto"/>
        <w:rPr>
          <w:rFonts w:ascii="Times New Roman" w:hAnsi="Times New Roman"/>
          <w:lang w:val="en-US"/>
        </w:rPr>
      </w:pPr>
      <w:r w:rsidRPr="006E0CDE">
        <w:rPr>
          <w:rFonts w:ascii="Times New Roman" w:hAnsi="Times New Roman"/>
          <w:lang w:val="en-US"/>
        </w:rPr>
        <w:t>What is the purpose of the letter?</w:t>
      </w:r>
    </w:p>
    <w:p w:rsidR="00DA4878" w:rsidRPr="006E0CDE" w:rsidRDefault="00DA4878" w:rsidP="00DA4878">
      <w:pPr>
        <w:pStyle w:val="11"/>
        <w:numPr>
          <w:ilvl w:val="0"/>
          <w:numId w:val="118"/>
        </w:numPr>
        <w:spacing w:line="240" w:lineRule="auto"/>
        <w:rPr>
          <w:rFonts w:ascii="Times New Roman" w:hAnsi="Times New Roman"/>
          <w:lang w:val="en-US"/>
        </w:rPr>
      </w:pPr>
      <w:r w:rsidRPr="006E0CDE">
        <w:rPr>
          <w:rFonts w:ascii="Times New Roman" w:hAnsi="Times New Roman"/>
          <w:lang w:val="en-US"/>
        </w:rPr>
        <w:t>What incentive is the company offering if you fill in the questionnaire?</w:t>
      </w:r>
    </w:p>
    <w:p w:rsidR="00DA4878" w:rsidRPr="006E0CDE" w:rsidRDefault="00DA4878" w:rsidP="00DA4878">
      <w:pPr>
        <w:pStyle w:val="11"/>
        <w:numPr>
          <w:ilvl w:val="0"/>
          <w:numId w:val="118"/>
        </w:numPr>
        <w:spacing w:line="240" w:lineRule="auto"/>
        <w:rPr>
          <w:rFonts w:ascii="Times New Roman" w:hAnsi="Times New Roman"/>
          <w:lang w:val="en-US"/>
        </w:rPr>
      </w:pPr>
      <w:r w:rsidRPr="006E0CDE">
        <w:rPr>
          <w:rFonts w:ascii="Times New Roman" w:hAnsi="Times New Roman"/>
          <w:lang w:val="en-US"/>
        </w:rPr>
        <w:t>What condition is attached to the offer?</w:t>
      </w:r>
    </w:p>
    <w:p w:rsidR="00DA4878" w:rsidRPr="006E0CDE" w:rsidRDefault="00DA4878" w:rsidP="00DA4878">
      <w:pPr>
        <w:pStyle w:val="11"/>
        <w:numPr>
          <w:ilvl w:val="0"/>
          <w:numId w:val="118"/>
        </w:numPr>
        <w:spacing w:line="240" w:lineRule="auto"/>
        <w:rPr>
          <w:rFonts w:ascii="Times New Roman" w:hAnsi="Times New Roman"/>
          <w:lang w:val="en-US"/>
        </w:rPr>
      </w:pPr>
      <w:r w:rsidRPr="006E0CDE">
        <w:rPr>
          <w:rFonts w:ascii="Times New Roman" w:hAnsi="Times New Roman"/>
          <w:lang w:val="en-US"/>
        </w:rPr>
        <w:t>Why do companies run this type of promotion?</w:t>
      </w:r>
    </w:p>
    <w:p w:rsidR="00DA4878" w:rsidRPr="006E0CDE" w:rsidRDefault="00DA4878" w:rsidP="00DA4878">
      <w:pPr>
        <w:spacing w:line="240" w:lineRule="auto"/>
        <w:ind w:firstLine="709"/>
        <w:rPr>
          <w:rFonts w:ascii="Times New Roman" w:hAnsi="Times New Roman"/>
          <w:u w:val="single"/>
          <w:lang w:val="en-US"/>
        </w:rPr>
      </w:pPr>
    </w:p>
    <w:p w:rsidR="00DA4878" w:rsidRPr="006E0CDE" w:rsidRDefault="00DA4878" w:rsidP="00DA4878">
      <w:pPr>
        <w:pStyle w:val="11"/>
        <w:numPr>
          <w:ilvl w:val="0"/>
          <w:numId w:val="36"/>
        </w:numPr>
        <w:shd w:val="clear" w:color="auto" w:fill="FFFFFF"/>
        <w:spacing w:before="826" w:line="240" w:lineRule="auto"/>
        <w:ind w:left="0" w:firstLine="567"/>
        <w:rPr>
          <w:rFonts w:ascii="Times New Roman" w:hAnsi="Times New Roman"/>
          <w:b/>
          <w:bCs/>
          <w:color w:val="000000"/>
          <w:lang w:val="en-US"/>
        </w:rPr>
      </w:pPr>
      <w:r w:rsidRPr="006E0CDE">
        <w:rPr>
          <w:rFonts w:ascii="Times New Roman" w:hAnsi="Times New Roman"/>
          <w:b/>
          <w:bCs/>
          <w:color w:val="000000"/>
          <w:lang w:val="en-US"/>
        </w:rPr>
        <w:t>Grammar references: countable and uncountable nouns.</w:t>
      </w:r>
    </w:p>
    <w:p w:rsidR="00DA4878" w:rsidRPr="006E0CDE" w:rsidRDefault="00DA4878" w:rsidP="00DA4878">
      <w:pPr>
        <w:pStyle w:val="11"/>
        <w:shd w:val="clear" w:color="auto" w:fill="FFFFFF"/>
        <w:spacing w:before="826" w:line="240" w:lineRule="auto"/>
        <w:ind w:firstLine="709"/>
        <w:rPr>
          <w:rFonts w:ascii="Times New Roman" w:hAnsi="Times New Roman"/>
          <w:bCs/>
          <w:color w:val="000000"/>
          <w:lang w:val="en-US"/>
        </w:rPr>
      </w:pPr>
      <w:r w:rsidRPr="006E0CDE">
        <w:rPr>
          <w:rFonts w:ascii="Times New Roman" w:hAnsi="Times New Roman"/>
          <w:bCs/>
          <w:color w:val="000000"/>
          <w:lang w:val="en-US"/>
        </w:rPr>
        <w:t xml:space="preserve">There are a number of countable and uncountable nouns in the letter. Countable nouns can have a plural form; they can be used with </w:t>
      </w:r>
      <w:r w:rsidRPr="006E0CDE">
        <w:rPr>
          <w:rFonts w:ascii="Times New Roman" w:hAnsi="Times New Roman"/>
          <w:bCs/>
          <w:iCs/>
          <w:color w:val="000000"/>
          <w:lang w:val="en-US"/>
        </w:rPr>
        <w:t xml:space="preserve">a </w:t>
      </w:r>
      <w:r w:rsidRPr="006E0CDE">
        <w:rPr>
          <w:rFonts w:ascii="Times New Roman" w:hAnsi="Times New Roman"/>
          <w:bCs/>
          <w:color w:val="000000"/>
          <w:lang w:val="en-US"/>
        </w:rPr>
        <w:t xml:space="preserve">or </w:t>
      </w:r>
      <w:r w:rsidRPr="006E0CDE">
        <w:rPr>
          <w:rFonts w:ascii="Times New Roman" w:hAnsi="Times New Roman"/>
          <w:bCs/>
          <w:iCs/>
          <w:color w:val="000000"/>
          <w:lang w:val="en-US"/>
        </w:rPr>
        <w:t xml:space="preserve">an {an office, two offices). </w:t>
      </w:r>
      <w:r w:rsidRPr="006E0CDE">
        <w:rPr>
          <w:rFonts w:ascii="Times New Roman" w:hAnsi="Times New Roman"/>
          <w:bCs/>
          <w:color w:val="000000"/>
          <w:lang w:val="en-US"/>
        </w:rPr>
        <w:t>Uncountable nouns do not have a plural form.</w:t>
      </w:r>
      <w:r>
        <w:rPr>
          <w:rFonts w:ascii="Times New Roman" w:hAnsi="Times New Roman"/>
          <w:bCs/>
          <w:color w:val="000000"/>
          <w:lang w:val="en-US"/>
        </w:rPr>
        <w:t xml:space="preserve"> </w:t>
      </w:r>
      <w:r w:rsidRPr="006E0CDE">
        <w:rPr>
          <w:rFonts w:ascii="Times New Roman" w:hAnsi="Times New Roman"/>
          <w:bCs/>
          <w:color w:val="000000"/>
          <w:lang w:val="en-US"/>
        </w:rPr>
        <w:t>Which of these nouns from the letter are countable? Which are uncountable?</w:t>
      </w:r>
    </w:p>
    <w:p w:rsidR="00DA4878" w:rsidRPr="006E0CDE" w:rsidRDefault="00DA4878" w:rsidP="00DA4878">
      <w:pPr>
        <w:shd w:val="clear" w:color="auto" w:fill="FFFFFF"/>
        <w:tabs>
          <w:tab w:val="left" w:pos="2923"/>
        </w:tabs>
        <w:spacing w:line="240" w:lineRule="auto"/>
        <w:ind w:left="142" w:right="2304"/>
        <w:rPr>
          <w:rFonts w:ascii="Times New Roman" w:hAnsi="Times New Roman"/>
          <w:i/>
          <w:color w:val="000000"/>
          <w:lang w:val="en-US"/>
        </w:rPr>
      </w:pPr>
      <w:r w:rsidRPr="006E0CDE">
        <w:rPr>
          <w:rFonts w:ascii="Times New Roman" w:hAnsi="Times New Roman"/>
          <w:i/>
          <w:color w:val="000000"/>
          <w:lang w:val="en-US"/>
        </w:rPr>
        <w:t>research questionnaire accommodation location network information</w:t>
      </w:r>
    </w:p>
    <w:p w:rsidR="00DA4878" w:rsidRPr="006E0CDE" w:rsidRDefault="00DA4878" w:rsidP="00DA4878">
      <w:pPr>
        <w:shd w:val="clear" w:color="auto" w:fill="FFFFFF"/>
        <w:tabs>
          <w:tab w:val="left" w:pos="2923"/>
        </w:tabs>
        <w:spacing w:line="240" w:lineRule="auto"/>
        <w:ind w:left="142" w:right="2304" w:firstLine="709"/>
        <w:rPr>
          <w:rFonts w:ascii="Times New Roman" w:hAnsi="Times New Roman"/>
          <w:color w:val="000000"/>
          <w:lang w:val="en-US"/>
        </w:rPr>
      </w:pPr>
    </w:p>
    <w:p w:rsidR="00DA4878" w:rsidRPr="006E0CDE" w:rsidRDefault="00DA4878" w:rsidP="00DA4878">
      <w:pPr>
        <w:pStyle w:val="11"/>
        <w:numPr>
          <w:ilvl w:val="0"/>
          <w:numId w:val="36"/>
        </w:numPr>
        <w:shd w:val="clear" w:color="auto" w:fill="FFFFFF"/>
        <w:spacing w:before="259" w:line="240" w:lineRule="auto"/>
        <w:ind w:left="0" w:firstLine="567"/>
        <w:rPr>
          <w:rFonts w:ascii="Times New Roman" w:hAnsi="Times New Roman"/>
          <w:b/>
          <w:bCs/>
          <w:color w:val="000000"/>
          <w:lang w:val="en-US"/>
        </w:rPr>
      </w:pPr>
      <w:r w:rsidRPr="006E0CDE">
        <w:rPr>
          <w:rFonts w:ascii="Times New Roman" w:hAnsi="Times New Roman"/>
          <w:b/>
          <w:bCs/>
          <w:color w:val="000000"/>
          <w:lang w:val="en-US"/>
        </w:rPr>
        <w:t>Correct the mistakes in the use of countable and uncountable nouns below.</w:t>
      </w:r>
    </w:p>
    <w:p w:rsidR="00DA4878" w:rsidRPr="006E0CDE" w:rsidRDefault="00DA4878" w:rsidP="00DA4878">
      <w:pPr>
        <w:shd w:val="clear" w:color="auto" w:fill="FFFFFF"/>
        <w:spacing w:before="350" w:line="240" w:lineRule="auto"/>
        <w:ind w:left="142" w:firstLine="709"/>
        <w:rPr>
          <w:rFonts w:ascii="Times New Roman" w:hAnsi="Times New Roman"/>
          <w:color w:val="000000"/>
          <w:lang w:val="en-US"/>
        </w:rPr>
      </w:pPr>
      <w:r w:rsidRPr="006E0CDE">
        <w:rPr>
          <w:rFonts w:ascii="Times New Roman" w:hAnsi="Times New Roman"/>
          <w:color w:val="000000"/>
          <w:lang w:val="en-US"/>
        </w:rPr>
        <w:t>Alpha Airlines flies to an extensive network of major destinations. We need informations from you. Help us with our researches by filling in two questionnaires and you will be entered into a prize draw for a trip for two people including seven nights' luxury hotel accommodations in one of three exotic locations.</w:t>
      </w:r>
    </w:p>
    <w:p w:rsidR="00DA4878" w:rsidRPr="006E0CDE" w:rsidRDefault="00DA4878" w:rsidP="00DA4878">
      <w:pPr>
        <w:shd w:val="clear" w:color="auto" w:fill="FFFFFF"/>
        <w:spacing w:before="350" w:line="240" w:lineRule="auto"/>
        <w:ind w:left="142" w:firstLine="709"/>
        <w:rPr>
          <w:rFonts w:ascii="Times New Roman" w:hAnsi="Times New Roman"/>
          <w:i/>
          <w:color w:val="000000"/>
          <w:lang w:val="en-US"/>
        </w:rPr>
      </w:pPr>
      <w:r w:rsidRPr="006E0CDE">
        <w:rPr>
          <w:rFonts w:ascii="Times New Roman" w:hAnsi="Times New Roman"/>
          <w:i/>
          <w:color w:val="000000"/>
          <w:lang w:val="en-US"/>
        </w:rPr>
        <w:t xml:space="preserve">Pre-reading exercise. </w:t>
      </w:r>
      <w:r w:rsidRPr="006E0CDE">
        <w:rPr>
          <w:rFonts w:ascii="Times New Roman" w:hAnsi="Times New Roman"/>
          <w:i/>
          <w:lang w:val="en-US"/>
        </w:rPr>
        <w:t>Answer these questions before you read the article:</w:t>
      </w:r>
    </w:p>
    <w:p w:rsidR="00DA4878" w:rsidRPr="006E0CDE" w:rsidRDefault="00DA4878" w:rsidP="00DA4878">
      <w:pPr>
        <w:pStyle w:val="a3"/>
        <w:numPr>
          <w:ilvl w:val="0"/>
          <w:numId w:val="37"/>
        </w:numPr>
        <w:suppressAutoHyphens/>
        <w:spacing w:line="240" w:lineRule="auto"/>
        <w:contextualSpacing w:val="0"/>
        <w:rPr>
          <w:rFonts w:ascii="Times New Roman" w:hAnsi="Times New Roman"/>
          <w:lang w:val="en-US"/>
        </w:rPr>
      </w:pPr>
      <w:r w:rsidRPr="006E0CDE">
        <w:rPr>
          <w:rFonts w:ascii="Times New Roman" w:hAnsi="Times New Roman"/>
          <w:lang w:val="en-US"/>
        </w:rPr>
        <w:lastRenderedPageBreak/>
        <w:t>In what ways do people behave badly when flying?</w:t>
      </w:r>
    </w:p>
    <w:p w:rsidR="00DA4878" w:rsidRPr="006E0CDE" w:rsidRDefault="00DA4878" w:rsidP="00DA4878">
      <w:pPr>
        <w:pStyle w:val="a3"/>
        <w:numPr>
          <w:ilvl w:val="0"/>
          <w:numId w:val="37"/>
        </w:numPr>
        <w:suppressAutoHyphens/>
        <w:spacing w:line="240" w:lineRule="auto"/>
        <w:contextualSpacing w:val="0"/>
        <w:rPr>
          <w:rFonts w:ascii="Times New Roman" w:hAnsi="Times New Roman"/>
          <w:lang w:val="en-US"/>
        </w:rPr>
      </w:pPr>
      <w:r w:rsidRPr="006E0CDE">
        <w:rPr>
          <w:rFonts w:ascii="Times New Roman" w:hAnsi="Times New Roman"/>
          <w:lang w:val="en-US"/>
        </w:rPr>
        <w:t>Have you ever seen or heard about someone misbehaving on a plane?</w:t>
      </w:r>
    </w:p>
    <w:p w:rsidR="00DA4878" w:rsidRPr="006E0CDE" w:rsidRDefault="00DA4878" w:rsidP="00DA4878">
      <w:pPr>
        <w:pStyle w:val="a3"/>
        <w:numPr>
          <w:ilvl w:val="0"/>
          <w:numId w:val="37"/>
        </w:numPr>
        <w:suppressAutoHyphens/>
        <w:spacing w:line="240" w:lineRule="auto"/>
        <w:contextualSpacing w:val="0"/>
        <w:rPr>
          <w:rFonts w:ascii="Times New Roman" w:hAnsi="Times New Roman"/>
          <w:lang w:val="en-US"/>
        </w:rPr>
      </w:pPr>
      <w:r w:rsidRPr="006E0CDE">
        <w:rPr>
          <w:rFonts w:ascii="Times New Roman" w:hAnsi="Times New Roman"/>
          <w:lang w:val="en-US"/>
        </w:rPr>
        <w:t>What happened?</w:t>
      </w:r>
    </w:p>
    <w:p w:rsidR="00DA4878" w:rsidRPr="006E0CDE" w:rsidRDefault="00DA4878" w:rsidP="00DA4878">
      <w:pPr>
        <w:pStyle w:val="a3"/>
        <w:suppressAutoHyphens/>
        <w:spacing w:line="240" w:lineRule="auto"/>
        <w:ind w:left="0"/>
        <w:contextualSpacing w:val="0"/>
        <w:rPr>
          <w:rFonts w:ascii="Times New Roman" w:hAnsi="Times New Roman"/>
          <w:color w:val="000000"/>
          <w:lang w:val="en-US"/>
        </w:rPr>
      </w:pPr>
    </w:p>
    <w:p w:rsidR="00DA4878" w:rsidRPr="006E0CDE" w:rsidRDefault="00DA4878" w:rsidP="00DA4878">
      <w:pPr>
        <w:pStyle w:val="a3"/>
        <w:numPr>
          <w:ilvl w:val="0"/>
          <w:numId w:val="36"/>
        </w:numPr>
        <w:suppressAutoHyphens/>
        <w:spacing w:line="240" w:lineRule="auto"/>
        <w:ind w:left="0" w:firstLine="567"/>
        <w:contextualSpacing w:val="0"/>
        <w:rPr>
          <w:rFonts w:ascii="Times New Roman" w:hAnsi="Times New Roman"/>
          <w:b/>
          <w:lang w:val="en-US"/>
        </w:rPr>
      </w:pPr>
      <w:r w:rsidRPr="006E0CDE">
        <w:rPr>
          <w:rFonts w:ascii="Times New Roman" w:hAnsi="Times New Roman"/>
          <w:b/>
          <w:lang w:val="en-US"/>
        </w:rPr>
        <w:t>Reading. Air rage</w:t>
      </w:r>
    </w:p>
    <w:p w:rsidR="00DA4878" w:rsidRPr="006E0CDE" w:rsidRDefault="00DA4878" w:rsidP="00DA4878">
      <w:pPr>
        <w:spacing w:line="240" w:lineRule="auto"/>
        <w:jc w:val="center"/>
        <w:rPr>
          <w:rFonts w:ascii="Times New Roman" w:hAnsi="Times New Roman"/>
          <w:u w:val="single"/>
          <w:lang w:val="en-US"/>
        </w:rPr>
      </w:pPr>
      <w:r w:rsidRPr="006E0CDE">
        <w:rPr>
          <w:rFonts w:ascii="Times New Roman" w:hAnsi="Times New Roman"/>
          <w:u w:val="single"/>
          <w:lang w:val="en-US"/>
        </w:rPr>
        <w:t>Passengers behaving badly</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 xml:space="preserve">The abusive passengers is becoming a world-wide problem. Delta Air Lines crew suffer 100 verbal and physical assaults a month, while cabin crews in some airlines are seeking early retirement at 50 because of their stressful work. One businessman was recently less than happy when airport staff told him his luggage had been lost. Already frustrated by a delayed flight, he stormed onto the runway, took out a pistol and </w:t>
      </w:r>
      <w:r>
        <w:rPr>
          <w:rFonts w:ascii="Times New Roman" w:hAnsi="Times New Roman"/>
          <w:lang w:val="en-US"/>
        </w:rPr>
        <w:t>shot out the aircraft’s front ty</w:t>
      </w:r>
      <w:r w:rsidRPr="006E0CDE">
        <w:rPr>
          <w:rFonts w:ascii="Times New Roman" w:hAnsi="Times New Roman"/>
          <w:lang w:val="en-US"/>
        </w:rPr>
        <w:t>re.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Every time there is an incident where the cabin crew feel compelled to bring someone off the flight-deck, there will be safety issues’, says Leslie Berkowitz, in-flight services manager at the International Air Transport Association.</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The cau</w:t>
      </w:r>
      <w:r>
        <w:rPr>
          <w:rFonts w:ascii="Times New Roman" w:hAnsi="Times New Roman"/>
          <w:lang w:val="en-US"/>
        </w:rPr>
        <w:t>se of most passenger misbehaviou</w:t>
      </w:r>
      <w:r w:rsidRPr="006E0CDE">
        <w:rPr>
          <w:rFonts w:ascii="Times New Roman" w:hAnsi="Times New Roman"/>
          <w:lang w:val="en-US"/>
        </w:rPr>
        <w:t>r is stress, according to Farrol Kahn, director of the Aviation Health Institute. Overcrowding and queuing at the airport raises adrenaline levels. Normally these levels decrease through gaining control of a situation, either by standing up and fighting or by running. Instead, passengers are kept in cramped conditions on as aircraft</w:t>
      </w:r>
      <w:r>
        <w:rPr>
          <w:rFonts w:ascii="Times New Roman" w:hAnsi="Times New Roman"/>
          <w:lang w:val="en-US"/>
        </w:rPr>
        <w:t>, where they have no control. “</w:t>
      </w:r>
      <w:r w:rsidRPr="006E0CDE">
        <w:rPr>
          <w:rFonts w:ascii="Times New Roman" w:hAnsi="Times New Roman"/>
          <w:lang w:val="en-US"/>
        </w:rPr>
        <w:t>In these circumstances, they wait for one little excuse and then let rip”, says Dr Kahn. In one recent case, a septuagenarian hit a steward after being told there was no more steak.</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Much of the abuse is down to alcohol. Dahlderg and Associates, the aviation consultancy, recently discovered that 202 out of 708 major incidents noted by a US carrier over a six month period were alcohol-related. Seventy-four incidents were smoking-related: more carriers are banning on-board smoking, leading the nicotine-dependent into conflict as they try to have a secret cigarette.</w:t>
      </w:r>
    </w:p>
    <w:p w:rsidR="00DA4878" w:rsidRPr="006E0CDE" w:rsidRDefault="00DA4878" w:rsidP="00DA4878">
      <w:pPr>
        <w:spacing w:line="240" w:lineRule="auto"/>
        <w:ind w:firstLine="709"/>
        <w:rPr>
          <w:rFonts w:ascii="Times New Roman" w:hAnsi="Times New Roman"/>
          <w:lang w:val="en-US"/>
        </w:rPr>
      </w:pPr>
      <w:r>
        <w:rPr>
          <w:rFonts w:ascii="Times New Roman" w:hAnsi="Times New Roman"/>
          <w:lang w:val="en-US"/>
        </w:rPr>
        <w:t>Dahlberg</w:t>
      </w:r>
      <w:r w:rsidRPr="006E0CDE">
        <w:rPr>
          <w:rFonts w:ascii="Times New Roman" w:hAnsi="Times New Roman"/>
          <w:lang w:val="en-US"/>
        </w:rPr>
        <w:t xml:space="preserve"> also blames “changes in society’s views on technology and authority” and “stresses related to mass travel”.</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 xml:space="preserve">From the Financial Times.     </w:t>
      </w:r>
    </w:p>
    <w:p w:rsidR="00DA4878" w:rsidRPr="006E0CDE" w:rsidRDefault="00DA4878" w:rsidP="00DA4878">
      <w:pPr>
        <w:pStyle w:val="a3"/>
        <w:numPr>
          <w:ilvl w:val="0"/>
          <w:numId w:val="38"/>
        </w:numPr>
        <w:suppressAutoHyphens/>
        <w:spacing w:line="240" w:lineRule="auto"/>
        <w:ind w:left="0" w:firstLine="709"/>
        <w:contextualSpacing w:val="0"/>
        <w:rPr>
          <w:rFonts w:ascii="Times New Roman" w:hAnsi="Times New Roman"/>
          <w:b/>
          <w:lang w:val="en-US"/>
        </w:rPr>
      </w:pPr>
      <w:r w:rsidRPr="006E0CDE">
        <w:rPr>
          <w:rFonts w:ascii="Times New Roman" w:hAnsi="Times New Roman"/>
          <w:b/>
          <w:lang w:val="en-US"/>
        </w:rPr>
        <w:t>Now read the article. Find two examples of passengers behaving badly.</w:t>
      </w:r>
    </w:p>
    <w:p w:rsidR="00DA4878" w:rsidRPr="006E0CDE" w:rsidRDefault="00DA4878" w:rsidP="00DA4878">
      <w:pPr>
        <w:pStyle w:val="a3"/>
        <w:numPr>
          <w:ilvl w:val="0"/>
          <w:numId w:val="38"/>
        </w:numPr>
        <w:suppressAutoHyphens/>
        <w:spacing w:line="240" w:lineRule="auto"/>
        <w:ind w:left="0" w:firstLine="709"/>
        <w:contextualSpacing w:val="0"/>
        <w:rPr>
          <w:rFonts w:ascii="Times New Roman" w:hAnsi="Times New Roman"/>
          <w:b/>
          <w:lang w:val="en-US"/>
        </w:rPr>
      </w:pPr>
      <w:r w:rsidRPr="006E0CDE">
        <w:rPr>
          <w:rFonts w:ascii="Times New Roman" w:hAnsi="Times New Roman"/>
          <w:b/>
          <w:lang w:val="en-US"/>
        </w:rPr>
        <w:t>Which of the following reasons are given for passengers behaving badly?</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1 Flights don’t leave on time.                            6 Passengers feel worried and nervous.</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2 Passengers don’t feel safe.                              7 The airline food is poor quality.</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3 Airline staff don’t put the customer first.        8 Some passengers get drunk.</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4 Flight attendants aren’t polite.                         9 Some airlines don’t have no-smoking policies.</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5 Some terminals are too crowded.                    10 Passengers don’t respect authority.</w:t>
      </w:r>
    </w:p>
    <w:p w:rsidR="00DA4878" w:rsidRPr="006E0CDE" w:rsidRDefault="00DA4878" w:rsidP="00DA4878">
      <w:pPr>
        <w:pStyle w:val="a3"/>
        <w:numPr>
          <w:ilvl w:val="0"/>
          <w:numId w:val="38"/>
        </w:numPr>
        <w:suppressAutoHyphens/>
        <w:spacing w:line="240" w:lineRule="auto"/>
        <w:ind w:left="0" w:firstLine="709"/>
        <w:contextualSpacing w:val="0"/>
        <w:rPr>
          <w:rFonts w:ascii="Times New Roman" w:hAnsi="Times New Roman"/>
          <w:b/>
          <w:lang w:val="en-US"/>
        </w:rPr>
      </w:pPr>
      <w:r w:rsidRPr="006E0CDE">
        <w:rPr>
          <w:rFonts w:ascii="Times New Roman" w:hAnsi="Times New Roman"/>
          <w:b/>
          <w:lang w:val="en-US"/>
        </w:rPr>
        <w:t>The words in the box are from the article above.</w:t>
      </w:r>
    </w:p>
    <w:p w:rsidR="00DA4878" w:rsidRPr="006E0CDE" w:rsidRDefault="00DA4878" w:rsidP="00DA4878">
      <w:pPr>
        <w:spacing w:line="240" w:lineRule="auto"/>
        <w:ind w:firstLine="709"/>
        <w:rPr>
          <w:rFonts w:ascii="Times New Roman" w:hAnsi="Times New Roman"/>
          <w:i/>
          <w:lang w:val="en-US"/>
        </w:rPr>
      </w:pPr>
      <w:r w:rsidRPr="006E0CDE">
        <w:rPr>
          <w:rFonts w:ascii="Times New Roman" w:hAnsi="Times New Roman"/>
          <w:i/>
          <w:lang w:val="en-US"/>
        </w:rPr>
        <w:t>Which are used as countable nouns and which are used as uncountable nouns?</w:t>
      </w:r>
    </w:p>
    <w:tbl>
      <w:tblPr>
        <w:tblW w:w="0" w:type="auto"/>
        <w:tblInd w:w="99" w:type="dxa"/>
        <w:tblLayout w:type="fixed"/>
        <w:tblLook w:val="0000" w:firstRow="0" w:lastRow="0" w:firstColumn="0" w:lastColumn="0" w:noHBand="0" w:noVBand="0"/>
      </w:tblPr>
      <w:tblGrid>
        <w:gridCol w:w="5077"/>
      </w:tblGrid>
      <w:tr w:rsidR="00DA4878" w:rsidRPr="00DA4878" w:rsidTr="00D4285C">
        <w:trPr>
          <w:trHeight w:val="744"/>
        </w:trPr>
        <w:tc>
          <w:tcPr>
            <w:tcW w:w="5077" w:type="dxa"/>
            <w:tcBorders>
              <w:top w:val="single" w:sz="4" w:space="0" w:color="000000"/>
              <w:left w:val="single" w:sz="4" w:space="0" w:color="000000"/>
              <w:bottom w:val="single" w:sz="4" w:space="0" w:color="000000"/>
              <w:right w:val="single" w:sz="4" w:space="0" w:color="000000"/>
            </w:tcBorders>
          </w:tcPr>
          <w:p w:rsidR="00DA4878" w:rsidRPr="006E0CDE" w:rsidRDefault="00DA4878" w:rsidP="00D4285C">
            <w:pPr>
              <w:snapToGrid w:val="0"/>
              <w:spacing w:line="240" w:lineRule="auto"/>
              <w:ind w:firstLine="709"/>
              <w:rPr>
                <w:rFonts w:ascii="Times New Roman" w:hAnsi="Times New Roman"/>
                <w:lang w:val="en-US"/>
              </w:rPr>
            </w:pPr>
            <w:r w:rsidRPr="006E0CDE">
              <w:rPr>
                <w:rFonts w:ascii="Times New Roman" w:hAnsi="Times New Roman"/>
                <w:lang w:val="en-US"/>
              </w:rPr>
              <w:t>staff          luggage       stress     passengers   crew</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lastRenderedPageBreak/>
              <w:t>steward     alcohol        travel    work</w:t>
            </w:r>
          </w:p>
        </w:tc>
      </w:tr>
    </w:tbl>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pStyle w:val="a3"/>
        <w:numPr>
          <w:ilvl w:val="0"/>
          <w:numId w:val="38"/>
        </w:numPr>
        <w:suppressAutoHyphens/>
        <w:spacing w:line="240" w:lineRule="auto"/>
        <w:ind w:left="0" w:firstLine="709"/>
        <w:contextualSpacing w:val="0"/>
        <w:rPr>
          <w:rFonts w:ascii="Times New Roman" w:hAnsi="Times New Roman"/>
          <w:b/>
          <w:lang w:val="en-US"/>
        </w:rPr>
      </w:pPr>
      <w:r w:rsidRPr="006E0CDE">
        <w:rPr>
          <w:rFonts w:ascii="Times New Roman" w:hAnsi="Times New Roman"/>
          <w:b/>
          <w:lang w:val="en-US"/>
        </w:rPr>
        <w:t xml:space="preserve">Write a short letter of complaint to an airline about an incident </w:t>
      </w:r>
      <w:r>
        <w:rPr>
          <w:rFonts w:ascii="Times New Roman" w:hAnsi="Times New Roman"/>
          <w:b/>
          <w:lang w:val="en-US"/>
        </w:rPr>
        <w:t xml:space="preserve"> (</w:t>
      </w:r>
      <w:r w:rsidRPr="006E0CDE">
        <w:rPr>
          <w:rFonts w:ascii="Times New Roman" w:hAnsi="Times New Roman"/>
          <w:b/>
          <w:lang w:val="en-US"/>
        </w:rPr>
        <w:t>true or invented) that occurred on a flight. Use at least four of the words above.</w:t>
      </w:r>
    </w:p>
    <w:p w:rsidR="00DA4878" w:rsidRPr="006E0CDE" w:rsidRDefault="00DA4878" w:rsidP="00DA4878">
      <w:pPr>
        <w:pStyle w:val="a3"/>
        <w:spacing w:line="240" w:lineRule="auto"/>
        <w:ind w:firstLine="709"/>
        <w:rPr>
          <w:rFonts w:ascii="Times New Roman" w:hAnsi="Times New Roman"/>
          <w:lang w:val="en-US"/>
        </w:rPr>
      </w:pPr>
    </w:p>
    <w:p w:rsidR="00DA4878" w:rsidRPr="006E0CDE" w:rsidRDefault="00DA4878" w:rsidP="00DA4878">
      <w:pPr>
        <w:pStyle w:val="a3"/>
        <w:numPr>
          <w:ilvl w:val="0"/>
          <w:numId w:val="38"/>
        </w:numPr>
        <w:spacing w:line="240" w:lineRule="auto"/>
        <w:ind w:left="0" w:firstLine="709"/>
        <w:rPr>
          <w:rFonts w:ascii="Times New Roman" w:hAnsi="Times New Roman"/>
          <w:b/>
          <w:lang w:val="en-US"/>
        </w:rPr>
      </w:pPr>
      <w:r w:rsidRPr="006E0CDE">
        <w:rPr>
          <w:rFonts w:ascii="Times New Roman" w:hAnsi="Times New Roman"/>
          <w:b/>
          <w:lang w:val="en-US"/>
        </w:rPr>
        <w:t>Follow-up. Role play the situation below.</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The</w:t>
      </w:r>
      <w:r>
        <w:rPr>
          <w:rFonts w:ascii="Times New Roman" w:hAnsi="Times New Roman"/>
          <w:lang w:val="en-US"/>
        </w:rPr>
        <w:t xml:space="preserve"> Customer Relations Manager of </w:t>
      </w:r>
      <w:r w:rsidRPr="006E0CDE">
        <w:rPr>
          <w:rFonts w:ascii="Times New Roman" w:hAnsi="Times New Roman"/>
          <w:lang w:val="en-US"/>
        </w:rPr>
        <w:t>Alpha Airlines has a problem. A local university uses the airline regularly to fly its sports team to Eastern Europe to take part in interuniversity matches. Unfortunately, on several return flights, team members have behaved badly. They have become very drunk and noisy, and have been rude to flight attendants and passengers. Yesterday, the basketball teams returned from Moscow. Students were throwing drink and food at each other, and upset everyone on the plane.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After investigating the incident, the Customer Relations Manager phones the university’s Sport Director to discuss the matter.</w:t>
      </w:r>
      <w:r>
        <w:rPr>
          <w:rFonts w:ascii="Times New Roman" w:hAnsi="Times New Roman"/>
          <w:lang w:val="en-US"/>
        </w:rPr>
        <w:t xml:space="preserve"> </w:t>
      </w:r>
      <w:r w:rsidRPr="006E0CDE">
        <w:rPr>
          <w:rFonts w:ascii="Times New Roman" w:hAnsi="Times New Roman"/>
          <w:lang w:val="en-US"/>
        </w:rPr>
        <w:t>You are either: The Customer Relations Manager, or the Sports Director.</w:t>
      </w:r>
    </w:p>
    <w:p w:rsidR="00DA4878" w:rsidRPr="006E0CDE" w:rsidRDefault="00DA4878" w:rsidP="00DA4878">
      <w:pPr>
        <w:pStyle w:val="a3"/>
        <w:spacing w:line="240" w:lineRule="auto"/>
        <w:ind w:left="0" w:firstLine="709"/>
        <w:rPr>
          <w:rFonts w:ascii="Times New Roman" w:hAnsi="Times New Roman"/>
          <w:b/>
          <w:lang w:val="en-US"/>
        </w:rPr>
      </w:pPr>
    </w:p>
    <w:p w:rsidR="00DA4878" w:rsidRPr="006E0CDE" w:rsidRDefault="00DA4878" w:rsidP="00DA4878">
      <w:pPr>
        <w:pStyle w:val="a3"/>
        <w:spacing w:line="240" w:lineRule="auto"/>
        <w:ind w:left="0" w:firstLine="709"/>
        <w:rPr>
          <w:rFonts w:ascii="Times New Roman" w:hAnsi="Times New Roman"/>
          <w:b/>
          <w:lang w:val="en-US"/>
        </w:rPr>
      </w:pPr>
    </w:p>
    <w:p w:rsidR="00DA4878" w:rsidRPr="006E0CDE" w:rsidRDefault="00DA4878" w:rsidP="00DA4878">
      <w:pPr>
        <w:pStyle w:val="a3"/>
        <w:spacing w:line="240" w:lineRule="auto"/>
        <w:ind w:left="0" w:firstLine="709"/>
        <w:rPr>
          <w:rFonts w:ascii="Times New Roman" w:hAnsi="Times New Roman"/>
          <w:b/>
          <w:lang w:val="en-US"/>
        </w:rPr>
      </w:pPr>
      <w:r>
        <w:rPr>
          <w:rFonts w:ascii="Times New Roman" w:hAnsi="Times New Roman"/>
          <w:b/>
          <w:lang w:val="en-US"/>
        </w:rPr>
        <w:t>Unit</w:t>
      </w:r>
      <w:r w:rsidRPr="006E0CDE">
        <w:rPr>
          <w:rFonts w:ascii="Times New Roman" w:hAnsi="Times New Roman"/>
          <w:b/>
          <w:lang w:val="en-US"/>
        </w:rPr>
        <w:t xml:space="preserve"> </w:t>
      </w:r>
      <w:r>
        <w:rPr>
          <w:rFonts w:ascii="Times New Roman" w:hAnsi="Times New Roman"/>
          <w:b/>
          <w:lang w:val="en-US"/>
        </w:rPr>
        <w:t>4</w:t>
      </w:r>
      <w:r w:rsidRPr="006E0CDE">
        <w:rPr>
          <w:rFonts w:ascii="Times New Roman" w:hAnsi="Times New Roman"/>
          <w:b/>
          <w:lang w:val="en-US"/>
        </w:rPr>
        <w:t>. At the Customs.</w:t>
      </w:r>
    </w:p>
    <w:p w:rsidR="00DA4878" w:rsidRPr="006E0CDE" w:rsidRDefault="00DA4878" w:rsidP="00DA4878">
      <w:pPr>
        <w:pStyle w:val="a3"/>
        <w:spacing w:line="240" w:lineRule="auto"/>
        <w:ind w:left="360" w:firstLine="709"/>
        <w:rPr>
          <w:rFonts w:ascii="Times New Roman" w:hAnsi="Times New Roman"/>
          <w:b/>
          <w:lang w:val="en-US"/>
        </w:rPr>
      </w:pPr>
    </w:p>
    <w:p w:rsidR="00DA4878" w:rsidRPr="006E0CDE" w:rsidRDefault="00DA4878" w:rsidP="00DA4878">
      <w:pPr>
        <w:pStyle w:val="a3"/>
        <w:numPr>
          <w:ilvl w:val="0"/>
          <w:numId w:val="43"/>
        </w:numPr>
        <w:spacing w:line="240" w:lineRule="auto"/>
        <w:rPr>
          <w:rFonts w:ascii="Times New Roman" w:hAnsi="Times New Roman"/>
          <w:b/>
          <w:lang w:val="en-US"/>
        </w:rPr>
      </w:pPr>
      <w:r w:rsidRPr="006E0CDE">
        <w:rPr>
          <w:rFonts w:ascii="Times New Roman" w:hAnsi="Times New Roman"/>
          <w:b/>
          <w:lang w:val="en-US"/>
        </w:rPr>
        <w:t>Make sure you know these expressions used at the Customs:</w:t>
      </w:r>
    </w:p>
    <w:p w:rsidR="00DA4878" w:rsidRPr="006E0CDE" w:rsidRDefault="00DA4878" w:rsidP="00DA4878">
      <w:pPr>
        <w:pStyle w:val="a3"/>
        <w:spacing w:line="240" w:lineRule="auto"/>
        <w:ind w:left="360"/>
        <w:rPr>
          <w:rFonts w:ascii="Times New Roman" w:hAnsi="Times New Roman"/>
          <w:i/>
          <w:lang w:val="en-US"/>
        </w:rPr>
      </w:pPr>
      <w:r w:rsidRPr="006E0CDE">
        <w:rPr>
          <w:rFonts w:ascii="Times New Roman" w:hAnsi="Times New Roman"/>
          <w:i/>
          <w:lang w:val="en-US"/>
        </w:rPr>
        <w:t xml:space="preserve">put your bags on the table / Customs / Customs declaration </w:t>
      </w:r>
      <w:r>
        <w:rPr>
          <w:rFonts w:ascii="Times New Roman" w:hAnsi="Times New Roman"/>
          <w:i/>
          <w:lang w:val="en-US"/>
        </w:rPr>
        <w:t xml:space="preserve"> (</w:t>
      </w:r>
      <w:r w:rsidRPr="006E0CDE">
        <w:rPr>
          <w:rFonts w:ascii="Times New Roman" w:hAnsi="Times New Roman"/>
          <w:i/>
          <w:lang w:val="en-US"/>
        </w:rPr>
        <w:t>form) / Do you have anything to declare? / duty free / cigarettes / alcohol / Any plants, fresh fruit and meat? / Will you open your bag? / Are you bringing any gifts into the country? / What’s in the bottle? / It’s medicine / What should I do with it? /Inspector / Over there.</w:t>
      </w:r>
    </w:p>
    <w:p w:rsidR="00DA4878" w:rsidRPr="006E0CDE" w:rsidRDefault="00DA4878" w:rsidP="00DA4878">
      <w:pPr>
        <w:pStyle w:val="a3"/>
        <w:spacing w:line="240" w:lineRule="auto"/>
        <w:rPr>
          <w:rFonts w:ascii="Times New Roman" w:hAnsi="Times New Roman"/>
          <w:lang w:val="en-US"/>
        </w:rPr>
      </w:pPr>
    </w:p>
    <w:p w:rsidR="00DA4878" w:rsidRPr="006E0CDE" w:rsidRDefault="00DA4878" w:rsidP="00DA4878">
      <w:pPr>
        <w:pStyle w:val="a3"/>
        <w:spacing w:line="240" w:lineRule="auto"/>
        <w:ind w:left="709"/>
        <w:rPr>
          <w:rFonts w:ascii="Times New Roman" w:hAnsi="Times New Roman"/>
          <w:lang w:val="en-US"/>
        </w:rPr>
      </w:pPr>
    </w:p>
    <w:p w:rsidR="00DA4878" w:rsidRPr="006E0CDE" w:rsidRDefault="00DA4878" w:rsidP="00DA4878">
      <w:pPr>
        <w:pStyle w:val="a3"/>
        <w:numPr>
          <w:ilvl w:val="0"/>
          <w:numId w:val="43"/>
        </w:numPr>
        <w:spacing w:line="240" w:lineRule="auto"/>
        <w:rPr>
          <w:rFonts w:ascii="Times New Roman" w:hAnsi="Times New Roman"/>
          <w:b/>
          <w:lang w:val="en-US"/>
        </w:rPr>
      </w:pPr>
      <w:r w:rsidRPr="006E0CDE">
        <w:rPr>
          <w:rFonts w:ascii="Times New Roman" w:hAnsi="Times New Roman"/>
          <w:b/>
          <w:lang w:val="en-US"/>
        </w:rPr>
        <w:t>Now read the dialogue “At the Customs” in pairs and dramatize it.</w:t>
      </w:r>
    </w:p>
    <w:p w:rsidR="00DA4878" w:rsidRPr="006E0CDE" w:rsidRDefault="00DA4878" w:rsidP="00DA4878">
      <w:pPr>
        <w:pStyle w:val="a3"/>
        <w:spacing w:line="240" w:lineRule="auto"/>
        <w:ind w:left="1860" w:firstLine="709"/>
        <w:rPr>
          <w:rFonts w:ascii="Times New Roman" w:hAnsi="Times New Roman"/>
          <w:lang w:val="en-US"/>
        </w:rPr>
      </w:pPr>
    </w:p>
    <w:p w:rsidR="00DA4878" w:rsidRPr="006E0CDE" w:rsidRDefault="00DA4878" w:rsidP="00DA4878">
      <w:pPr>
        <w:spacing w:line="240" w:lineRule="auto"/>
        <w:ind w:left="720" w:right="99" w:firstLine="709"/>
        <w:jc w:val="center"/>
        <w:rPr>
          <w:rFonts w:ascii="Times New Roman" w:hAnsi="Times New Roman"/>
          <w:lang w:val="en-US"/>
        </w:rPr>
      </w:pPr>
      <w:r w:rsidRPr="006E0CDE">
        <w:rPr>
          <w:rFonts w:ascii="Times New Roman" w:hAnsi="Times New Roman"/>
          <w:lang w:val="en-US"/>
        </w:rPr>
        <w:t xml:space="preserve"> At the Customs</w:t>
      </w:r>
    </w:p>
    <w:p w:rsidR="00DA4878" w:rsidRPr="006E0CDE" w:rsidRDefault="00DA4878" w:rsidP="00DA4878">
      <w:pPr>
        <w:spacing w:line="240" w:lineRule="auto"/>
        <w:ind w:right="819"/>
        <w:rPr>
          <w:rFonts w:ascii="Times New Roman" w:hAnsi="Times New Roman"/>
          <w:lang w:val="en-US"/>
        </w:rPr>
      </w:pPr>
      <w:r w:rsidRPr="006E0CDE">
        <w:rPr>
          <w:rFonts w:ascii="Times New Roman" w:hAnsi="Times New Roman"/>
          <w:lang w:val="en-US"/>
        </w:rPr>
        <w:t>Inspector: Put your bags on the table, please and give me your Customs form. Mm… How long are you planning to stay in the country?</w:t>
      </w:r>
    </w:p>
    <w:p w:rsidR="00DA4878" w:rsidRPr="006E0CDE" w:rsidRDefault="00DA4878" w:rsidP="00DA4878">
      <w:pPr>
        <w:spacing w:line="240" w:lineRule="auto"/>
        <w:ind w:right="819"/>
        <w:rPr>
          <w:rFonts w:ascii="Times New Roman" w:hAnsi="Times New Roman"/>
          <w:lang w:val="en-US"/>
        </w:rPr>
      </w:pPr>
      <w:r w:rsidRPr="006E0CDE">
        <w:rPr>
          <w:rFonts w:ascii="Times New Roman" w:hAnsi="Times New Roman"/>
          <w:u w:val="single"/>
          <w:lang w:val="en-US"/>
        </w:rPr>
        <w:t>Passenger</w:t>
      </w:r>
      <w:r w:rsidRPr="006E0CDE">
        <w:rPr>
          <w:rFonts w:ascii="Times New Roman" w:hAnsi="Times New Roman"/>
          <w:lang w:val="en-US"/>
        </w:rPr>
        <w:t>: Three weeks.</w:t>
      </w:r>
    </w:p>
    <w:p w:rsidR="00DA4878" w:rsidRPr="006E0CDE" w:rsidRDefault="00DA4878" w:rsidP="00DA4878">
      <w:pPr>
        <w:spacing w:line="240" w:lineRule="auto"/>
        <w:ind w:right="819"/>
        <w:rPr>
          <w:rFonts w:ascii="Times New Roman" w:hAnsi="Times New Roman"/>
          <w:lang w:val="en-US"/>
        </w:rPr>
      </w:pPr>
      <w:r w:rsidRPr="006E0CDE">
        <w:rPr>
          <w:rFonts w:ascii="Times New Roman" w:hAnsi="Times New Roman"/>
          <w:i/>
          <w:lang w:val="en-US"/>
        </w:rPr>
        <w:t>Inspector</w:t>
      </w:r>
      <w:r w:rsidRPr="006E0CDE">
        <w:rPr>
          <w:rFonts w:ascii="Times New Roman" w:hAnsi="Times New Roman"/>
          <w:lang w:val="en-US"/>
        </w:rPr>
        <w:t>: Do you have anything to declare?</w:t>
      </w:r>
    </w:p>
    <w:p w:rsidR="00DA4878" w:rsidRPr="006E0CDE" w:rsidRDefault="00DA4878" w:rsidP="00DA4878">
      <w:pPr>
        <w:spacing w:line="240" w:lineRule="auto"/>
        <w:ind w:right="819"/>
        <w:rPr>
          <w:rFonts w:ascii="Times New Roman" w:hAnsi="Times New Roman"/>
          <w:lang w:val="en-US"/>
        </w:rPr>
      </w:pPr>
      <w:r w:rsidRPr="006E0CDE">
        <w:rPr>
          <w:rFonts w:ascii="Times New Roman" w:hAnsi="Times New Roman"/>
          <w:u w:val="single"/>
          <w:lang w:val="en-US"/>
        </w:rPr>
        <w:t>Passenger</w:t>
      </w:r>
      <w:r w:rsidRPr="006E0CDE">
        <w:rPr>
          <w:rFonts w:ascii="Times New Roman" w:hAnsi="Times New Roman"/>
          <w:lang w:val="en-US"/>
        </w:rPr>
        <w:t>: Sorry?</w:t>
      </w:r>
    </w:p>
    <w:p w:rsidR="00DA4878" w:rsidRPr="006E0CDE" w:rsidRDefault="00DA4878" w:rsidP="00DA4878">
      <w:pPr>
        <w:spacing w:line="240" w:lineRule="auto"/>
        <w:ind w:right="819"/>
        <w:rPr>
          <w:rFonts w:ascii="Times New Roman" w:hAnsi="Times New Roman"/>
          <w:lang w:val="en-US"/>
        </w:rPr>
      </w:pPr>
      <w:r w:rsidRPr="006E0CDE">
        <w:rPr>
          <w:rFonts w:ascii="Times New Roman" w:hAnsi="Times New Roman"/>
          <w:i/>
          <w:lang w:val="en-US"/>
        </w:rPr>
        <w:t>Inspector</w:t>
      </w:r>
      <w:r w:rsidRPr="006E0CDE">
        <w:rPr>
          <w:rFonts w:ascii="Times New Roman" w:hAnsi="Times New Roman"/>
          <w:lang w:val="en-US"/>
        </w:rPr>
        <w:t>: Cigarettes, alcohol?</w:t>
      </w:r>
    </w:p>
    <w:p w:rsidR="00DA4878" w:rsidRPr="006E0CDE" w:rsidRDefault="00DA4878" w:rsidP="00DA4878">
      <w:pPr>
        <w:spacing w:line="240" w:lineRule="auto"/>
        <w:ind w:right="819"/>
        <w:rPr>
          <w:rFonts w:ascii="Times New Roman" w:hAnsi="Times New Roman"/>
          <w:lang w:val="en-US"/>
        </w:rPr>
      </w:pPr>
      <w:r w:rsidRPr="006E0CDE">
        <w:rPr>
          <w:rFonts w:ascii="Times New Roman" w:hAnsi="Times New Roman"/>
          <w:u w:val="single"/>
          <w:lang w:val="en-US"/>
        </w:rPr>
        <w:t>Passenger</w:t>
      </w:r>
      <w:r w:rsidRPr="006E0CDE">
        <w:rPr>
          <w:rFonts w:ascii="Times New Roman" w:hAnsi="Times New Roman"/>
          <w:lang w:val="en-US"/>
        </w:rPr>
        <w:t>: No.</w:t>
      </w:r>
    </w:p>
    <w:p w:rsidR="00DA4878" w:rsidRPr="006E0CDE" w:rsidRDefault="00DA4878" w:rsidP="00DA4878">
      <w:pPr>
        <w:spacing w:line="240" w:lineRule="auto"/>
        <w:ind w:right="819"/>
        <w:rPr>
          <w:rFonts w:ascii="Times New Roman" w:hAnsi="Times New Roman"/>
          <w:lang w:val="en-US"/>
        </w:rPr>
      </w:pPr>
      <w:r w:rsidRPr="006E0CDE">
        <w:rPr>
          <w:rFonts w:ascii="Times New Roman" w:hAnsi="Times New Roman"/>
          <w:i/>
          <w:lang w:val="en-US"/>
        </w:rPr>
        <w:t>Inspector</w:t>
      </w:r>
      <w:r w:rsidRPr="006E0CDE">
        <w:rPr>
          <w:rFonts w:ascii="Times New Roman" w:hAnsi="Times New Roman"/>
          <w:lang w:val="en-US"/>
        </w:rPr>
        <w:t>: Any plants, fresh fruit and meat?</w:t>
      </w:r>
    </w:p>
    <w:p w:rsidR="00DA4878" w:rsidRPr="006E0CDE" w:rsidRDefault="00DA4878" w:rsidP="00DA4878">
      <w:pPr>
        <w:spacing w:line="240" w:lineRule="auto"/>
        <w:ind w:right="819"/>
        <w:rPr>
          <w:rFonts w:ascii="Times New Roman" w:hAnsi="Times New Roman"/>
          <w:lang w:val="en-US"/>
        </w:rPr>
      </w:pPr>
      <w:r w:rsidRPr="006E0CDE">
        <w:rPr>
          <w:rFonts w:ascii="Times New Roman" w:hAnsi="Times New Roman"/>
          <w:u w:val="single"/>
          <w:lang w:val="en-US"/>
        </w:rPr>
        <w:t>Passenger</w:t>
      </w:r>
      <w:r w:rsidRPr="006E0CDE">
        <w:rPr>
          <w:rFonts w:ascii="Times New Roman" w:hAnsi="Times New Roman"/>
          <w:lang w:val="en-US"/>
        </w:rPr>
        <w:t>: Oh no.</w:t>
      </w:r>
    </w:p>
    <w:p w:rsidR="00DA4878" w:rsidRPr="006E0CDE" w:rsidRDefault="00DA4878" w:rsidP="00DA4878">
      <w:pPr>
        <w:spacing w:line="240" w:lineRule="auto"/>
        <w:ind w:right="819"/>
        <w:rPr>
          <w:rFonts w:ascii="Times New Roman" w:hAnsi="Times New Roman"/>
          <w:lang w:val="en-US"/>
        </w:rPr>
      </w:pPr>
      <w:r w:rsidRPr="006E0CDE">
        <w:rPr>
          <w:rFonts w:ascii="Times New Roman" w:hAnsi="Times New Roman"/>
          <w:i/>
          <w:lang w:val="en-US"/>
        </w:rPr>
        <w:t>Inspector</w:t>
      </w:r>
      <w:r w:rsidRPr="006E0CDE">
        <w:rPr>
          <w:rFonts w:ascii="Times New Roman" w:hAnsi="Times New Roman"/>
          <w:lang w:val="en-US"/>
        </w:rPr>
        <w:t>: Will you open your bag, please? Are you bringing any gifts into the country?</w:t>
      </w:r>
    </w:p>
    <w:p w:rsidR="00DA4878" w:rsidRPr="006E0CDE" w:rsidRDefault="00DA4878" w:rsidP="00DA4878">
      <w:pPr>
        <w:spacing w:line="240" w:lineRule="auto"/>
        <w:ind w:right="819"/>
        <w:rPr>
          <w:rFonts w:ascii="Times New Roman" w:hAnsi="Times New Roman"/>
          <w:lang w:val="en-US"/>
        </w:rPr>
      </w:pPr>
      <w:r w:rsidRPr="006E0CDE">
        <w:rPr>
          <w:rFonts w:ascii="Times New Roman" w:hAnsi="Times New Roman"/>
          <w:u w:val="single"/>
          <w:lang w:val="en-US"/>
        </w:rPr>
        <w:t>Passenger</w:t>
      </w:r>
      <w:r w:rsidRPr="006E0CDE">
        <w:rPr>
          <w:rFonts w:ascii="Times New Roman" w:hAnsi="Times New Roman"/>
          <w:lang w:val="en-US"/>
        </w:rPr>
        <w:t>: No.</w:t>
      </w:r>
    </w:p>
    <w:p w:rsidR="00DA4878" w:rsidRPr="006E0CDE" w:rsidRDefault="00DA4878" w:rsidP="00DA4878">
      <w:pPr>
        <w:spacing w:line="240" w:lineRule="auto"/>
        <w:ind w:right="819"/>
        <w:rPr>
          <w:rFonts w:ascii="Times New Roman" w:hAnsi="Times New Roman"/>
          <w:lang w:val="en-US"/>
        </w:rPr>
      </w:pPr>
      <w:r w:rsidRPr="006E0CDE">
        <w:rPr>
          <w:rFonts w:ascii="Times New Roman" w:hAnsi="Times New Roman"/>
          <w:i/>
          <w:lang w:val="en-US"/>
        </w:rPr>
        <w:t>Inspector</w:t>
      </w:r>
      <w:r w:rsidRPr="006E0CDE">
        <w:rPr>
          <w:rFonts w:ascii="Times New Roman" w:hAnsi="Times New Roman"/>
          <w:lang w:val="en-US"/>
        </w:rPr>
        <w:t>: What’s in the bottle?</w:t>
      </w:r>
    </w:p>
    <w:p w:rsidR="00DA4878" w:rsidRPr="006E0CDE" w:rsidRDefault="00DA4878" w:rsidP="00DA4878">
      <w:pPr>
        <w:spacing w:line="240" w:lineRule="auto"/>
        <w:ind w:right="819"/>
        <w:rPr>
          <w:rFonts w:ascii="Times New Roman" w:hAnsi="Times New Roman"/>
          <w:lang w:val="en-US"/>
        </w:rPr>
      </w:pPr>
      <w:r w:rsidRPr="006E0CDE">
        <w:rPr>
          <w:rFonts w:ascii="Times New Roman" w:hAnsi="Times New Roman"/>
          <w:u w:val="single"/>
          <w:lang w:val="en-US"/>
        </w:rPr>
        <w:t>Passenger</w:t>
      </w:r>
      <w:r w:rsidRPr="006E0CDE">
        <w:rPr>
          <w:rFonts w:ascii="Times New Roman" w:hAnsi="Times New Roman"/>
          <w:lang w:val="en-US"/>
        </w:rPr>
        <w:t>: It’s medicine.</w:t>
      </w:r>
    </w:p>
    <w:p w:rsidR="00DA4878" w:rsidRPr="006E0CDE" w:rsidRDefault="00DA4878" w:rsidP="00DA4878">
      <w:pPr>
        <w:spacing w:line="240" w:lineRule="auto"/>
        <w:ind w:right="819"/>
        <w:rPr>
          <w:rFonts w:ascii="Times New Roman" w:hAnsi="Times New Roman"/>
          <w:lang w:val="en-US"/>
        </w:rPr>
      </w:pPr>
      <w:r w:rsidRPr="006E0CDE">
        <w:rPr>
          <w:rFonts w:ascii="Times New Roman" w:hAnsi="Times New Roman"/>
          <w:i/>
          <w:lang w:val="en-US"/>
        </w:rPr>
        <w:lastRenderedPageBreak/>
        <w:t>Inspector</w:t>
      </w:r>
      <w:r w:rsidRPr="006E0CDE">
        <w:rPr>
          <w:rFonts w:ascii="Times New Roman" w:hAnsi="Times New Roman"/>
          <w:lang w:val="en-US"/>
        </w:rPr>
        <w:t>: Okay. Here’s your Customs form.</w:t>
      </w:r>
    </w:p>
    <w:p w:rsidR="00DA4878" w:rsidRPr="006E0CDE" w:rsidRDefault="00DA4878" w:rsidP="00DA4878">
      <w:pPr>
        <w:spacing w:line="240" w:lineRule="auto"/>
        <w:ind w:right="819"/>
        <w:rPr>
          <w:rFonts w:ascii="Times New Roman" w:hAnsi="Times New Roman"/>
          <w:lang w:val="en-US"/>
        </w:rPr>
      </w:pPr>
      <w:r w:rsidRPr="006E0CDE">
        <w:rPr>
          <w:rFonts w:ascii="Times New Roman" w:hAnsi="Times New Roman"/>
          <w:u w:val="single"/>
          <w:lang w:val="en-US"/>
        </w:rPr>
        <w:t>Passenger</w:t>
      </w:r>
      <w:r w:rsidRPr="006E0CDE">
        <w:rPr>
          <w:rFonts w:ascii="Times New Roman" w:hAnsi="Times New Roman"/>
          <w:lang w:val="en-US"/>
        </w:rPr>
        <w:t>: What should I do with it?</w:t>
      </w:r>
    </w:p>
    <w:p w:rsidR="00DA4878" w:rsidRPr="006E0CDE" w:rsidRDefault="00DA4878" w:rsidP="00DA4878">
      <w:pPr>
        <w:spacing w:line="240" w:lineRule="auto"/>
        <w:ind w:right="819"/>
        <w:rPr>
          <w:rFonts w:ascii="Times New Roman" w:hAnsi="Times New Roman"/>
          <w:lang w:val="en-US"/>
        </w:rPr>
      </w:pPr>
      <w:r w:rsidRPr="006E0CDE">
        <w:rPr>
          <w:rFonts w:ascii="Times New Roman" w:hAnsi="Times New Roman"/>
          <w:i/>
          <w:lang w:val="en-US"/>
        </w:rPr>
        <w:t>Inspector</w:t>
      </w:r>
      <w:r w:rsidRPr="006E0CDE">
        <w:rPr>
          <w:rFonts w:ascii="Times New Roman" w:hAnsi="Times New Roman"/>
          <w:lang w:val="en-US"/>
        </w:rPr>
        <w:t>: Do you see that inspector over there? Give it to him.</w:t>
      </w:r>
    </w:p>
    <w:p w:rsidR="00DA4878" w:rsidRPr="006E0CDE" w:rsidRDefault="00DA4878" w:rsidP="00DA4878">
      <w:pPr>
        <w:spacing w:line="240" w:lineRule="auto"/>
        <w:ind w:right="819"/>
        <w:rPr>
          <w:rFonts w:ascii="Times New Roman" w:hAnsi="Times New Roman"/>
          <w:lang w:val="en-US"/>
        </w:rPr>
      </w:pPr>
      <w:r w:rsidRPr="006E0CDE">
        <w:rPr>
          <w:rFonts w:ascii="Times New Roman" w:hAnsi="Times New Roman"/>
          <w:u w:val="single"/>
          <w:lang w:val="en-US"/>
        </w:rPr>
        <w:t>Passenger</w:t>
      </w:r>
      <w:r w:rsidRPr="006E0CDE">
        <w:rPr>
          <w:rFonts w:ascii="Times New Roman" w:hAnsi="Times New Roman"/>
          <w:lang w:val="en-US"/>
        </w:rPr>
        <w:t>: I see. Thank you very much.</w:t>
      </w:r>
    </w:p>
    <w:p w:rsidR="00DA4878" w:rsidRPr="006E0CDE" w:rsidRDefault="00DA4878" w:rsidP="00DA4878">
      <w:pPr>
        <w:spacing w:line="240" w:lineRule="auto"/>
        <w:ind w:left="2880" w:right="819" w:firstLine="709"/>
        <w:rPr>
          <w:rFonts w:ascii="Times New Roman" w:hAnsi="Times New Roman"/>
          <w:lang w:val="en-US"/>
        </w:rPr>
      </w:pPr>
    </w:p>
    <w:p w:rsidR="00DA4878" w:rsidRPr="006E0CDE" w:rsidRDefault="00DA4878" w:rsidP="00DA4878">
      <w:pPr>
        <w:numPr>
          <w:ilvl w:val="0"/>
          <w:numId w:val="39"/>
        </w:numPr>
        <w:spacing w:line="240" w:lineRule="auto"/>
        <w:ind w:left="0" w:firstLine="709"/>
        <w:rPr>
          <w:rFonts w:ascii="Times New Roman" w:hAnsi="Times New Roman"/>
          <w:b/>
          <w:lang w:val="en-US"/>
        </w:rPr>
      </w:pPr>
      <w:r w:rsidRPr="006E0CDE">
        <w:rPr>
          <w:rFonts w:ascii="Times New Roman" w:hAnsi="Times New Roman"/>
          <w:b/>
          <w:lang w:val="en-US"/>
        </w:rPr>
        <w:t>Look through the Customs Declarations and fill it out.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340"/>
        <w:gridCol w:w="1680"/>
        <w:gridCol w:w="2640"/>
      </w:tblGrid>
      <w:tr w:rsidR="00DA4878" w:rsidRPr="00DA4878" w:rsidTr="00D4285C">
        <w:trPr>
          <w:trHeight w:val="805"/>
        </w:trPr>
        <w:tc>
          <w:tcPr>
            <w:tcW w:w="7920" w:type="dxa"/>
            <w:gridSpan w:val="4"/>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Customs Declaration</w:t>
            </w:r>
          </w:p>
          <w:p w:rsidR="00DA4878" w:rsidRPr="006E0CDE" w:rsidRDefault="00DA4878" w:rsidP="00D4285C">
            <w:pPr>
              <w:spacing w:line="240" w:lineRule="auto"/>
              <w:ind w:left="432" w:firstLine="709"/>
              <w:rPr>
                <w:rFonts w:ascii="Times New Roman" w:hAnsi="Times New Roman"/>
                <w:lang w:val="en-US"/>
              </w:rPr>
            </w:pPr>
            <w:r w:rsidRPr="006E0CDE">
              <w:rPr>
                <w:rFonts w:ascii="Times New Roman" w:hAnsi="Times New Roman"/>
                <w:lang w:val="en-US"/>
              </w:rPr>
              <w:t>Present to the Immigration and Customs Inspectors</w:t>
            </w:r>
          </w:p>
        </w:tc>
      </w:tr>
      <w:tr w:rsidR="00DA4878" w:rsidRPr="006E0CDE" w:rsidTr="00D4285C">
        <w:trPr>
          <w:trHeight w:val="1252"/>
        </w:trPr>
        <w:tc>
          <w:tcPr>
            <w:tcW w:w="7920" w:type="dxa"/>
            <w:gridSpan w:val="4"/>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EACH ARRIVING TRAVELER OR HEAD OF A FAMILY MUST WRITE IN THE FOLLOWING INFORMATION. PLEASE PRINT.</w:t>
            </w:r>
          </w:p>
        </w:tc>
      </w:tr>
      <w:tr w:rsidR="00DA4878" w:rsidRPr="006E0CDE" w:rsidTr="00D4285C">
        <w:trPr>
          <w:trHeight w:val="1611"/>
        </w:trPr>
        <w:tc>
          <w:tcPr>
            <w:tcW w:w="7920" w:type="dxa"/>
            <w:gridSpan w:val="4"/>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1. FAMYLY NAME                             GIVEN NAME                           MIDDLE INITIAL</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 xml:space="preserve">      SURNAME </w:t>
            </w:r>
            <w:r>
              <w:rPr>
                <w:rFonts w:ascii="Times New Roman" w:hAnsi="Times New Roman"/>
                <w:lang w:val="en-US"/>
              </w:rPr>
              <w:t xml:space="preserve"> (</w:t>
            </w:r>
            <w:r w:rsidRPr="006E0CDE">
              <w:rPr>
                <w:rFonts w:ascii="Times New Roman" w:hAnsi="Times New Roman"/>
                <w:lang w:val="en-US"/>
              </w:rPr>
              <w:t>Br.)</w:t>
            </w:r>
          </w:p>
        </w:tc>
      </w:tr>
      <w:tr w:rsidR="00DA4878" w:rsidRPr="00DA4878" w:rsidTr="00D4285C">
        <w:trPr>
          <w:trHeight w:val="709"/>
        </w:trPr>
        <w:tc>
          <w:tcPr>
            <w:tcW w:w="3600" w:type="dxa"/>
            <w:gridSpan w:val="2"/>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2. DATE OF BIRTH</w:t>
            </w:r>
            <w:r>
              <w:rPr>
                <w:rFonts w:ascii="Times New Roman" w:hAnsi="Times New Roman"/>
                <w:lang w:val="en-US"/>
              </w:rPr>
              <w:t xml:space="preserve"> (</w:t>
            </w:r>
            <w:r w:rsidRPr="006E0CDE">
              <w:rPr>
                <w:rFonts w:ascii="Times New Roman" w:hAnsi="Times New Roman"/>
                <w:lang w:val="en-US"/>
              </w:rPr>
              <w:t>Mo./Day/Yr.)</w:t>
            </w:r>
          </w:p>
        </w:tc>
        <w:tc>
          <w:tcPr>
            <w:tcW w:w="4320" w:type="dxa"/>
            <w:gridSpan w:val="2"/>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3. VESSEL, OR AIRLINE &amp; FLT. NO.</w:t>
            </w:r>
          </w:p>
        </w:tc>
      </w:tr>
      <w:tr w:rsidR="00DA4878" w:rsidRPr="006E0CDE" w:rsidTr="00D4285C">
        <w:trPr>
          <w:trHeight w:val="709"/>
        </w:trPr>
        <w:tc>
          <w:tcPr>
            <w:tcW w:w="3600" w:type="dxa"/>
            <w:gridSpan w:val="2"/>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 xml:space="preserve">4. CITIZEN OF </w:t>
            </w:r>
            <w:r>
              <w:rPr>
                <w:rFonts w:ascii="Times New Roman" w:hAnsi="Times New Roman"/>
                <w:lang w:val="en-US"/>
              </w:rPr>
              <w:t xml:space="preserve"> (</w:t>
            </w:r>
            <w:r w:rsidRPr="006E0CDE">
              <w:rPr>
                <w:rFonts w:ascii="Times New Roman" w:hAnsi="Times New Roman"/>
                <w:lang w:val="en-US"/>
              </w:rPr>
              <w:t>Country)</w:t>
            </w:r>
          </w:p>
        </w:tc>
        <w:tc>
          <w:tcPr>
            <w:tcW w:w="4320" w:type="dxa"/>
            <w:gridSpan w:val="2"/>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 xml:space="preserve">5. RESIDENT OF </w:t>
            </w:r>
            <w:r>
              <w:rPr>
                <w:rFonts w:ascii="Times New Roman" w:hAnsi="Times New Roman"/>
                <w:lang w:val="en-US"/>
              </w:rPr>
              <w:t xml:space="preserve"> (</w:t>
            </w:r>
            <w:r w:rsidRPr="006E0CDE">
              <w:rPr>
                <w:rFonts w:ascii="Times New Roman" w:hAnsi="Times New Roman"/>
                <w:lang w:val="en-US"/>
              </w:rPr>
              <w:t>Country)</w:t>
            </w:r>
          </w:p>
        </w:tc>
      </w:tr>
      <w:tr w:rsidR="00DA4878" w:rsidRPr="006E0CDE" w:rsidTr="00D4285C">
        <w:trPr>
          <w:trHeight w:val="887"/>
        </w:trPr>
        <w:tc>
          <w:tcPr>
            <w:tcW w:w="7920" w:type="dxa"/>
            <w:gridSpan w:val="4"/>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6.PERMANENT ADDRESS</w:t>
            </w:r>
          </w:p>
        </w:tc>
      </w:tr>
      <w:tr w:rsidR="00DA4878" w:rsidRPr="00DA4878" w:rsidTr="00D4285C">
        <w:trPr>
          <w:trHeight w:val="724"/>
        </w:trPr>
        <w:tc>
          <w:tcPr>
            <w:tcW w:w="7920" w:type="dxa"/>
            <w:gridSpan w:val="4"/>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7. ADDRESS WHILE IN THE UNITED STATES</w:t>
            </w:r>
          </w:p>
        </w:tc>
      </w:tr>
      <w:tr w:rsidR="00DA4878" w:rsidRPr="00DA4878" w:rsidTr="00D4285C">
        <w:trPr>
          <w:trHeight w:val="724"/>
        </w:trPr>
        <w:tc>
          <w:tcPr>
            <w:tcW w:w="7920" w:type="dxa"/>
            <w:gridSpan w:val="4"/>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8. NAME AND RELATIONSHIP OF ACCOMPANYING FAMILY MEMBERS</w:t>
            </w:r>
          </w:p>
        </w:tc>
      </w:tr>
      <w:tr w:rsidR="00DA4878" w:rsidRPr="00DA4878" w:rsidTr="00D4285C">
        <w:trPr>
          <w:trHeight w:val="724"/>
        </w:trPr>
        <w:tc>
          <w:tcPr>
            <w:tcW w:w="7920" w:type="dxa"/>
            <w:gridSpan w:val="4"/>
          </w:tcPr>
          <w:p w:rsidR="00DA4878" w:rsidRPr="006E0CDE" w:rsidRDefault="00DA4878" w:rsidP="00D4285C">
            <w:pPr>
              <w:spacing w:line="240" w:lineRule="auto"/>
              <w:ind w:left="432" w:firstLine="709"/>
              <w:rPr>
                <w:rFonts w:ascii="Times New Roman" w:hAnsi="Times New Roman"/>
                <w:lang w:val="en-US"/>
              </w:rPr>
            </w:pPr>
            <w:r w:rsidRPr="006E0CDE">
              <w:rPr>
                <w:rFonts w:ascii="Times New Roman" w:hAnsi="Times New Roman"/>
                <w:lang w:val="en-US"/>
              </w:rPr>
              <w:t>9. Are you or anyone in your party carrying any fruits, plants, meats, other plant or animal products, birds, snails, or other live organisms of  any kind?</w:t>
            </w:r>
          </w:p>
        </w:tc>
      </w:tr>
      <w:tr w:rsidR="00DA4878" w:rsidRPr="00DA4878" w:rsidTr="00D4285C">
        <w:trPr>
          <w:trHeight w:val="724"/>
        </w:trPr>
        <w:tc>
          <w:tcPr>
            <w:tcW w:w="7920" w:type="dxa"/>
            <w:gridSpan w:val="4"/>
          </w:tcPr>
          <w:p w:rsidR="00DA4878" w:rsidRPr="006E0CDE" w:rsidRDefault="00DA4878" w:rsidP="00D4285C">
            <w:pPr>
              <w:spacing w:line="240" w:lineRule="auto"/>
              <w:ind w:left="432" w:right="252" w:firstLine="709"/>
              <w:rPr>
                <w:rFonts w:ascii="Times New Roman" w:hAnsi="Times New Roman"/>
                <w:lang w:val="en-US"/>
              </w:rPr>
            </w:pPr>
            <w:r w:rsidRPr="006E0CDE">
              <w:rPr>
                <w:rFonts w:ascii="Times New Roman" w:hAnsi="Times New Roman"/>
                <w:lang w:val="en-US"/>
              </w:rPr>
              <w:t>10. Have you or anyone in your party been on a farm  or ranch outside the USA in the last  10 days?</w:t>
            </w:r>
          </w:p>
        </w:tc>
      </w:tr>
      <w:tr w:rsidR="00DA4878" w:rsidRPr="00DA4878" w:rsidTr="00D4285C">
        <w:trPr>
          <w:trHeight w:val="724"/>
        </w:trPr>
        <w:tc>
          <w:tcPr>
            <w:tcW w:w="7920" w:type="dxa"/>
            <w:gridSpan w:val="4"/>
          </w:tcPr>
          <w:p w:rsidR="00DA4878" w:rsidRPr="006E0CDE" w:rsidRDefault="00DA4878" w:rsidP="00D4285C">
            <w:pPr>
              <w:spacing w:line="240" w:lineRule="auto"/>
              <w:ind w:left="432" w:firstLine="709"/>
              <w:rPr>
                <w:rFonts w:ascii="Times New Roman" w:hAnsi="Times New Roman"/>
                <w:lang w:val="en-US"/>
              </w:rPr>
            </w:pPr>
            <w:r w:rsidRPr="006E0CDE">
              <w:rPr>
                <w:rFonts w:ascii="Times New Roman" w:hAnsi="Times New Roman"/>
                <w:lang w:val="en-US"/>
              </w:rPr>
              <w:t xml:space="preserve">11. Are you or any family member carrying over $ 5000.00 </w:t>
            </w:r>
            <w:r>
              <w:rPr>
                <w:rFonts w:ascii="Times New Roman" w:hAnsi="Times New Roman"/>
                <w:lang w:val="en-US"/>
              </w:rPr>
              <w:t xml:space="preserve"> (</w:t>
            </w:r>
            <w:r w:rsidRPr="006E0CDE">
              <w:rPr>
                <w:rFonts w:ascii="Times New Roman" w:hAnsi="Times New Roman"/>
                <w:lang w:val="en-US"/>
              </w:rPr>
              <w:t>or the equivalent value in any currency) in monetary instruments such as coin, currency, traveler’s checks, money orders etc?</w:t>
            </w:r>
          </w:p>
          <w:p w:rsidR="00DA4878" w:rsidRPr="006E0CDE" w:rsidRDefault="00DA4878" w:rsidP="00D4285C">
            <w:pPr>
              <w:spacing w:line="240" w:lineRule="auto"/>
              <w:ind w:left="432" w:firstLine="709"/>
              <w:rPr>
                <w:rFonts w:ascii="Times New Roman" w:hAnsi="Times New Roman"/>
                <w:lang w:val="en-US"/>
              </w:rPr>
            </w:pPr>
            <w:r>
              <w:rPr>
                <w:rFonts w:ascii="Times New Roman" w:hAnsi="Times New Roman"/>
                <w:lang w:val="en-US"/>
              </w:rPr>
              <w:t xml:space="preserve"> (</w:t>
            </w:r>
            <w:r w:rsidRPr="006E0CDE">
              <w:rPr>
                <w:rFonts w:ascii="Times New Roman" w:hAnsi="Times New Roman"/>
                <w:lang w:val="en-US"/>
              </w:rPr>
              <w:t>If yes, you must file a report on form 4790, as required by law.)</w:t>
            </w:r>
          </w:p>
        </w:tc>
      </w:tr>
      <w:tr w:rsidR="00DA4878" w:rsidRPr="006E0CDE" w:rsidTr="00D4285C">
        <w:trPr>
          <w:trHeight w:val="724"/>
        </w:trPr>
        <w:tc>
          <w:tcPr>
            <w:tcW w:w="7920" w:type="dxa"/>
            <w:gridSpan w:val="4"/>
          </w:tcPr>
          <w:p w:rsidR="00DA4878" w:rsidRPr="006E0CDE" w:rsidRDefault="00DA4878" w:rsidP="00D4285C">
            <w:pPr>
              <w:spacing w:line="240" w:lineRule="auto"/>
              <w:ind w:left="432" w:firstLine="709"/>
              <w:rPr>
                <w:rFonts w:ascii="Times New Roman" w:hAnsi="Times New Roman"/>
                <w:lang w:val="en-US"/>
              </w:rPr>
            </w:pPr>
            <w:r w:rsidRPr="006E0CDE">
              <w:rPr>
                <w:rFonts w:ascii="Times New Roman" w:hAnsi="Times New Roman"/>
                <w:lang w:val="en-US"/>
              </w:rPr>
              <w:t>12. I certify that I have declared all items acquired abroad and that all oral and written statements which I have mda are true, correct and complete.</w:t>
            </w:r>
          </w:p>
          <w:p w:rsidR="00DA4878" w:rsidRPr="006E0CDE" w:rsidRDefault="00DA4878" w:rsidP="00D4285C">
            <w:pPr>
              <w:spacing w:line="240" w:lineRule="auto"/>
              <w:ind w:left="432" w:firstLine="709"/>
              <w:rPr>
                <w:rFonts w:ascii="Times New Roman" w:hAnsi="Times New Roman"/>
                <w:lang w:val="en-US"/>
              </w:rPr>
            </w:pPr>
            <w:r w:rsidRPr="006E0CDE">
              <w:rPr>
                <w:rFonts w:ascii="Times New Roman" w:hAnsi="Times New Roman"/>
                <w:lang w:val="en-US"/>
              </w:rPr>
              <w:t>SIGNATURE:</w:t>
            </w:r>
          </w:p>
        </w:tc>
      </w:tr>
      <w:tr w:rsidR="00DA4878" w:rsidRPr="00DA4878" w:rsidTr="00D4285C">
        <w:trPr>
          <w:trHeight w:val="1503"/>
        </w:trPr>
        <w:tc>
          <w:tcPr>
            <w:tcW w:w="1260"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lastRenderedPageBreak/>
              <w:t>NON-CITIZENS ONLY</w:t>
            </w:r>
          </w:p>
        </w:tc>
        <w:tc>
          <w:tcPr>
            <w:tcW w:w="4020" w:type="dxa"/>
            <w:gridSpan w:val="2"/>
          </w:tcPr>
          <w:p w:rsidR="00DA4878" w:rsidRPr="006E0CDE" w:rsidRDefault="00DA4878" w:rsidP="00D4285C">
            <w:pPr>
              <w:spacing w:line="240" w:lineRule="auto"/>
              <w:ind w:left="432" w:firstLine="709"/>
              <w:rPr>
                <w:rFonts w:ascii="Times New Roman" w:hAnsi="Times New Roman"/>
                <w:lang w:val="en-US"/>
              </w:rPr>
            </w:pPr>
            <w:r w:rsidRPr="006E0CDE">
              <w:rPr>
                <w:rFonts w:ascii="Times New Roman" w:hAnsi="Times New Roman"/>
                <w:lang w:val="en-US"/>
              </w:rPr>
              <w:t xml:space="preserve">13. U.S. VISA ISSUED AT </w:t>
            </w:r>
            <w:r>
              <w:rPr>
                <w:rFonts w:ascii="Times New Roman" w:hAnsi="Times New Roman"/>
                <w:lang w:val="en-US"/>
              </w:rPr>
              <w:t xml:space="preserve"> (</w:t>
            </w:r>
            <w:r w:rsidRPr="006E0CDE">
              <w:rPr>
                <w:rFonts w:ascii="Times New Roman" w:hAnsi="Times New Roman"/>
                <w:lang w:val="en-US"/>
              </w:rPr>
              <w:t>place)</w:t>
            </w:r>
          </w:p>
        </w:tc>
        <w:tc>
          <w:tcPr>
            <w:tcW w:w="2640" w:type="dxa"/>
          </w:tcPr>
          <w:p w:rsidR="00DA4878" w:rsidRPr="006E0CDE" w:rsidRDefault="00DA4878" w:rsidP="00D4285C">
            <w:pPr>
              <w:spacing w:line="240" w:lineRule="auto"/>
              <w:ind w:left="432" w:firstLine="709"/>
              <w:rPr>
                <w:rFonts w:ascii="Times New Roman" w:hAnsi="Times New Roman"/>
                <w:lang w:val="en-US"/>
              </w:rPr>
            </w:pPr>
            <w:r w:rsidRPr="006E0CDE">
              <w:rPr>
                <w:rFonts w:ascii="Times New Roman" w:hAnsi="Times New Roman"/>
                <w:lang w:val="en-US"/>
              </w:rPr>
              <w:t xml:space="preserve">14. VISA DATE </w:t>
            </w:r>
            <w:r>
              <w:rPr>
                <w:rFonts w:ascii="Times New Roman" w:hAnsi="Times New Roman"/>
                <w:lang w:val="en-US"/>
              </w:rPr>
              <w:t xml:space="preserve"> (</w:t>
            </w:r>
            <w:r w:rsidRPr="006E0CDE">
              <w:rPr>
                <w:rFonts w:ascii="Times New Roman" w:hAnsi="Times New Roman"/>
                <w:lang w:val="en-US"/>
              </w:rPr>
              <w:t>Mo./Day/Yr.)</w:t>
            </w:r>
          </w:p>
        </w:tc>
      </w:tr>
      <w:tr w:rsidR="00DA4878" w:rsidRPr="003550BD" w:rsidTr="00D4285C">
        <w:trPr>
          <w:trHeight w:val="1072"/>
        </w:trPr>
        <w:tc>
          <w:tcPr>
            <w:tcW w:w="7920" w:type="dxa"/>
            <w:gridSpan w:val="4"/>
          </w:tcPr>
          <w:p w:rsidR="00DA4878" w:rsidRPr="006E0CDE" w:rsidRDefault="00DA4878" w:rsidP="00D4285C">
            <w:pPr>
              <w:spacing w:line="240" w:lineRule="auto"/>
              <w:ind w:left="432" w:firstLine="709"/>
              <w:rPr>
                <w:rFonts w:ascii="Times New Roman" w:hAnsi="Times New Roman"/>
                <w:lang w:val="en-US"/>
              </w:rPr>
            </w:pPr>
            <w:r w:rsidRPr="006E0CDE">
              <w:rPr>
                <w:rFonts w:ascii="Times New Roman" w:hAnsi="Times New Roman"/>
                <w:lang w:val="en-US"/>
              </w:rPr>
              <w:t xml:space="preserve">The laws of the United States require that you declare ALL articles acquired abroad </w:t>
            </w:r>
            <w:r>
              <w:rPr>
                <w:rFonts w:ascii="Times New Roman" w:hAnsi="Times New Roman"/>
                <w:lang w:val="en-US"/>
              </w:rPr>
              <w:t xml:space="preserve"> (</w:t>
            </w:r>
            <w:r w:rsidRPr="006E0CDE">
              <w:rPr>
                <w:rFonts w:ascii="Times New Roman" w:hAnsi="Times New Roman"/>
                <w:lang w:val="en-US"/>
              </w:rPr>
              <w:t>whether worn or used, whether dutiable or not, and whether obtained by purchase, as a gift, or otherwise) which are in your or your family’s possession at the time of arrival. Repairs made abroad also must be declared.</w:t>
            </w:r>
          </w:p>
        </w:tc>
      </w:tr>
    </w:tbl>
    <w:p w:rsidR="00DA4878" w:rsidRPr="006E0CDE" w:rsidRDefault="00DA4878" w:rsidP="00DA4878">
      <w:pPr>
        <w:spacing w:line="240" w:lineRule="auto"/>
        <w:ind w:left="540" w:firstLine="709"/>
        <w:rPr>
          <w:rFonts w:ascii="Times New Roman" w:hAnsi="Times New Roman"/>
          <w:lang w:val="en-US"/>
        </w:rPr>
      </w:pPr>
    </w:p>
    <w:p w:rsidR="00DA4878" w:rsidRPr="006E0CDE" w:rsidRDefault="00DA4878" w:rsidP="00DA4878">
      <w:pPr>
        <w:spacing w:line="240" w:lineRule="auto"/>
        <w:ind w:left="540" w:firstLine="709"/>
        <w:rPr>
          <w:rFonts w:ascii="Times New Roman" w:hAnsi="Times New Roman"/>
        </w:rPr>
      </w:pPr>
      <w:r w:rsidRPr="006E0CDE">
        <w:rPr>
          <w:rFonts w:ascii="Times New Roman" w:hAnsi="Times New Roman"/>
          <w:lang w:val="en-US"/>
        </w:rPr>
        <w:t>Form</w:t>
      </w:r>
      <w:r w:rsidRPr="006E0CDE">
        <w:rPr>
          <w:rFonts w:ascii="Times New Roman" w:hAnsi="Times New Roman"/>
        </w:rPr>
        <w:t xml:space="preserve"> 1-94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0"/>
        <w:gridCol w:w="720"/>
        <w:gridCol w:w="180"/>
        <w:gridCol w:w="720"/>
        <w:gridCol w:w="180"/>
        <w:gridCol w:w="846"/>
        <w:gridCol w:w="3474"/>
      </w:tblGrid>
      <w:tr w:rsidR="00DA4878" w:rsidRPr="00DA4878" w:rsidTr="00D4285C">
        <w:trPr>
          <w:trHeight w:val="1258"/>
        </w:trPr>
        <w:tc>
          <w:tcPr>
            <w:tcW w:w="648"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1-94</w:t>
            </w:r>
          </w:p>
        </w:tc>
        <w:tc>
          <w:tcPr>
            <w:tcW w:w="6300" w:type="dxa"/>
            <w:gridSpan w:val="7"/>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IMMIGRATION AND NATURALIZATION SERVISE</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ARRIVAL / DEPARTURE RECORD</w:t>
            </w:r>
          </w:p>
        </w:tc>
      </w:tr>
      <w:tr w:rsidR="00DA4878" w:rsidRPr="00DA4878" w:rsidTr="00D4285C">
        <w:trPr>
          <w:trHeight w:val="3825"/>
        </w:trPr>
        <w:tc>
          <w:tcPr>
            <w:tcW w:w="6948" w:type="dxa"/>
            <w:gridSpan w:val="8"/>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WELCOME TO THE UNITED STATES</w:t>
            </w:r>
          </w:p>
          <w:p w:rsidR="00DA4878" w:rsidRPr="006E0CDE" w:rsidRDefault="00DA4878" w:rsidP="00D4285C">
            <w:pPr>
              <w:spacing w:line="240" w:lineRule="auto"/>
              <w:ind w:firstLine="709"/>
              <w:rPr>
                <w:rFonts w:ascii="Times New Roman" w:hAnsi="Times New Roman"/>
                <w:lang w:val="en-US"/>
              </w:rPr>
            </w:pP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INSTRUCTIONS</w:t>
            </w:r>
          </w:p>
          <w:p w:rsidR="00DA4878" w:rsidRPr="006E0CDE" w:rsidRDefault="00DA4878" w:rsidP="00D4285C">
            <w:pPr>
              <w:numPr>
                <w:ilvl w:val="0"/>
                <w:numId w:val="8"/>
              </w:numPr>
              <w:tabs>
                <w:tab w:val="clear" w:pos="1260"/>
                <w:tab w:val="num" w:pos="720"/>
              </w:tabs>
              <w:spacing w:after="0" w:line="240" w:lineRule="auto"/>
              <w:ind w:left="720" w:firstLine="709"/>
              <w:rPr>
                <w:rFonts w:ascii="Times New Roman" w:hAnsi="Times New Roman"/>
                <w:lang w:val="en-US"/>
              </w:rPr>
            </w:pPr>
            <w:r w:rsidRPr="006E0CDE">
              <w:rPr>
                <w:rFonts w:ascii="Times New Roman" w:hAnsi="Times New Roman"/>
                <w:lang w:val="en-US"/>
              </w:rPr>
              <w:t>ALL PERSONS EXCEPT U.S. CITIZENS MUST COMPLETE THIS FORM. A SEPARATE FORM MUST BE COMPLETED FOR EACH PERSON IN YOUR GROUP.</w:t>
            </w:r>
          </w:p>
          <w:p w:rsidR="00DA4878" w:rsidRPr="006E0CDE" w:rsidRDefault="00DA4878" w:rsidP="00D4285C">
            <w:pPr>
              <w:numPr>
                <w:ilvl w:val="0"/>
                <w:numId w:val="8"/>
              </w:numPr>
              <w:tabs>
                <w:tab w:val="clear" w:pos="1260"/>
                <w:tab w:val="num" w:pos="720"/>
              </w:tabs>
              <w:spacing w:after="0" w:line="240" w:lineRule="auto"/>
              <w:ind w:left="720" w:firstLine="709"/>
              <w:rPr>
                <w:rFonts w:ascii="Times New Roman" w:hAnsi="Times New Roman"/>
                <w:lang w:val="en-US"/>
              </w:rPr>
            </w:pPr>
            <w:r w:rsidRPr="006E0CDE">
              <w:rPr>
                <w:rFonts w:ascii="Times New Roman" w:hAnsi="Times New Roman"/>
                <w:lang w:val="en-US"/>
              </w:rPr>
              <w:t>TYPE OR PRINT LEGIBLY WITH PEN IN ALL CAPITAL LETTERS. USE ENGLISH. DO NOT WRITE ON THE BACK OF THIS FORM.</w:t>
            </w:r>
          </w:p>
          <w:p w:rsidR="00DA4878" w:rsidRPr="006E0CDE" w:rsidRDefault="00DA4878" w:rsidP="00D4285C">
            <w:pPr>
              <w:numPr>
                <w:ilvl w:val="0"/>
                <w:numId w:val="8"/>
              </w:numPr>
              <w:tabs>
                <w:tab w:val="clear" w:pos="1260"/>
                <w:tab w:val="num" w:pos="720"/>
              </w:tabs>
              <w:spacing w:after="0" w:line="240" w:lineRule="auto"/>
              <w:ind w:left="720" w:firstLine="709"/>
              <w:rPr>
                <w:rFonts w:ascii="Times New Roman" w:hAnsi="Times New Roman"/>
                <w:lang w:val="en-US"/>
              </w:rPr>
            </w:pPr>
            <w:r w:rsidRPr="006E0CDE">
              <w:rPr>
                <w:rFonts w:ascii="Times New Roman" w:hAnsi="Times New Roman"/>
                <w:lang w:val="en-US"/>
              </w:rPr>
              <w:t xml:space="preserve">This form is in two parts, an ARRIVAL RECORD </w:t>
            </w:r>
            <w:r>
              <w:rPr>
                <w:rFonts w:ascii="Times New Roman" w:hAnsi="Times New Roman"/>
                <w:lang w:val="en-US"/>
              </w:rPr>
              <w:t xml:space="preserve"> (</w:t>
            </w:r>
            <w:r w:rsidRPr="006E0CDE">
              <w:rPr>
                <w:rFonts w:ascii="Times New Roman" w:hAnsi="Times New Roman"/>
                <w:lang w:val="en-US"/>
              </w:rPr>
              <w:t xml:space="preserve">items 1 through 7), and a DEPARTURE RECORD </w:t>
            </w:r>
            <w:r>
              <w:rPr>
                <w:rFonts w:ascii="Times New Roman" w:hAnsi="Times New Roman"/>
                <w:lang w:val="en-US"/>
              </w:rPr>
              <w:t xml:space="preserve"> (</w:t>
            </w:r>
            <w:r w:rsidRPr="006E0CDE">
              <w:rPr>
                <w:rFonts w:ascii="Times New Roman" w:hAnsi="Times New Roman"/>
                <w:lang w:val="en-US"/>
              </w:rPr>
              <w:t>items 8 through 10). You must complete both parts. Enter exactly the same information in spaces 8, 9 and 10 as you enter in spaces 1, 2 and 3.</w:t>
            </w:r>
          </w:p>
          <w:p w:rsidR="00DA4878" w:rsidRPr="006E0CDE" w:rsidRDefault="00DA4878" w:rsidP="00D4285C">
            <w:pPr>
              <w:spacing w:line="240" w:lineRule="auto"/>
              <w:ind w:left="360" w:firstLine="709"/>
              <w:rPr>
                <w:rFonts w:ascii="Times New Roman" w:hAnsi="Times New Roman"/>
                <w:lang w:val="en-US"/>
              </w:rPr>
            </w:pPr>
            <w:r w:rsidRPr="006E0CDE">
              <w:rPr>
                <w:rFonts w:ascii="Times New Roman" w:hAnsi="Times New Roman"/>
                <w:lang w:val="en-US"/>
              </w:rPr>
              <w:t>Item 7. if you entered the United States by land, enter “LAND” in this space.</w:t>
            </w:r>
          </w:p>
          <w:p w:rsidR="00DA4878" w:rsidRPr="006E0CDE" w:rsidRDefault="00DA4878" w:rsidP="00D4285C">
            <w:pPr>
              <w:numPr>
                <w:ilvl w:val="0"/>
                <w:numId w:val="9"/>
              </w:numPr>
              <w:tabs>
                <w:tab w:val="clear" w:pos="1080"/>
                <w:tab w:val="num" w:pos="720"/>
              </w:tabs>
              <w:spacing w:after="0" w:line="240" w:lineRule="auto"/>
              <w:ind w:left="720" w:firstLine="709"/>
              <w:rPr>
                <w:rFonts w:ascii="Times New Roman" w:hAnsi="Times New Roman"/>
                <w:lang w:val="en-US"/>
              </w:rPr>
            </w:pPr>
            <w:r w:rsidRPr="006E0CDE">
              <w:rPr>
                <w:rFonts w:ascii="Times New Roman" w:hAnsi="Times New Roman"/>
                <w:lang w:val="en-US"/>
              </w:rPr>
              <w:t>WHEN YOU HAVE COMPLETED ALL REQUIRED ITEMS, PRESENT THIS FORM TO THE IMMIGRATION AND NATURALIZATION INSPECTOR.</w:t>
            </w:r>
          </w:p>
        </w:tc>
      </w:tr>
      <w:tr w:rsidR="00DA4878" w:rsidRPr="006E0CDE" w:rsidTr="00D4285C">
        <w:trPr>
          <w:trHeight w:val="892"/>
        </w:trPr>
        <w:tc>
          <w:tcPr>
            <w:tcW w:w="2448" w:type="dxa"/>
            <w:gridSpan w:val="5"/>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ADMISSION NUMBER</w:t>
            </w:r>
          </w:p>
        </w:tc>
        <w:tc>
          <w:tcPr>
            <w:tcW w:w="4500" w:type="dxa"/>
            <w:gridSpan w:val="3"/>
          </w:tcPr>
          <w:p w:rsidR="00DA4878" w:rsidRPr="006E0CDE" w:rsidRDefault="00DA4878" w:rsidP="00D4285C">
            <w:pPr>
              <w:spacing w:line="240" w:lineRule="auto"/>
              <w:ind w:firstLine="709"/>
              <w:rPr>
                <w:rFonts w:ascii="Times New Roman" w:hAnsi="Times New Roman"/>
                <w:lang w:val="en-US"/>
              </w:rPr>
            </w:pP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1.94 ARRIVAL RECOR</w:t>
            </w:r>
          </w:p>
        </w:tc>
      </w:tr>
      <w:tr w:rsidR="00DA4878" w:rsidRPr="00DA4878" w:rsidTr="00D4285C">
        <w:trPr>
          <w:trHeight w:val="1242"/>
        </w:trPr>
        <w:tc>
          <w:tcPr>
            <w:tcW w:w="6948" w:type="dxa"/>
            <w:gridSpan w:val="8"/>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 xml:space="preserve">1. FAMILY NAME </w:t>
            </w:r>
            <w:r>
              <w:rPr>
                <w:rFonts w:ascii="Times New Roman" w:hAnsi="Times New Roman"/>
                <w:lang w:val="en-US"/>
              </w:rPr>
              <w:t xml:space="preserve"> (</w:t>
            </w:r>
            <w:r w:rsidRPr="006E0CDE">
              <w:rPr>
                <w:rFonts w:ascii="Times New Roman" w:hAnsi="Times New Roman"/>
                <w:lang w:val="en-US"/>
              </w:rPr>
              <w:t xml:space="preserve">SURNAME) </w:t>
            </w:r>
            <w:r>
              <w:rPr>
                <w:rFonts w:ascii="Times New Roman" w:hAnsi="Times New Roman"/>
                <w:lang w:val="en-US"/>
              </w:rPr>
              <w:t xml:space="preserve"> (</w:t>
            </w:r>
            <w:r w:rsidRPr="006E0CDE">
              <w:rPr>
                <w:rFonts w:ascii="Times New Roman" w:hAnsi="Times New Roman"/>
                <w:lang w:val="en-US"/>
              </w:rPr>
              <w:t>leave one space between names)</w:t>
            </w:r>
          </w:p>
          <w:p w:rsidR="00DA4878" w:rsidRPr="006E0CDE" w:rsidRDefault="00DA4878" w:rsidP="00D4285C">
            <w:pPr>
              <w:spacing w:line="240" w:lineRule="auto"/>
              <w:ind w:firstLine="709"/>
              <w:rPr>
                <w:rFonts w:ascii="Times New Roman" w:hAnsi="Times New Roman"/>
                <w:lang w:val="en-US"/>
              </w:rPr>
            </w:pPr>
          </w:p>
          <w:p w:rsidR="00DA4878" w:rsidRPr="006E0CDE" w:rsidRDefault="00DA4878" w:rsidP="00D4285C">
            <w:pPr>
              <w:spacing w:line="240" w:lineRule="auto"/>
              <w:ind w:left="180" w:firstLine="709"/>
              <w:rPr>
                <w:rFonts w:ascii="Times New Roman" w:hAnsi="Times New Roman"/>
                <w:lang w:val="en-US"/>
              </w:rPr>
            </w:pPr>
            <w:r w:rsidRPr="006E0CDE">
              <w:rPr>
                <w:rFonts w:ascii="Times New Roman" w:hAnsi="Times New Roman"/>
                <w:lang w:val="en-US"/>
              </w:rPr>
              <w:t xml:space="preserve">FIRST </w:t>
            </w:r>
            <w:r>
              <w:rPr>
                <w:rFonts w:ascii="Times New Roman" w:hAnsi="Times New Roman"/>
                <w:lang w:val="en-US"/>
              </w:rPr>
              <w:t xml:space="preserve"> (</w:t>
            </w:r>
            <w:r w:rsidRPr="006E0CDE">
              <w:rPr>
                <w:rFonts w:ascii="Times New Roman" w:hAnsi="Times New Roman"/>
                <w:lang w:val="en-US"/>
              </w:rPr>
              <w:t xml:space="preserve">GIVEN) NAME </w:t>
            </w:r>
            <w:r>
              <w:rPr>
                <w:rFonts w:ascii="Times New Roman" w:hAnsi="Times New Roman"/>
                <w:lang w:val="en-US"/>
              </w:rPr>
              <w:t xml:space="preserve"> (</w:t>
            </w:r>
            <w:r w:rsidRPr="006E0CDE">
              <w:rPr>
                <w:rFonts w:ascii="Times New Roman" w:hAnsi="Times New Roman"/>
                <w:lang w:val="en-US"/>
              </w:rPr>
              <w:t>do not enter middle name)</w:t>
            </w:r>
          </w:p>
        </w:tc>
      </w:tr>
      <w:tr w:rsidR="00DA4878" w:rsidRPr="006E0CDE" w:rsidTr="00D4285C">
        <w:trPr>
          <w:trHeight w:val="622"/>
        </w:trPr>
        <w:tc>
          <w:tcPr>
            <w:tcW w:w="2448" w:type="dxa"/>
            <w:gridSpan w:val="5"/>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2. DATE OF BIRTH</w:t>
            </w:r>
          </w:p>
        </w:tc>
        <w:tc>
          <w:tcPr>
            <w:tcW w:w="4500" w:type="dxa"/>
            <w:gridSpan w:val="3"/>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3. COUNTRY OF CITIZENSHIP</w:t>
            </w:r>
          </w:p>
        </w:tc>
      </w:tr>
      <w:tr w:rsidR="00DA4878" w:rsidRPr="00DA4878" w:rsidTr="00D4285C">
        <w:trPr>
          <w:trHeight w:val="622"/>
        </w:trPr>
        <w:tc>
          <w:tcPr>
            <w:tcW w:w="828" w:type="dxa"/>
            <w:gridSpan w:val="2"/>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DAY</w:t>
            </w:r>
          </w:p>
        </w:tc>
        <w:tc>
          <w:tcPr>
            <w:tcW w:w="720"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MO.</w:t>
            </w:r>
          </w:p>
        </w:tc>
        <w:tc>
          <w:tcPr>
            <w:tcW w:w="900" w:type="dxa"/>
            <w:gridSpan w:val="2"/>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YR.</w:t>
            </w:r>
          </w:p>
        </w:tc>
        <w:tc>
          <w:tcPr>
            <w:tcW w:w="4500" w:type="dxa"/>
            <w:gridSpan w:val="3"/>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 xml:space="preserve">4. COUNTRY OF RESIDENCE </w:t>
            </w:r>
            <w:r>
              <w:rPr>
                <w:rFonts w:ascii="Times New Roman" w:hAnsi="Times New Roman"/>
                <w:lang w:val="en-US"/>
              </w:rPr>
              <w:t xml:space="preserve"> (</w:t>
            </w:r>
            <w:r w:rsidRPr="006E0CDE">
              <w:rPr>
                <w:rFonts w:ascii="Times New Roman" w:hAnsi="Times New Roman"/>
                <w:lang w:val="en-US"/>
              </w:rPr>
              <w:t>where you live)</w:t>
            </w:r>
          </w:p>
        </w:tc>
      </w:tr>
      <w:tr w:rsidR="00DA4878" w:rsidRPr="006E0CDE" w:rsidTr="00D4285C">
        <w:trPr>
          <w:trHeight w:val="682"/>
        </w:trPr>
        <w:tc>
          <w:tcPr>
            <w:tcW w:w="6948" w:type="dxa"/>
            <w:gridSpan w:val="8"/>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lastRenderedPageBreak/>
              <w:t xml:space="preserve">5. ADDRESS WHILE IN THE UNITED STATES </w:t>
            </w:r>
            <w:r>
              <w:rPr>
                <w:rFonts w:ascii="Times New Roman" w:hAnsi="Times New Roman"/>
                <w:lang w:val="en-US"/>
              </w:rPr>
              <w:t xml:space="preserve"> (</w:t>
            </w:r>
            <w:r w:rsidRPr="006E0CDE">
              <w:rPr>
                <w:rFonts w:ascii="Times New Roman" w:hAnsi="Times New Roman"/>
                <w:lang w:val="en-US"/>
              </w:rPr>
              <w:t>Number and Street)</w:t>
            </w:r>
          </w:p>
          <w:p w:rsidR="00DA4878" w:rsidRPr="006E0CDE" w:rsidRDefault="00DA4878" w:rsidP="00D4285C">
            <w:pPr>
              <w:spacing w:line="240" w:lineRule="auto"/>
              <w:ind w:firstLine="709"/>
              <w:rPr>
                <w:rFonts w:ascii="Times New Roman" w:hAnsi="Times New Roman"/>
                <w:lang w:val="en-US"/>
              </w:rPr>
            </w:pP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City                                                                                                                    State</w:t>
            </w:r>
          </w:p>
        </w:tc>
      </w:tr>
      <w:tr w:rsidR="00DA4878" w:rsidRPr="00DA4878" w:rsidTr="00D4285C">
        <w:trPr>
          <w:trHeight w:val="883"/>
        </w:trPr>
        <w:tc>
          <w:tcPr>
            <w:tcW w:w="3474" w:type="dxa"/>
            <w:gridSpan w:val="7"/>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6. CITY WHERE VISA WAS ISSUED</w:t>
            </w:r>
          </w:p>
        </w:tc>
        <w:tc>
          <w:tcPr>
            <w:tcW w:w="3474"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7. AIRLINE AND FLIGHT NO OR SHIP NAME</w:t>
            </w:r>
          </w:p>
        </w:tc>
      </w:tr>
      <w:tr w:rsidR="00DA4878" w:rsidRPr="00DA4878" w:rsidTr="00D4285C">
        <w:trPr>
          <w:trHeight w:val="2592"/>
        </w:trPr>
        <w:tc>
          <w:tcPr>
            <w:tcW w:w="3474" w:type="dxa"/>
            <w:gridSpan w:val="7"/>
            <w:vMerge w:val="restart"/>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 xml:space="preserve">THIS FORM IS REQUIRED </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BY THE IMMIGRATION AND NATURALIZATION SERVICE.</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UNITED STATES DEPARMENTOF JUSTICE</w:t>
            </w:r>
          </w:p>
        </w:tc>
        <w:tc>
          <w:tcPr>
            <w:tcW w:w="3474"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WARNING</w:t>
            </w:r>
          </w:p>
          <w:p w:rsidR="00DA4878" w:rsidRPr="006E0CDE" w:rsidRDefault="00DA4878" w:rsidP="00D4285C">
            <w:pPr>
              <w:numPr>
                <w:ilvl w:val="0"/>
                <w:numId w:val="9"/>
              </w:numPr>
              <w:tabs>
                <w:tab w:val="clear" w:pos="1080"/>
                <w:tab w:val="num" w:pos="486"/>
              </w:tabs>
              <w:spacing w:after="0" w:line="240" w:lineRule="auto"/>
              <w:ind w:left="486" w:firstLine="709"/>
              <w:rPr>
                <w:rFonts w:ascii="Times New Roman" w:hAnsi="Times New Roman"/>
                <w:lang w:val="en-US"/>
              </w:rPr>
            </w:pPr>
            <w:r w:rsidRPr="006E0CDE">
              <w:rPr>
                <w:rFonts w:ascii="Times New Roman" w:hAnsi="Times New Roman"/>
                <w:lang w:val="en-US"/>
              </w:rPr>
              <w:t>A nonimmigrant who accepts unauthorized employment is subject to deportation</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IMPORTANT</w:t>
            </w:r>
          </w:p>
          <w:p w:rsidR="00DA4878" w:rsidRPr="006E0CDE" w:rsidRDefault="00DA4878" w:rsidP="00D4285C">
            <w:pPr>
              <w:numPr>
                <w:ilvl w:val="0"/>
                <w:numId w:val="9"/>
              </w:numPr>
              <w:tabs>
                <w:tab w:val="clear" w:pos="1080"/>
                <w:tab w:val="num" w:pos="486"/>
              </w:tabs>
              <w:spacing w:after="0" w:line="240" w:lineRule="auto"/>
              <w:ind w:left="486" w:firstLine="709"/>
              <w:rPr>
                <w:rFonts w:ascii="Times New Roman" w:hAnsi="Times New Roman"/>
                <w:lang w:val="en-US"/>
              </w:rPr>
            </w:pPr>
            <w:r w:rsidRPr="006E0CDE">
              <w:rPr>
                <w:rFonts w:ascii="Times New Roman" w:hAnsi="Times New Roman"/>
                <w:lang w:val="en-US"/>
              </w:rPr>
              <w:t>Retain this permit in your possession; you must surrender it when you leave the U.S. Failure to do so may delay your entry into the U.S. in the future.</w:t>
            </w:r>
          </w:p>
        </w:tc>
      </w:tr>
      <w:tr w:rsidR="00DA4878" w:rsidRPr="006E0CDE" w:rsidTr="00D4285C">
        <w:trPr>
          <w:trHeight w:val="642"/>
        </w:trPr>
        <w:tc>
          <w:tcPr>
            <w:tcW w:w="3474" w:type="dxa"/>
            <w:gridSpan w:val="7"/>
            <w:vMerge/>
          </w:tcPr>
          <w:p w:rsidR="00DA4878" w:rsidRPr="006E0CDE" w:rsidRDefault="00DA4878" w:rsidP="00D4285C">
            <w:pPr>
              <w:spacing w:line="240" w:lineRule="auto"/>
              <w:ind w:firstLine="709"/>
              <w:rPr>
                <w:rFonts w:ascii="Times New Roman" w:hAnsi="Times New Roman"/>
                <w:lang w:val="en-US"/>
              </w:rPr>
            </w:pPr>
          </w:p>
        </w:tc>
        <w:tc>
          <w:tcPr>
            <w:tcW w:w="3474"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ADMISSION NUMBER</w:t>
            </w:r>
          </w:p>
        </w:tc>
      </w:tr>
      <w:tr w:rsidR="00DA4878" w:rsidRPr="00DA4878" w:rsidTr="00D4285C">
        <w:trPr>
          <w:trHeight w:val="985"/>
        </w:trPr>
        <w:tc>
          <w:tcPr>
            <w:tcW w:w="6948" w:type="dxa"/>
            <w:gridSpan w:val="8"/>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 xml:space="preserve">8. FAMILY NAME </w:t>
            </w:r>
            <w:r>
              <w:rPr>
                <w:rFonts w:ascii="Times New Roman" w:hAnsi="Times New Roman"/>
                <w:lang w:val="en-US"/>
              </w:rPr>
              <w:t xml:space="preserve"> (</w:t>
            </w:r>
            <w:r w:rsidRPr="006E0CDE">
              <w:rPr>
                <w:rFonts w:ascii="Times New Roman" w:hAnsi="Times New Roman"/>
                <w:lang w:val="en-US"/>
              </w:rPr>
              <w:t xml:space="preserve">SURNAME) </w:t>
            </w:r>
            <w:r>
              <w:rPr>
                <w:rFonts w:ascii="Times New Roman" w:hAnsi="Times New Roman"/>
                <w:lang w:val="en-US"/>
              </w:rPr>
              <w:t xml:space="preserve"> (</w:t>
            </w:r>
            <w:r w:rsidRPr="006E0CDE">
              <w:rPr>
                <w:rFonts w:ascii="Times New Roman" w:hAnsi="Times New Roman"/>
                <w:lang w:val="en-US"/>
              </w:rPr>
              <w:t>same as Family Name in item 1 above)</w:t>
            </w:r>
          </w:p>
          <w:p w:rsidR="00DA4878" w:rsidRPr="006E0CDE" w:rsidRDefault="00DA4878" w:rsidP="00D4285C">
            <w:pPr>
              <w:spacing w:line="240" w:lineRule="auto"/>
              <w:ind w:firstLine="709"/>
              <w:rPr>
                <w:rFonts w:ascii="Times New Roman" w:hAnsi="Times New Roman"/>
                <w:lang w:val="en-US"/>
              </w:rPr>
            </w:pP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 xml:space="preserve">FIRST </w:t>
            </w:r>
            <w:r>
              <w:rPr>
                <w:rFonts w:ascii="Times New Roman" w:hAnsi="Times New Roman"/>
                <w:lang w:val="en-US"/>
              </w:rPr>
              <w:t xml:space="preserve"> (</w:t>
            </w:r>
            <w:r w:rsidRPr="006E0CDE">
              <w:rPr>
                <w:rFonts w:ascii="Times New Roman" w:hAnsi="Times New Roman"/>
                <w:lang w:val="en-US"/>
              </w:rPr>
              <w:t xml:space="preserve">GIVEN) NAME </w:t>
            </w:r>
            <w:r>
              <w:rPr>
                <w:rFonts w:ascii="Times New Roman" w:hAnsi="Times New Roman"/>
                <w:lang w:val="en-US"/>
              </w:rPr>
              <w:t xml:space="preserve"> (</w:t>
            </w:r>
            <w:r w:rsidRPr="006E0CDE">
              <w:rPr>
                <w:rFonts w:ascii="Times New Roman" w:hAnsi="Times New Roman"/>
                <w:lang w:val="en-US"/>
              </w:rPr>
              <w:t>same as first name in item 1 above)</w:t>
            </w:r>
          </w:p>
        </w:tc>
      </w:tr>
      <w:tr w:rsidR="00DA4878" w:rsidRPr="00DA4878" w:rsidTr="00D4285C">
        <w:trPr>
          <w:trHeight w:val="714"/>
        </w:trPr>
        <w:tc>
          <w:tcPr>
            <w:tcW w:w="2628" w:type="dxa"/>
            <w:gridSpan w:val="6"/>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9. DATE OF BIRTH</w:t>
            </w:r>
          </w:p>
          <w:p w:rsidR="00DA4878" w:rsidRPr="006E0CDE" w:rsidRDefault="00DA4878" w:rsidP="00D4285C">
            <w:pPr>
              <w:spacing w:line="240" w:lineRule="auto"/>
              <w:ind w:firstLine="709"/>
              <w:rPr>
                <w:rFonts w:ascii="Times New Roman" w:hAnsi="Times New Roman"/>
                <w:lang w:val="en-US"/>
              </w:rPr>
            </w:pPr>
            <w:r>
              <w:rPr>
                <w:rFonts w:ascii="Times New Roman" w:hAnsi="Times New Roman"/>
                <w:lang w:val="en-US"/>
              </w:rPr>
              <w:t xml:space="preserve"> (</w:t>
            </w:r>
            <w:r w:rsidRPr="006E0CDE">
              <w:rPr>
                <w:rFonts w:ascii="Times New Roman" w:hAnsi="Times New Roman"/>
                <w:lang w:val="en-US"/>
              </w:rPr>
              <w:t>same as in item 2)</w:t>
            </w:r>
          </w:p>
        </w:tc>
        <w:tc>
          <w:tcPr>
            <w:tcW w:w="4320" w:type="dxa"/>
            <w:gridSpan w:val="2"/>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10. COUNTRY IF CITIZENSHIP</w:t>
            </w:r>
          </w:p>
          <w:p w:rsidR="00DA4878" w:rsidRPr="006E0CDE" w:rsidRDefault="00DA4878" w:rsidP="00D4285C">
            <w:pPr>
              <w:spacing w:line="240" w:lineRule="auto"/>
              <w:ind w:firstLine="709"/>
              <w:rPr>
                <w:rFonts w:ascii="Times New Roman" w:hAnsi="Times New Roman"/>
                <w:lang w:val="en-US"/>
              </w:rPr>
            </w:pPr>
            <w:r>
              <w:rPr>
                <w:rFonts w:ascii="Times New Roman" w:hAnsi="Times New Roman"/>
                <w:lang w:val="en-US"/>
              </w:rPr>
              <w:t xml:space="preserve"> (</w:t>
            </w:r>
            <w:r w:rsidRPr="006E0CDE">
              <w:rPr>
                <w:rFonts w:ascii="Times New Roman" w:hAnsi="Times New Roman"/>
                <w:lang w:val="en-US"/>
              </w:rPr>
              <w:t>same as in item 3 above)</w:t>
            </w:r>
          </w:p>
        </w:tc>
      </w:tr>
      <w:tr w:rsidR="00DA4878" w:rsidRPr="00DA4878" w:rsidTr="00D4285C">
        <w:trPr>
          <w:trHeight w:val="713"/>
        </w:trPr>
        <w:tc>
          <w:tcPr>
            <w:tcW w:w="828" w:type="dxa"/>
            <w:gridSpan w:val="2"/>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DAY</w:t>
            </w:r>
          </w:p>
        </w:tc>
        <w:tc>
          <w:tcPr>
            <w:tcW w:w="900" w:type="dxa"/>
            <w:gridSpan w:val="2"/>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MO.</w:t>
            </w:r>
          </w:p>
        </w:tc>
        <w:tc>
          <w:tcPr>
            <w:tcW w:w="900" w:type="dxa"/>
            <w:gridSpan w:val="2"/>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YR.</w:t>
            </w:r>
          </w:p>
        </w:tc>
        <w:tc>
          <w:tcPr>
            <w:tcW w:w="4320" w:type="dxa"/>
            <w:gridSpan w:val="2"/>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SEE REVERSE SIDE FOR OTHER</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IMPORTANT INFORMATION</w:t>
            </w:r>
          </w:p>
        </w:tc>
      </w:tr>
      <w:tr w:rsidR="00DA4878" w:rsidRPr="006E0CDE" w:rsidTr="00D4285C">
        <w:trPr>
          <w:trHeight w:val="1248"/>
        </w:trPr>
        <w:tc>
          <w:tcPr>
            <w:tcW w:w="6948" w:type="dxa"/>
            <w:gridSpan w:val="8"/>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US IMMIGRATION AND               1-94 DEPARTURE RECORD     STAPLE</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NATURALIZATION SERVICE                                                             HERE</w:t>
            </w:r>
          </w:p>
        </w:tc>
      </w:tr>
    </w:tbl>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spacing w:line="240" w:lineRule="auto"/>
        <w:ind w:firstLine="709"/>
        <w:rPr>
          <w:rFonts w:ascii="Times New Roman" w:hAnsi="Times New Roman"/>
        </w:rPr>
      </w:pPr>
      <w:r w:rsidRPr="006E0CDE">
        <w:rPr>
          <w:rFonts w:ascii="Times New Roman" w:hAnsi="Times New Roman"/>
          <w:lang w:val="en-US"/>
        </w:rPr>
        <w:t>Back side of form</w:t>
      </w:r>
      <w:r w:rsidRPr="006E0CDE">
        <w:rPr>
          <w:rFonts w:ascii="Times New Roman" w:hAnsi="Times New Roman"/>
        </w:rPr>
        <w:t xml:space="preserve"> 1-94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tblGrid>
      <w:tr w:rsidR="00DA4878" w:rsidRPr="00DA4878" w:rsidTr="00D4285C">
        <w:trPr>
          <w:trHeight w:val="6798"/>
        </w:trPr>
        <w:tc>
          <w:tcPr>
            <w:tcW w:w="6948"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lastRenderedPageBreak/>
              <w:t>IMPOTRANT NOTICE</w:t>
            </w:r>
          </w:p>
          <w:p w:rsidR="00DA4878" w:rsidRPr="006E0CDE" w:rsidRDefault="00DA4878" w:rsidP="00D4285C">
            <w:pPr>
              <w:numPr>
                <w:ilvl w:val="0"/>
                <w:numId w:val="9"/>
              </w:numPr>
              <w:spacing w:after="0" w:line="240" w:lineRule="auto"/>
              <w:ind w:firstLine="709"/>
              <w:rPr>
                <w:rFonts w:ascii="Times New Roman" w:hAnsi="Times New Roman"/>
                <w:lang w:val="en-US"/>
              </w:rPr>
            </w:pPr>
            <w:r w:rsidRPr="006E0CDE">
              <w:rPr>
                <w:rFonts w:ascii="Times New Roman" w:hAnsi="Times New Roman"/>
                <w:lang w:val="en-US"/>
              </w:rPr>
              <w:t>You are authorized to stay in the U.S. only until the date written on thus form. To remain past this date, without permission form immigration authorities, is a violation of law.</w:t>
            </w:r>
          </w:p>
          <w:p w:rsidR="00DA4878" w:rsidRPr="006E0CDE" w:rsidRDefault="00DA4878" w:rsidP="00D4285C">
            <w:pPr>
              <w:spacing w:line="240" w:lineRule="auto"/>
              <w:ind w:left="360" w:firstLine="709"/>
              <w:rPr>
                <w:rFonts w:ascii="Times New Roman" w:hAnsi="Times New Roman"/>
                <w:lang w:val="en-US"/>
              </w:rPr>
            </w:pPr>
          </w:p>
          <w:p w:rsidR="00DA4878" w:rsidRPr="006E0CDE" w:rsidRDefault="00DA4878" w:rsidP="00D4285C">
            <w:pPr>
              <w:spacing w:line="240" w:lineRule="auto"/>
              <w:ind w:left="360" w:firstLine="709"/>
              <w:rPr>
                <w:rFonts w:ascii="Times New Roman" w:hAnsi="Times New Roman"/>
                <w:lang w:val="en-US"/>
              </w:rPr>
            </w:pPr>
          </w:p>
          <w:p w:rsidR="00DA4878" w:rsidRPr="006E0CDE" w:rsidRDefault="00DA4878" w:rsidP="00D4285C">
            <w:pPr>
              <w:spacing w:line="240" w:lineRule="auto"/>
              <w:ind w:left="360" w:firstLine="709"/>
              <w:rPr>
                <w:rFonts w:ascii="Times New Roman" w:hAnsi="Times New Roman"/>
                <w:lang w:val="en-US"/>
              </w:rPr>
            </w:pPr>
            <w:r w:rsidRPr="006E0CDE">
              <w:rPr>
                <w:rFonts w:ascii="Times New Roman" w:hAnsi="Times New Roman"/>
                <w:lang w:val="en-US"/>
              </w:rPr>
              <w:t>SURRENDER THIS PERMIT</w:t>
            </w:r>
          </w:p>
          <w:p w:rsidR="00DA4878" w:rsidRPr="006E0CDE" w:rsidRDefault="00DA4878" w:rsidP="00D4285C">
            <w:pPr>
              <w:spacing w:line="240" w:lineRule="auto"/>
              <w:ind w:left="360" w:firstLine="709"/>
              <w:rPr>
                <w:rFonts w:ascii="Times New Roman" w:hAnsi="Times New Roman"/>
                <w:lang w:val="en-US"/>
              </w:rPr>
            </w:pPr>
            <w:r w:rsidRPr="006E0CDE">
              <w:rPr>
                <w:rFonts w:ascii="Times New Roman" w:hAnsi="Times New Roman"/>
                <w:lang w:val="en-US"/>
              </w:rPr>
              <w:t>WHEN YOU LEAVE THE UNITED STATES</w:t>
            </w:r>
          </w:p>
          <w:p w:rsidR="00DA4878" w:rsidRPr="006E0CDE" w:rsidRDefault="00DA4878" w:rsidP="00D4285C">
            <w:pPr>
              <w:spacing w:line="240" w:lineRule="auto"/>
              <w:ind w:left="360" w:firstLine="709"/>
              <w:rPr>
                <w:rFonts w:ascii="Times New Roman" w:hAnsi="Times New Roman"/>
                <w:lang w:val="en-US"/>
              </w:rPr>
            </w:pPr>
          </w:p>
          <w:p w:rsidR="00DA4878" w:rsidRPr="006E0CDE" w:rsidRDefault="00DA4878" w:rsidP="00D4285C">
            <w:pPr>
              <w:numPr>
                <w:ilvl w:val="0"/>
                <w:numId w:val="9"/>
              </w:numPr>
              <w:spacing w:after="0" w:line="240" w:lineRule="auto"/>
              <w:ind w:firstLine="709"/>
              <w:rPr>
                <w:rFonts w:ascii="Times New Roman" w:hAnsi="Times New Roman"/>
                <w:lang w:val="en-US"/>
              </w:rPr>
            </w:pPr>
            <w:r w:rsidRPr="006E0CDE">
              <w:rPr>
                <w:rFonts w:ascii="Times New Roman" w:hAnsi="Times New Roman"/>
                <w:lang w:val="en-US"/>
              </w:rPr>
              <w:t>By sea or air, to transportation line.</w:t>
            </w:r>
          </w:p>
          <w:p w:rsidR="00DA4878" w:rsidRPr="006E0CDE" w:rsidRDefault="00DA4878" w:rsidP="00D4285C">
            <w:pPr>
              <w:numPr>
                <w:ilvl w:val="0"/>
                <w:numId w:val="9"/>
              </w:numPr>
              <w:spacing w:after="0" w:line="240" w:lineRule="auto"/>
              <w:ind w:firstLine="709"/>
              <w:rPr>
                <w:rFonts w:ascii="Times New Roman" w:hAnsi="Times New Roman"/>
                <w:lang w:val="en-US"/>
              </w:rPr>
            </w:pPr>
            <w:r w:rsidRPr="006E0CDE">
              <w:rPr>
                <w:rFonts w:ascii="Times New Roman" w:hAnsi="Times New Roman"/>
                <w:lang w:val="en-US"/>
              </w:rPr>
              <w:t>Over the Canadian border, to Canadian Official.</w:t>
            </w:r>
          </w:p>
          <w:p w:rsidR="00DA4878" w:rsidRPr="006E0CDE" w:rsidRDefault="00DA4878" w:rsidP="00D4285C">
            <w:pPr>
              <w:numPr>
                <w:ilvl w:val="0"/>
                <w:numId w:val="9"/>
              </w:numPr>
              <w:spacing w:after="0" w:line="240" w:lineRule="auto"/>
              <w:ind w:firstLine="709"/>
              <w:rPr>
                <w:rFonts w:ascii="Times New Roman" w:hAnsi="Times New Roman"/>
                <w:lang w:val="en-US"/>
              </w:rPr>
            </w:pPr>
            <w:r w:rsidRPr="006E0CDE">
              <w:rPr>
                <w:rFonts w:ascii="Times New Roman" w:hAnsi="Times New Roman"/>
                <w:lang w:val="en-US"/>
              </w:rPr>
              <w:t>Over Mexican border, at the designated location.</w:t>
            </w:r>
          </w:p>
          <w:p w:rsidR="00DA4878" w:rsidRPr="006E0CDE" w:rsidRDefault="00DA4878" w:rsidP="00D4285C">
            <w:pPr>
              <w:spacing w:line="240" w:lineRule="auto"/>
              <w:ind w:left="360" w:firstLine="709"/>
              <w:rPr>
                <w:rFonts w:ascii="Times New Roman" w:hAnsi="Times New Roman"/>
                <w:lang w:val="en-US"/>
              </w:rPr>
            </w:pPr>
          </w:p>
          <w:p w:rsidR="00DA4878" w:rsidRPr="006E0CDE" w:rsidRDefault="00DA4878" w:rsidP="00D4285C">
            <w:pPr>
              <w:spacing w:line="240" w:lineRule="auto"/>
              <w:ind w:left="360" w:firstLine="709"/>
              <w:rPr>
                <w:rFonts w:ascii="Times New Roman" w:hAnsi="Times New Roman"/>
                <w:lang w:val="en-US"/>
              </w:rPr>
            </w:pPr>
            <w:r w:rsidRPr="006E0CDE">
              <w:rPr>
                <w:rFonts w:ascii="Times New Roman" w:hAnsi="Times New Roman"/>
                <w:lang w:val="en-US"/>
              </w:rPr>
              <w:t>RECORD OF CHANGES</w:t>
            </w:r>
          </w:p>
          <w:p w:rsidR="00DA4878" w:rsidRPr="006E0CDE" w:rsidRDefault="00DA4878" w:rsidP="00D4285C">
            <w:pPr>
              <w:spacing w:line="240" w:lineRule="auto"/>
              <w:ind w:left="360" w:firstLine="709"/>
              <w:rPr>
                <w:rFonts w:ascii="Times New Roman" w:hAnsi="Times New Roman"/>
                <w:lang w:val="en-US"/>
              </w:rPr>
            </w:pPr>
            <w:r w:rsidRPr="006E0CDE">
              <w:rPr>
                <w:rFonts w:ascii="Times New Roman" w:hAnsi="Times New Roman"/>
                <w:lang w:val="en-US"/>
              </w:rPr>
              <w:t>DEPARTURE RECORD</w:t>
            </w:r>
          </w:p>
          <w:p w:rsidR="00DA4878" w:rsidRPr="006E0CDE" w:rsidRDefault="00DA4878" w:rsidP="00D4285C">
            <w:pPr>
              <w:spacing w:line="240" w:lineRule="auto"/>
              <w:ind w:firstLine="709"/>
              <w:rPr>
                <w:rFonts w:ascii="Times New Roman" w:hAnsi="Times New Roman"/>
                <w:lang w:val="en-US"/>
              </w:rPr>
            </w:pP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Port :</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Date:</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Carrier:</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Flight No./Ship name:</w:t>
            </w:r>
          </w:p>
        </w:tc>
      </w:tr>
    </w:tbl>
    <w:p w:rsidR="00DA4878" w:rsidRPr="006E0CDE" w:rsidRDefault="00DA4878" w:rsidP="00DA4878">
      <w:pPr>
        <w:spacing w:line="240" w:lineRule="auto"/>
        <w:ind w:left="360" w:right="819" w:firstLine="709"/>
        <w:rPr>
          <w:rFonts w:ascii="Times New Roman" w:hAnsi="Times New Roman"/>
          <w:lang w:val="en-US"/>
        </w:rPr>
      </w:pPr>
    </w:p>
    <w:p w:rsidR="00DA4878" w:rsidRPr="006E0CDE" w:rsidRDefault="00DA4878" w:rsidP="00DA4878">
      <w:pPr>
        <w:spacing w:line="240" w:lineRule="auto"/>
        <w:ind w:left="720" w:right="99" w:firstLine="709"/>
        <w:rPr>
          <w:rFonts w:ascii="Times New Roman" w:hAnsi="Times New Roman"/>
          <w:i/>
          <w:lang w:val="en-US"/>
        </w:rPr>
      </w:pPr>
      <w:r w:rsidRPr="006E0CDE">
        <w:rPr>
          <w:rFonts w:ascii="Times New Roman" w:hAnsi="Times New Roman"/>
          <w:i/>
          <w:lang w:val="en-US"/>
        </w:rPr>
        <w:tab/>
      </w:r>
      <w:r w:rsidRPr="006E0CDE">
        <w:rPr>
          <w:rFonts w:ascii="Times New Roman" w:hAnsi="Times New Roman"/>
          <w:i/>
          <w:lang w:val="en-US"/>
        </w:rPr>
        <w:tab/>
      </w:r>
      <w:r w:rsidRPr="006E0CDE">
        <w:rPr>
          <w:rFonts w:ascii="Times New Roman" w:hAnsi="Times New Roman"/>
          <w:i/>
          <w:lang w:val="en-US"/>
        </w:rPr>
        <w:tab/>
      </w:r>
      <w:r w:rsidRPr="006E0CDE">
        <w:rPr>
          <w:rFonts w:ascii="Times New Roman" w:hAnsi="Times New Roman"/>
          <w:i/>
          <w:lang w:val="en-US"/>
        </w:rPr>
        <w:tab/>
      </w:r>
      <w:r w:rsidRPr="006E0CDE">
        <w:rPr>
          <w:rFonts w:ascii="Times New Roman" w:hAnsi="Times New Roman"/>
          <w:i/>
          <w:lang w:val="en-US"/>
        </w:rPr>
        <w:tab/>
      </w:r>
    </w:p>
    <w:p w:rsidR="00DA4878" w:rsidRPr="006E0CDE" w:rsidRDefault="00DA4878" w:rsidP="00DA4878">
      <w:pPr>
        <w:numPr>
          <w:ilvl w:val="0"/>
          <w:numId w:val="39"/>
        </w:numPr>
        <w:spacing w:line="240" w:lineRule="auto"/>
        <w:ind w:left="0" w:firstLine="709"/>
        <w:rPr>
          <w:rFonts w:ascii="Times New Roman" w:hAnsi="Times New Roman"/>
          <w:b/>
          <w:lang w:val="en-US"/>
        </w:rPr>
      </w:pPr>
      <w:r w:rsidRPr="006E0CDE">
        <w:rPr>
          <w:rFonts w:ascii="Times New Roman" w:hAnsi="Times New Roman"/>
          <w:b/>
          <w:lang w:val="en-US"/>
        </w:rPr>
        <w:t>Make sure you know these expressions used at Immigration:</w:t>
      </w:r>
    </w:p>
    <w:p w:rsidR="00DA4878" w:rsidRPr="006E0CDE" w:rsidRDefault="00DA4878" w:rsidP="00DA4878">
      <w:pPr>
        <w:spacing w:line="240" w:lineRule="auto"/>
        <w:ind w:firstLine="709"/>
        <w:rPr>
          <w:rFonts w:ascii="Times New Roman" w:hAnsi="Times New Roman"/>
          <w:i/>
          <w:lang w:val="en-US"/>
        </w:rPr>
      </w:pPr>
      <w:r w:rsidRPr="006E0CDE">
        <w:rPr>
          <w:rFonts w:ascii="Times New Roman" w:hAnsi="Times New Roman"/>
          <w:i/>
          <w:lang w:val="en-US"/>
        </w:rPr>
        <w:t>passport / here it is / here you are / Japan Airlines / arrive on Japan Airlines / Air France / flight / on vocation / on a business trip / how long are you planning to be here? / how long do you plan to be here? / For about two weeks. / Could I see your ticket, please? / you realize / you are nor entitled to work visa / your visa is valid for month / to stay longer / have it renewed / immigration department.</w:t>
      </w:r>
    </w:p>
    <w:p w:rsidR="00DA4878" w:rsidRPr="006E0CDE" w:rsidRDefault="00DA4878" w:rsidP="00DA4878">
      <w:pPr>
        <w:spacing w:line="240" w:lineRule="auto"/>
        <w:ind w:firstLine="709"/>
        <w:rPr>
          <w:rFonts w:ascii="Times New Roman" w:hAnsi="Times New Roman"/>
          <w:i/>
          <w:lang w:val="en-US"/>
        </w:rPr>
      </w:pPr>
    </w:p>
    <w:p w:rsidR="00DA4878" w:rsidRPr="006E0CDE" w:rsidRDefault="00DA4878" w:rsidP="00DA4878">
      <w:pPr>
        <w:numPr>
          <w:ilvl w:val="0"/>
          <w:numId w:val="39"/>
        </w:numPr>
        <w:spacing w:line="240" w:lineRule="auto"/>
        <w:ind w:left="720" w:right="99" w:firstLine="709"/>
        <w:rPr>
          <w:rFonts w:ascii="Times New Roman" w:hAnsi="Times New Roman"/>
          <w:b/>
          <w:lang w:val="en-US"/>
        </w:rPr>
      </w:pPr>
      <w:r w:rsidRPr="006E0CDE">
        <w:rPr>
          <w:rFonts w:ascii="Times New Roman" w:hAnsi="Times New Roman"/>
          <w:b/>
          <w:lang w:val="en-US"/>
        </w:rPr>
        <w:t>Now read the dialogue “Immigration” in pairs and dramatize it.</w:t>
      </w:r>
      <w:r w:rsidRPr="006E0CDE">
        <w:rPr>
          <w:rFonts w:ascii="Times New Roman" w:hAnsi="Times New Roman"/>
          <w:b/>
          <w:lang w:val="en-US"/>
        </w:rPr>
        <w:tab/>
      </w:r>
      <w:r w:rsidRPr="006E0CDE">
        <w:rPr>
          <w:rFonts w:ascii="Times New Roman" w:hAnsi="Times New Roman"/>
          <w:b/>
          <w:lang w:val="en-US"/>
        </w:rPr>
        <w:tab/>
      </w:r>
    </w:p>
    <w:p w:rsidR="00DA4878" w:rsidRPr="006E0CDE" w:rsidRDefault="00DA4878" w:rsidP="00DA4878">
      <w:pPr>
        <w:spacing w:line="240" w:lineRule="auto"/>
        <w:ind w:left="720" w:right="99" w:firstLine="709"/>
        <w:rPr>
          <w:rFonts w:ascii="Times New Roman" w:hAnsi="Times New Roman"/>
          <w:b/>
          <w:lang w:val="en-US"/>
        </w:rPr>
      </w:pPr>
      <w:r w:rsidRPr="006E0CDE">
        <w:rPr>
          <w:rFonts w:ascii="Times New Roman" w:hAnsi="Times New Roman"/>
          <w:b/>
          <w:lang w:val="en-US"/>
        </w:rPr>
        <w:t>Immigration</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i/>
          <w:lang w:val="en-US"/>
        </w:rPr>
        <w:t>Inspector</w:t>
      </w:r>
      <w:r w:rsidRPr="006E0CDE">
        <w:rPr>
          <w:rFonts w:ascii="Times New Roman" w:hAnsi="Times New Roman"/>
          <w:lang w:val="en-US"/>
        </w:rPr>
        <w:t>: May I see your passport, please?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u w:val="single"/>
          <w:lang w:val="en-US"/>
        </w:rPr>
        <w:t>Passenger</w:t>
      </w:r>
      <w:r w:rsidRPr="006E0CDE">
        <w:rPr>
          <w:rFonts w:ascii="Times New Roman" w:hAnsi="Times New Roman"/>
          <w:lang w:val="en-US"/>
        </w:rPr>
        <w:t>: Yes, here it is.</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i/>
          <w:lang w:val="en-US"/>
        </w:rPr>
        <w:t>Inspector</w:t>
      </w:r>
      <w:r w:rsidRPr="006E0CDE">
        <w:rPr>
          <w:rFonts w:ascii="Times New Roman" w:hAnsi="Times New Roman"/>
          <w:lang w:val="en-US"/>
        </w:rPr>
        <w:t>: Did you arrive on Japan Airlines?</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u w:val="single"/>
          <w:lang w:val="en-US"/>
        </w:rPr>
        <w:t>Passenger</w:t>
      </w:r>
      <w:r w:rsidRPr="006E0CDE">
        <w:rPr>
          <w:rFonts w:ascii="Times New Roman" w:hAnsi="Times New Roman"/>
          <w:lang w:val="en-US"/>
        </w:rPr>
        <w:t>: No, I arrived on Air France, Flight 365.</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i/>
          <w:lang w:val="en-US"/>
        </w:rPr>
        <w:t>Inspector</w:t>
      </w:r>
      <w:r w:rsidRPr="006E0CDE">
        <w:rPr>
          <w:rFonts w:ascii="Times New Roman" w:hAnsi="Times New Roman"/>
          <w:lang w:val="en-US"/>
        </w:rPr>
        <w:t>:  And are you here on vacation?</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u w:val="single"/>
          <w:lang w:val="en-US"/>
        </w:rPr>
        <w:t>Passenger</w:t>
      </w:r>
      <w:r w:rsidRPr="006E0CDE">
        <w:rPr>
          <w:rFonts w:ascii="Times New Roman" w:hAnsi="Times New Roman"/>
          <w:lang w:val="en-US"/>
        </w:rPr>
        <w:t>: No, I’m on a business trip.</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i/>
          <w:lang w:val="en-US"/>
        </w:rPr>
        <w:lastRenderedPageBreak/>
        <w:t>Inspector</w:t>
      </w:r>
      <w:r w:rsidRPr="006E0CDE">
        <w:rPr>
          <w:rFonts w:ascii="Times New Roman" w:hAnsi="Times New Roman"/>
          <w:lang w:val="en-US"/>
        </w:rPr>
        <w:t>: And how long do you plan to be here?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u w:val="single"/>
          <w:lang w:val="en-US"/>
        </w:rPr>
        <w:t>Passenger</w:t>
      </w:r>
      <w:r w:rsidRPr="006E0CDE">
        <w:rPr>
          <w:rFonts w:ascii="Times New Roman" w:hAnsi="Times New Roman"/>
          <w:lang w:val="en-US"/>
        </w:rPr>
        <w:t>: For about two weeks.</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i/>
          <w:lang w:val="en-US"/>
        </w:rPr>
        <w:t>Inspector</w:t>
      </w:r>
      <w:r w:rsidRPr="006E0CDE">
        <w:rPr>
          <w:rFonts w:ascii="Times New Roman" w:hAnsi="Times New Roman"/>
          <w:lang w:val="en-US"/>
        </w:rPr>
        <w:t>: Could I see your ticket, please?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u w:val="single"/>
          <w:lang w:val="en-US"/>
        </w:rPr>
        <w:t>Passenger</w:t>
      </w:r>
      <w:r w:rsidRPr="006E0CDE">
        <w:rPr>
          <w:rFonts w:ascii="Times New Roman" w:hAnsi="Times New Roman"/>
          <w:lang w:val="en-US"/>
        </w:rPr>
        <w:t>: Here you are.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i/>
          <w:lang w:val="en-US"/>
        </w:rPr>
        <w:t>Inspector</w:t>
      </w:r>
      <w:r w:rsidRPr="006E0CDE">
        <w:rPr>
          <w:rFonts w:ascii="Times New Roman" w:hAnsi="Times New Roman"/>
          <w:lang w:val="en-US"/>
        </w:rPr>
        <w:t>: You’ve realized that you are not entitled to work while you are here.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u w:val="single"/>
          <w:lang w:val="en-US"/>
        </w:rPr>
        <w:t>Passenger</w:t>
      </w:r>
      <w:r w:rsidRPr="006E0CDE">
        <w:rPr>
          <w:rFonts w:ascii="Times New Roman" w:hAnsi="Times New Roman"/>
          <w:lang w:val="en-US"/>
        </w:rPr>
        <w:t>: Yes, I realize that.</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i/>
          <w:lang w:val="en-US"/>
        </w:rPr>
        <w:t>Inspector</w:t>
      </w:r>
      <w:r w:rsidRPr="006E0CDE">
        <w:rPr>
          <w:rFonts w:ascii="Times New Roman" w:hAnsi="Times New Roman"/>
          <w:lang w:val="en-US"/>
        </w:rPr>
        <w:t>: Now, your visa is valid for a month. If you decide to stay longer, have it renewed at the immigration department.</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u w:val="single"/>
          <w:lang w:val="en-US"/>
        </w:rPr>
        <w:t>Passenger</w:t>
      </w:r>
      <w:r w:rsidRPr="006E0CDE">
        <w:rPr>
          <w:rFonts w:ascii="Times New Roman" w:hAnsi="Times New Roman"/>
          <w:lang w:val="en-US"/>
        </w:rPr>
        <w:t>: I see, thank you very much.</w:t>
      </w:r>
    </w:p>
    <w:p w:rsidR="00DA4878" w:rsidRPr="006E0CDE" w:rsidRDefault="00DA4878" w:rsidP="00DA4878">
      <w:pPr>
        <w:spacing w:line="240" w:lineRule="auto"/>
        <w:ind w:left="2880" w:right="819" w:firstLine="709"/>
        <w:rPr>
          <w:rFonts w:ascii="Times New Roman" w:hAnsi="Times New Roman"/>
          <w:lang w:val="en-US"/>
        </w:rPr>
      </w:pPr>
    </w:p>
    <w:p w:rsidR="00DA4878" w:rsidRPr="006E0CDE" w:rsidRDefault="00DA4878" w:rsidP="00DA4878">
      <w:pPr>
        <w:shd w:val="clear" w:color="auto" w:fill="FFFFFF"/>
        <w:spacing w:before="19" w:line="240" w:lineRule="auto"/>
        <w:ind w:firstLine="709"/>
        <w:contextualSpacing/>
        <w:rPr>
          <w:rFonts w:ascii="Times New Roman" w:hAnsi="Times New Roman"/>
          <w:b/>
          <w:color w:val="000000"/>
          <w:spacing w:val="-1"/>
          <w:lang w:val="en-US"/>
        </w:rPr>
      </w:pPr>
      <w:r>
        <w:rPr>
          <w:rFonts w:ascii="Times New Roman" w:hAnsi="Times New Roman"/>
          <w:b/>
          <w:color w:val="000000"/>
          <w:spacing w:val="-1"/>
          <w:lang w:val="en-US"/>
        </w:rPr>
        <w:t>Unit 5</w:t>
      </w:r>
      <w:r w:rsidRPr="006E0CDE">
        <w:rPr>
          <w:rFonts w:ascii="Times New Roman" w:hAnsi="Times New Roman"/>
          <w:b/>
          <w:color w:val="000000"/>
          <w:spacing w:val="-1"/>
          <w:lang w:val="en-US"/>
        </w:rPr>
        <w:t>. Checking in at the Hotel. Filling out Personal Data Forms.</w:t>
      </w:r>
    </w:p>
    <w:p w:rsidR="00DA4878" w:rsidRPr="006E0CDE" w:rsidRDefault="00DA4878" w:rsidP="00DA4878">
      <w:pPr>
        <w:shd w:val="clear" w:color="auto" w:fill="FFFFFF"/>
        <w:spacing w:before="19" w:line="240" w:lineRule="auto"/>
        <w:ind w:firstLine="709"/>
        <w:contextualSpacing/>
        <w:rPr>
          <w:rFonts w:ascii="Times New Roman" w:hAnsi="Times New Roman"/>
          <w:b/>
          <w:color w:val="000000"/>
          <w:spacing w:val="-1"/>
          <w:lang w:val="en-US"/>
        </w:rPr>
      </w:pPr>
    </w:p>
    <w:p w:rsidR="00DA4878" w:rsidRPr="006E0CDE" w:rsidRDefault="00DA4878" w:rsidP="00DA4878">
      <w:pPr>
        <w:numPr>
          <w:ilvl w:val="3"/>
          <w:numId w:val="35"/>
        </w:numPr>
        <w:shd w:val="clear" w:color="auto" w:fill="FFFFFF"/>
        <w:spacing w:before="19" w:line="240" w:lineRule="auto"/>
        <w:ind w:left="0" w:firstLine="709"/>
        <w:contextualSpacing/>
        <w:rPr>
          <w:rFonts w:ascii="Times New Roman" w:hAnsi="Times New Roman"/>
          <w:b/>
          <w:color w:val="000000"/>
          <w:spacing w:val="-1"/>
          <w:lang w:val="en-US"/>
        </w:rPr>
      </w:pPr>
      <w:r w:rsidRPr="006E0CDE">
        <w:rPr>
          <w:rFonts w:ascii="Times New Roman" w:hAnsi="Times New Roman"/>
          <w:b/>
          <w:color w:val="000000"/>
          <w:spacing w:val="-1"/>
          <w:lang w:val="en-US"/>
        </w:rPr>
        <w:t>Lead-in:</w:t>
      </w:r>
    </w:p>
    <w:p w:rsidR="00DA4878" w:rsidRPr="006E0CDE" w:rsidRDefault="00DA4878" w:rsidP="00DA4878">
      <w:pPr>
        <w:shd w:val="clear" w:color="auto" w:fill="FFFFFF"/>
        <w:spacing w:before="19" w:line="240" w:lineRule="auto"/>
        <w:ind w:firstLine="709"/>
        <w:contextualSpacing/>
        <w:rPr>
          <w:rFonts w:ascii="Times New Roman" w:hAnsi="Times New Roman"/>
          <w:color w:val="000000"/>
          <w:spacing w:val="-1"/>
          <w:lang w:val="en-US"/>
        </w:rPr>
      </w:pPr>
      <w:r w:rsidRPr="006E0CDE">
        <w:rPr>
          <w:rFonts w:ascii="Times New Roman" w:hAnsi="Times New Roman"/>
          <w:color w:val="000000"/>
          <w:spacing w:val="-1"/>
          <w:lang w:val="en-US"/>
        </w:rPr>
        <w:t>When you travel through the U.S.A., lodging is not a problem. You can find lots of places to stay. When you read the following text, please single out types of lodging that are available in America. What are the differences between them? Or, are they more or less the same?</w:t>
      </w:r>
    </w:p>
    <w:p w:rsidR="00DA4878" w:rsidRPr="006E0CDE" w:rsidRDefault="00DA4878" w:rsidP="00DA4878">
      <w:pPr>
        <w:numPr>
          <w:ilvl w:val="3"/>
          <w:numId w:val="35"/>
        </w:numPr>
        <w:shd w:val="clear" w:color="auto" w:fill="FFFFFF"/>
        <w:spacing w:before="19" w:line="240" w:lineRule="auto"/>
        <w:ind w:left="0" w:firstLine="709"/>
        <w:contextualSpacing/>
        <w:rPr>
          <w:rFonts w:ascii="Times New Roman" w:hAnsi="Times New Roman"/>
          <w:b/>
          <w:color w:val="000000"/>
          <w:spacing w:val="-1"/>
          <w:lang w:val="en-US"/>
        </w:rPr>
      </w:pPr>
      <w:r w:rsidRPr="006E0CDE">
        <w:rPr>
          <w:rFonts w:ascii="Times New Roman" w:hAnsi="Times New Roman"/>
          <w:b/>
          <w:color w:val="000000"/>
          <w:spacing w:val="-1"/>
          <w:lang w:val="en-US"/>
        </w:rPr>
        <w:t>Read the text.</w:t>
      </w:r>
    </w:p>
    <w:p w:rsidR="00DA4878" w:rsidRPr="006E0CDE" w:rsidRDefault="00DA4878" w:rsidP="00DA4878">
      <w:pPr>
        <w:shd w:val="clear" w:color="auto" w:fill="FFFFFF"/>
        <w:spacing w:before="19" w:line="240" w:lineRule="auto"/>
        <w:ind w:left="720"/>
        <w:contextualSpacing/>
        <w:jc w:val="center"/>
        <w:rPr>
          <w:rFonts w:ascii="Times New Roman" w:hAnsi="Times New Roman"/>
          <w:color w:val="000000"/>
          <w:spacing w:val="-1"/>
          <w:lang w:val="en-US"/>
        </w:rPr>
      </w:pPr>
      <w:r w:rsidRPr="006E0CDE">
        <w:rPr>
          <w:rFonts w:ascii="Times New Roman" w:hAnsi="Times New Roman"/>
          <w:color w:val="000000"/>
          <w:spacing w:val="-1"/>
          <w:lang w:val="en-US"/>
        </w:rPr>
        <w:t>LODGING</w:t>
      </w:r>
    </w:p>
    <w:p w:rsidR="00DA4878" w:rsidRPr="006E0CDE" w:rsidRDefault="00DA4878" w:rsidP="00DA4878">
      <w:pPr>
        <w:shd w:val="clear" w:color="auto" w:fill="FFFFFF"/>
        <w:spacing w:before="19" w:line="240" w:lineRule="auto"/>
        <w:ind w:firstLine="709"/>
        <w:contextualSpacing/>
        <w:rPr>
          <w:rFonts w:ascii="Times New Roman" w:hAnsi="Times New Roman"/>
          <w:color w:val="000000"/>
          <w:spacing w:val="-1"/>
          <w:lang w:val="en-US"/>
        </w:rPr>
      </w:pPr>
    </w:p>
    <w:p w:rsidR="00DA4878" w:rsidRPr="006E0CDE" w:rsidRDefault="00DA4878" w:rsidP="00DA4878">
      <w:pPr>
        <w:shd w:val="clear" w:color="auto" w:fill="FFFFFF"/>
        <w:spacing w:before="19" w:line="240" w:lineRule="auto"/>
        <w:ind w:firstLine="709"/>
        <w:contextualSpacing/>
        <w:rPr>
          <w:rFonts w:ascii="Times New Roman" w:hAnsi="Times New Roman"/>
          <w:i/>
          <w:color w:val="000000"/>
          <w:spacing w:val="-1"/>
          <w:lang w:val="en-US"/>
        </w:rPr>
      </w:pPr>
      <w:r w:rsidRPr="006E0CDE">
        <w:rPr>
          <w:rFonts w:ascii="Times New Roman" w:hAnsi="Times New Roman"/>
          <w:i/>
          <w:color w:val="000000"/>
          <w:spacing w:val="-1"/>
          <w:lang w:val="en-US"/>
        </w:rPr>
        <w:t xml:space="preserve">Places to stay may be called hotels, motels, inns, lodges or resorts. These are all similar. Motels have plenty of parking space and are usually near a highway. Inns are usually like motels, although some may be old historic homes that have been converted. Lodges and resorts are in the mountains, on the coast, or near a lake. There are also bed and breakfast </w:t>
      </w:r>
      <w:r>
        <w:rPr>
          <w:rFonts w:ascii="Times New Roman" w:hAnsi="Times New Roman"/>
          <w:i/>
          <w:color w:val="000000"/>
          <w:spacing w:val="-1"/>
          <w:lang w:val="en-US"/>
        </w:rPr>
        <w:t xml:space="preserve"> (</w:t>
      </w:r>
      <w:r w:rsidRPr="006E0CDE">
        <w:rPr>
          <w:rFonts w:ascii="Times New Roman" w:hAnsi="Times New Roman"/>
          <w:i/>
          <w:color w:val="000000"/>
          <w:spacing w:val="-1"/>
          <w:lang w:val="en-US"/>
        </w:rPr>
        <w:t>B &amp; B) where you may rent a room in a house and share time with a family. Beds go by many different names. Starting with the smallest, there are single, twin, double, queen and king size beds. "Long boys" are for very tall people. A few hotels offer their guests waterbeds.</w:t>
      </w:r>
    </w:p>
    <w:p w:rsidR="00DA4878" w:rsidRPr="006E0CDE" w:rsidRDefault="00DA4878" w:rsidP="00DA4878">
      <w:pPr>
        <w:shd w:val="clear" w:color="auto" w:fill="FFFFFF"/>
        <w:spacing w:before="19" w:line="240" w:lineRule="auto"/>
        <w:ind w:firstLine="709"/>
        <w:contextualSpacing/>
        <w:rPr>
          <w:rFonts w:ascii="Times New Roman" w:hAnsi="Times New Roman"/>
          <w:i/>
          <w:color w:val="000000"/>
          <w:spacing w:val="-1"/>
          <w:lang w:val="en-US"/>
        </w:rPr>
      </w:pPr>
      <w:r w:rsidRPr="006E0CDE">
        <w:rPr>
          <w:rFonts w:ascii="Times New Roman" w:hAnsi="Times New Roman"/>
          <w:i/>
          <w:color w:val="000000"/>
          <w:spacing w:val="-1"/>
          <w:lang w:val="en-US"/>
        </w:rPr>
        <w:t xml:space="preserve">In a typical room you will find: two single beds or a double bed, a telephone and telephone directory, a private bathroom with towels and soap, a television, individually controlled heating and air-conditioning, a closet for your clothes and luggage, a Bible, writing supplies </w:t>
      </w:r>
      <w:r>
        <w:rPr>
          <w:rFonts w:ascii="Times New Roman" w:hAnsi="Times New Roman"/>
          <w:i/>
          <w:color w:val="000000"/>
          <w:spacing w:val="-1"/>
          <w:lang w:val="en-US"/>
        </w:rPr>
        <w:t xml:space="preserve"> (</w:t>
      </w:r>
      <w:r w:rsidRPr="006E0CDE">
        <w:rPr>
          <w:rFonts w:ascii="Times New Roman" w:hAnsi="Times New Roman"/>
          <w:i/>
          <w:color w:val="000000"/>
          <w:spacing w:val="-1"/>
          <w:lang w:val="en-US"/>
        </w:rPr>
        <w:t xml:space="preserve">paper, envelopes, pens and postcards), electrical outlets, drinkable tapwater, glasses, and an ice bucket. Normally, there is an ice-machine down the hall. Many hotels provide room service </w:t>
      </w:r>
      <w:r>
        <w:rPr>
          <w:rFonts w:ascii="Times New Roman" w:hAnsi="Times New Roman"/>
          <w:i/>
          <w:color w:val="000000"/>
          <w:spacing w:val="-1"/>
          <w:lang w:val="en-US"/>
        </w:rPr>
        <w:t xml:space="preserve"> (</w:t>
      </w:r>
      <w:r w:rsidRPr="006E0CDE">
        <w:rPr>
          <w:rFonts w:ascii="Times New Roman" w:hAnsi="Times New Roman"/>
          <w:i/>
          <w:color w:val="000000"/>
          <w:spacing w:val="-1"/>
          <w:lang w:val="en-US"/>
        </w:rPr>
        <w:t>you telephone and order food to your room) and overnight laundry service. Most hotels have smoking and non-smoking rooms or floors.</w:t>
      </w:r>
    </w:p>
    <w:p w:rsidR="00DA4878" w:rsidRPr="006E0CDE" w:rsidRDefault="00DA4878" w:rsidP="00DA4878">
      <w:pPr>
        <w:shd w:val="clear" w:color="auto" w:fill="FFFFFF"/>
        <w:spacing w:before="19" w:line="240" w:lineRule="auto"/>
        <w:ind w:firstLine="709"/>
        <w:contextualSpacing/>
        <w:rPr>
          <w:rFonts w:ascii="Times New Roman" w:hAnsi="Times New Roman"/>
          <w:i/>
          <w:color w:val="000000"/>
          <w:spacing w:val="-1"/>
          <w:lang w:val="en-US"/>
        </w:rPr>
      </w:pPr>
      <w:r w:rsidRPr="006E0CDE">
        <w:rPr>
          <w:rFonts w:ascii="Times New Roman" w:hAnsi="Times New Roman"/>
          <w:i/>
          <w:color w:val="000000"/>
          <w:spacing w:val="-1"/>
          <w:lang w:val="en-US"/>
        </w:rPr>
        <w:t>In many places breakfast is included in the room rate. It consists of juice, cereal and milk, a sweet roll or toast and coffee, tea or chocolate. If breakfast is not included, you can eat either at the hotel restaurant or coffee shop, and pay separately, or order a meal in your room. Room service is more expensive.</w:t>
      </w:r>
    </w:p>
    <w:p w:rsidR="00DA4878" w:rsidRPr="006E0CDE" w:rsidRDefault="00DA4878" w:rsidP="00DA4878">
      <w:pPr>
        <w:shd w:val="clear" w:color="auto" w:fill="FFFFFF"/>
        <w:spacing w:before="19" w:line="240" w:lineRule="auto"/>
        <w:ind w:firstLine="709"/>
        <w:contextualSpacing/>
        <w:rPr>
          <w:rFonts w:ascii="Times New Roman" w:hAnsi="Times New Roman"/>
          <w:i/>
          <w:color w:val="000000"/>
          <w:spacing w:val="-1"/>
          <w:lang w:val="en-US"/>
        </w:rPr>
      </w:pPr>
      <w:r w:rsidRPr="006E0CDE">
        <w:rPr>
          <w:rFonts w:ascii="Times New Roman" w:hAnsi="Times New Roman"/>
          <w:i/>
          <w:color w:val="000000"/>
          <w:spacing w:val="-1"/>
          <w:lang w:val="en-US"/>
        </w:rPr>
        <w:t>Who should you tip at a hotel? Maids usually don't expect a tip, but if you stay more than a few days or if your maid does something special for you, a $2 tip is a good idea. Room service waiters should get 10-15 percent of a bill.</w:t>
      </w:r>
    </w:p>
    <w:p w:rsidR="00DA4878" w:rsidRPr="006E0CDE" w:rsidRDefault="00DA4878" w:rsidP="00DA4878">
      <w:pPr>
        <w:shd w:val="clear" w:color="auto" w:fill="FFFFFF"/>
        <w:spacing w:before="19" w:line="240" w:lineRule="auto"/>
        <w:ind w:firstLine="709"/>
        <w:contextualSpacing/>
        <w:rPr>
          <w:rFonts w:ascii="Times New Roman" w:hAnsi="Times New Roman"/>
          <w:i/>
          <w:color w:val="000000"/>
          <w:spacing w:val="-1"/>
          <w:lang w:val="en-US"/>
        </w:rPr>
      </w:pPr>
      <w:r w:rsidRPr="006E0CDE">
        <w:rPr>
          <w:rFonts w:ascii="Times New Roman" w:hAnsi="Times New Roman"/>
          <w:i/>
          <w:color w:val="000000"/>
          <w:spacing w:val="-1"/>
          <w:lang w:val="en-US"/>
        </w:rPr>
        <w:t>If your hotel doesn't have a laundry service</w:t>
      </w:r>
      <w:r>
        <w:rPr>
          <w:rFonts w:ascii="Times New Roman" w:hAnsi="Times New Roman"/>
          <w:i/>
          <w:color w:val="000000"/>
          <w:spacing w:val="-1"/>
          <w:lang w:val="en-US"/>
        </w:rPr>
        <w:t xml:space="preserve"> (</w:t>
      </w:r>
      <w:r w:rsidRPr="006E0CDE">
        <w:rPr>
          <w:rFonts w:ascii="Times New Roman" w:hAnsi="Times New Roman"/>
          <w:i/>
          <w:color w:val="000000"/>
          <w:spacing w:val="-1"/>
          <w:lang w:val="en-US"/>
        </w:rPr>
        <w:t>most hotels do), you can find a laundromat nearby, which is open 24 hours a day. You will need exact change to operate the washing machines and dryers.</w:t>
      </w:r>
    </w:p>
    <w:p w:rsidR="00DA4878" w:rsidRPr="006E0CDE" w:rsidRDefault="00DA4878" w:rsidP="00DA4878">
      <w:pPr>
        <w:shd w:val="clear" w:color="auto" w:fill="FFFFFF"/>
        <w:spacing w:before="19" w:line="240" w:lineRule="auto"/>
        <w:ind w:firstLine="709"/>
        <w:contextualSpacing/>
        <w:rPr>
          <w:rFonts w:ascii="Times New Roman" w:hAnsi="Times New Roman"/>
          <w:i/>
          <w:color w:val="000000"/>
          <w:spacing w:val="-1"/>
          <w:lang w:val="en-US"/>
        </w:rPr>
      </w:pPr>
    </w:p>
    <w:p w:rsidR="00DA4878" w:rsidRPr="006E0CDE" w:rsidRDefault="00DA4878" w:rsidP="00DA4878">
      <w:pPr>
        <w:numPr>
          <w:ilvl w:val="3"/>
          <w:numId w:val="35"/>
        </w:numPr>
        <w:shd w:val="clear" w:color="auto" w:fill="FFFFFF"/>
        <w:spacing w:before="19" w:line="240" w:lineRule="auto"/>
        <w:ind w:left="0" w:firstLine="709"/>
        <w:contextualSpacing/>
        <w:rPr>
          <w:rFonts w:ascii="Times New Roman" w:hAnsi="Times New Roman"/>
          <w:b/>
          <w:color w:val="000000"/>
          <w:spacing w:val="-1"/>
          <w:lang w:val="en-US"/>
        </w:rPr>
      </w:pPr>
      <w:r w:rsidRPr="006E0CDE">
        <w:rPr>
          <w:rFonts w:ascii="Times New Roman" w:hAnsi="Times New Roman"/>
          <w:b/>
          <w:color w:val="000000"/>
          <w:spacing w:val="-1"/>
          <w:lang w:val="en-US"/>
        </w:rPr>
        <w:t xml:space="preserve">After-reading exercise. </w:t>
      </w:r>
    </w:p>
    <w:p w:rsidR="00DA4878" w:rsidRPr="006E0CDE" w:rsidRDefault="00DA4878" w:rsidP="00DA4878">
      <w:pPr>
        <w:shd w:val="clear" w:color="auto" w:fill="FFFFFF"/>
        <w:spacing w:before="19" w:line="240" w:lineRule="auto"/>
        <w:ind w:firstLine="709"/>
        <w:contextualSpacing/>
        <w:rPr>
          <w:rFonts w:ascii="Times New Roman" w:hAnsi="Times New Roman"/>
          <w:color w:val="000000"/>
          <w:spacing w:val="-1"/>
          <w:lang w:val="en-US"/>
        </w:rPr>
      </w:pPr>
      <w:r w:rsidRPr="006E0CDE">
        <w:rPr>
          <w:rFonts w:ascii="Times New Roman" w:hAnsi="Times New Roman"/>
          <w:i/>
          <w:color w:val="000000"/>
          <w:spacing w:val="-1"/>
          <w:lang w:val="en-US"/>
        </w:rPr>
        <w:t>Your friend has never been to the States before. She wants to choose a place to stay. Please, answer some of her questions</w:t>
      </w:r>
      <w:r w:rsidRPr="006E0CDE">
        <w:rPr>
          <w:rFonts w:ascii="Times New Roman" w:hAnsi="Times New Roman"/>
          <w:b/>
          <w:i/>
          <w:color w:val="000000"/>
          <w:spacing w:val="-1"/>
          <w:lang w:val="en-US"/>
        </w:rPr>
        <w:t>.</w:t>
      </w:r>
    </w:p>
    <w:p w:rsidR="00DA4878" w:rsidRPr="006E0CDE" w:rsidRDefault="00DA4878" w:rsidP="00DA4878">
      <w:pPr>
        <w:numPr>
          <w:ilvl w:val="0"/>
          <w:numId w:val="40"/>
        </w:numPr>
        <w:shd w:val="clear" w:color="auto" w:fill="FFFFFF"/>
        <w:spacing w:before="19" w:line="240" w:lineRule="auto"/>
        <w:contextualSpacing/>
        <w:rPr>
          <w:rFonts w:ascii="Times New Roman" w:hAnsi="Times New Roman"/>
          <w:color w:val="000000"/>
          <w:spacing w:val="-1"/>
          <w:lang w:val="en-US"/>
        </w:rPr>
      </w:pPr>
      <w:r w:rsidRPr="006E0CDE">
        <w:rPr>
          <w:rFonts w:ascii="Times New Roman" w:hAnsi="Times New Roman"/>
          <w:color w:val="000000"/>
          <w:spacing w:val="-1"/>
          <w:lang w:val="en-US"/>
        </w:rPr>
        <w:t>What will you find in a typical room of an American hotel?</w:t>
      </w:r>
    </w:p>
    <w:p w:rsidR="00DA4878" w:rsidRPr="006E0CDE" w:rsidRDefault="00DA4878" w:rsidP="00DA4878">
      <w:pPr>
        <w:numPr>
          <w:ilvl w:val="0"/>
          <w:numId w:val="40"/>
        </w:numPr>
        <w:shd w:val="clear" w:color="auto" w:fill="FFFFFF"/>
        <w:spacing w:before="19" w:line="240" w:lineRule="auto"/>
        <w:contextualSpacing/>
        <w:rPr>
          <w:rFonts w:ascii="Times New Roman" w:hAnsi="Times New Roman"/>
          <w:color w:val="000000"/>
          <w:spacing w:val="-1"/>
          <w:lang w:val="en-US"/>
        </w:rPr>
      </w:pPr>
      <w:r w:rsidRPr="006E0CDE">
        <w:rPr>
          <w:rFonts w:ascii="Times New Roman" w:hAnsi="Times New Roman"/>
          <w:color w:val="000000"/>
          <w:spacing w:val="-1"/>
          <w:lang w:val="en-US"/>
        </w:rPr>
        <w:t>Where can you eat breakfast?</w:t>
      </w:r>
    </w:p>
    <w:p w:rsidR="00DA4878" w:rsidRPr="006E0CDE" w:rsidRDefault="00DA4878" w:rsidP="00DA4878">
      <w:pPr>
        <w:numPr>
          <w:ilvl w:val="0"/>
          <w:numId w:val="40"/>
        </w:numPr>
        <w:shd w:val="clear" w:color="auto" w:fill="FFFFFF"/>
        <w:spacing w:before="19" w:line="240" w:lineRule="auto"/>
        <w:contextualSpacing/>
        <w:rPr>
          <w:rFonts w:ascii="Times New Roman" w:hAnsi="Times New Roman"/>
          <w:color w:val="000000"/>
          <w:spacing w:val="-1"/>
          <w:lang w:val="en-US"/>
        </w:rPr>
      </w:pPr>
      <w:r w:rsidRPr="006E0CDE">
        <w:rPr>
          <w:rFonts w:ascii="Times New Roman" w:hAnsi="Times New Roman"/>
          <w:color w:val="000000"/>
          <w:spacing w:val="-1"/>
          <w:lang w:val="en-US"/>
        </w:rPr>
        <w:t>Who should you tip at a hotel?</w:t>
      </w:r>
    </w:p>
    <w:p w:rsidR="00DA4878" w:rsidRPr="006E0CDE" w:rsidRDefault="00DA4878" w:rsidP="00DA4878">
      <w:pPr>
        <w:numPr>
          <w:ilvl w:val="0"/>
          <w:numId w:val="40"/>
        </w:numPr>
        <w:shd w:val="clear" w:color="auto" w:fill="FFFFFF"/>
        <w:spacing w:before="19" w:line="240" w:lineRule="auto"/>
        <w:contextualSpacing/>
        <w:rPr>
          <w:rFonts w:ascii="Times New Roman" w:hAnsi="Times New Roman"/>
          <w:color w:val="000000"/>
          <w:spacing w:val="-1"/>
          <w:lang w:val="en-US"/>
        </w:rPr>
      </w:pPr>
      <w:r w:rsidRPr="006E0CDE">
        <w:rPr>
          <w:rFonts w:ascii="Times New Roman" w:hAnsi="Times New Roman"/>
          <w:color w:val="000000"/>
          <w:spacing w:val="-1"/>
          <w:lang w:val="en-US"/>
        </w:rPr>
        <w:t>What is a motel?</w:t>
      </w:r>
    </w:p>
    <w:p w:rsidR="00DA4878" w:rsidRPr="006E0CDE" w:rsidRDefault="00DA4878" w:rsidP="00DA4878">
      <w:pPr>
        <w:numPr>
          <w:ilvl w:val="0"/>
          <w:numId w:val="40"/>
        </w:numPr>
        <w:shd w:val="clear" w:color="auto" w:fill="FFFFFF"/>
        <w:spacing w:before="19" w:line="240" w:lineRule="auto"/>
        <w:contextualSpacing/>
        <w:rPr>
          <w:rFonts w:ascii="Times New Roman" w:hAnsi="Times New Roman"/>
          <w:color w:val="000000"/>
          <w:spacing w:val="-1"/>
          <w:lang w:val="en-US"/>
        </w:rPr>
      </w:pPr>
      <w:r w:rsidRPr="006E0CDE">
        <w:rPr>
          <w:rFonts w:ascii="Times New Roman" w:hAnsi="Times New Roman"/>
          <w:color w:val="000000"/>
          <w:spacing w:val="-1"/>
          <w:lang w:val="en-US"/>
        </w:rPr>
        <w:t>Where can you have laundry done?</w:t>
      </w:r>
    </w:p>
    <w:p w:rsidR="00DA4878" w:rsidRPr="006E0CDE" w:rsidRDefault="00DA4878" w:rsidP="00DA4878">
      <w:pPr>
        <w:shd w:val="clear" w:color="auto" w:fill="FFFFFF"/>
        <w:spacing w:before="19" w:line="240" w:lineRule="auto"/>
        <w:ind w:firstLine="709"/>
        <w:contextualSpacing/>
        <w:rPr>
          <w:rFonts w:ascii="Times New Roman" w:hAnsi="Times New Roman"/>
          <w:color w:val="000000"/>
          <w:spacing w:val="-1"/>
          <w:lang w:val="en-US"/>
        </w:rPr>
      </w:pPr>
    </w:p>
    <w:p w:rsidR="00DA4878" w:rsidRPr="006E0CDE" w:rsidRDefault="00DA4878" w:rsidP="00DA4878">
      <w:pPr>
        <w:numPr>
          <w:ilvl w:val="3"/>
          <w:numId w:val="35"/>
        </w:numPr>
        <w:shd w:val="clear" w:color="auto" w:fill="FFFFFF"/>
        <w:spacing w:before="19" w:line="240" w:lineRule="auto"/>
        <w:ind w:left="0" w:firstLine="709"/>
        <w:contextualSpacing/>
        <w:rPr>
          <w:rFonts w:ascii="Times New Roman" w:hAnsi="Times New Roman"/>
          <w:b/>
          <w:lang w:val="en-US"/>
        </w:rPr>
      </w:pPr>
      <w:r w:rsidRPr="006E0CDE">
        <w:rPr>
          <w:rFonts w:ascii="Times New Roman" w:hAnsi="Times New Roman"/>
          <w:b/>
          <w:color w:val="000000"/>
          <w:spacing w:val="-1"/>
          <w:lang w:val="en-US"/>
        </w:rPr>
        <w:lastRenderedPageBreak/>
        <w:t xml:space="preserve">What hotel services will you look up in the telephone </w:t>
      </w:r>
      <w:r w:rsidRPr="006E0CDE">
        <w:rPr>
          <w:rFonts w:ascii="Times New Roman" w:hAnsi="Times New Roman"/>
          <w:b/>
          <w:color w:val="000000"/>
          <w:spacing w:val="-2"/>
          <w:lang w:val="en-US"/>
        </w:rPr>
        <w:t>directory if you have one of the following problems?</w:t>
      </w:r>
    </w:p>
    <w:p w:rsidR="00DA4878" w:rsidRPr="006E0CDE" w:rsidRDefault="00DA4878" w:rsidP="00DA4878">
      <w:pPr>
        <w:shd w:val="clear" w:color="auto" w:fill="FFFFFF"/>
        <w:spacing w:after="446" w:line="240" w:lineRule="auto"/>
        <w:ind w:firstLine="709"/>
        <w:contextualSpacing/>
        <w:rPr>
          <w:rFonts w:ascii="Times New Roman" w:hAnsi="Times New Roman"/>
          <w:lang w:val="en-US"/>
        </w:rPr>
      </w:pPr>
    </w:p>
    <w:p w:rsidR="00DA4878" w:rsidRPr="006E0CDE" w:rsidRDefault="00DA4878" w:rsidP="00DA4878">
      <w:pPr>
        <w:shd w:val="clear" w:color="auto" w:fill="FFFFFF"/>
        <w:spacing w:line="240" w:lineRule="auto"/>
        <w:ind w:firstLine="709"/>
        <w:contextualSpacing/>
        <w:rPr>
          <w:rFonts w:ascii="Times New Roman" w:hAnsi="Times New Roman"/>
          <w:lang w:val="en-US"/>
        </w:rPr>
      </w:pPr>
    </w:p>
    <w:p w:rsidR="00DA4878" w:rsidRPr="006E0CDE" w:rsidRDefault="00DA4878" w:rsidP="00DA4878">
      <w:pPr>
        <w:shd w:val="clear" w:color="auto" w:fill="FFFFFF"/>
        <w:spacing w:before="178" w:line="240" w:lineRule="auto"/>
        <w:ind w:firstLine="709"/>
        <w:contextualSpacing/>
        <w:rPr>
          <w:rFonts w:ascii="Times New Roman" w:hAnsi="Times New Roman"/>
          <w:bCs/>
          <w:color w:val="000000"/>
          <w:spacing w:val="-10"/>
          <w:lang w:val="en-US"/>
        </w:rPr>
        <w:sectPr w:rsidR="00DA4878" w:rsidRPr="006E0CDE" w:rsidSect="00023A52">
          <w:type w:val="continuous"/>
          <w:pgSz w:w="11906" w:h="16838" w:code="9"/>
          <w:pgMar w:top="1134" w:right="1134" w:bottom="1134" w:left="1134" w:header="709" w:footer="709" w:gutter="0"/>
          <w:cols w:space="708"/>
          <w:docGrid w:linePitch="360"/>
        </w:sectPr>
      </w:pPr>
    </w:p>
    <w:p w:rsidR="00DA4878" w:rsidRPr="006E0CDE" w:rsidRDefault="00DA4878" w:rsidP="00DA4878">
      <w:pPr>
        <w:shd w:val="clear" w:color="auto" w:fill="FFFFFF"/>
        <w:spacing w:before="178" w:line="240" w:lineRule="auto"/>
        <w:ind w:firstLine="709"/>
        <w:contextualSpacing/>
        <w:rPr>
          <w:rFonts w:ascii="Times New Roman" w:hAnsi="Times New Roman"/>
          <w:lang w:val="en-US"/>
        </w:rPr>
      </w:pPr>
      <w:r w:rsidRPr="006E0CDE">
        <w:rPr>
          <w:rFonts w:ascii="Times New Roman" w:hAnsi="Times New Roman"/>
          <w:bCs/>
          <w:color w:val="000000"/>
          <w:spacing w:val="-10"/>
          <w:lang w:val="en-US"/>
        </w:rPr>
        <w:t>HOLIDAY INN DIRECTORY</w:t>
      </w:r>
    </w:p>
    <w:p w:rsidR="00DA4878" w:rsidRPr="006E0CDE" w:rsidRDefault="00DA4878" w:rsidP="00DA4878">
      <w:pPr>
        <w:shd w:val="clear" w:color="auto" w:fill="FFFFFF"/>
        <w:spacing w:before="58" w:line="240" w:lineRule="auto"/>
        <w:ind w:firstLine="709"/>
        <w:contextualSpacing/>
        <w:rPr>
          <w:rFonts w:ascii="Times New Roman" w:hAnsi="Times New Roman"/>
          <w:lang w:val="en-US"/>
        </w:rPr>
      </w:pPr>
      <w:r w:rsidRPr="006E0CDE">
        <w:rPr>
          <w:rFonts w:ascii="Times New Roman" w:hAnsi="Times New Roman"/>
          <w:color w:val="000000"/>
          <w:spacing w:val="-4"/>
          <w:w w:val="87"/>
          <w:lang w:val="en-US"/>
        </w:rPr>
        <w:t xml:space="preserve">FRONT </w:t>
      </w:r>
      <w:r w:rsidRPr="006E0CDE">
        <w:rPr>
          <w:rFonts w:ascii="Times New Roman" w:hAnsi="Times New Roman"/>
          <w:color w:val="000000"/>
          <w:spacing w:val="12"/>
          <w:w w:val="87"/>
          <w:lang w:val="en-US"/>
        </w:rPr>
        <w:t>OFFICE</w:t>
      </w:r>
      <w:r w:rsidRPr="006E0CDE">
        <w:rPr>
          <w:rFonts w:ascii="Times New Roman" w:hAnsi="Times New Roman"/>
          <w:lang w:val="en-US"/>
        </w:rPr>
        <w:t>..................</w:t>
      </w:r>
      <w:r w:rsidRPr="006E0CDE">
        <w:rPr>
          <w:rFonts w:ascii="Times New Roman" w:hAnsi="Times New Roman"/>
          <w:color w:val="000000"/>
          <w:spacing w:val="-4"/>
          <w:w w:val="87"/>
          <w:lang w:val="en-US"/>
        </w:rPr>
        <w:t>0004</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2"/>
          <w:w w:val="87"/>
          <w:lang w:val="en-US"/>
        </w:rPr>
        <w:t xml:space="preserve">WAKE-UP </w:t>
      </w:r>
      <w:r w:rsidRPr="006E0CDE">
        <w:rPr>
          <w:rFonts w:ascii="Times New Roman" w:hAnsi="Times New Roman"/>
          <w:color w:val="000000"/>
          <w:spacing w:val="10"/>
          <w:w w:val="87"/>
          <w:lang w:val="en-US"/>
        </w:rPr>
        <w:t>CALLS</w:t>
      </w:r>
      <w:r w:rsidRPr="006E0CDE">
        <w:rPr>
          <w:rFonts w:ascii="Times New Roman" w:hAnsi="Times New Roman"/>
          <w:lang w:val="en-US"/>
        </w:rPr>
        <w:t>...............</w:t>
      </w:r>
      <w:r w:rsidRPr="006E0CDE">
        <w:rPr>
          <w:rFonts w:ascii="Times New Roman" w:hAnsi="Times New Roman"/>
          <w:color w:val="000000"/>
          <w:spacing w:val="-2"/>
          <w:w w:val="87"/>
          <w:lang w:val="en-US"/>
        </w:rPr>
        <w:t>0005</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3"/>
          <w:w w:val="87"/>
          <w:lang w:val="en-US"/>
        </w:rPr>
        <w:t>ROOM SERVICE</w:t>
      </w:r>
      <w:r w:rsidRPr="006E0CDE">
        <w:rPr>
          <w:rFonts w:ascii="Times New Roman" w:hAnsi="Times New Roman"/>
          <w:lang w:val="en-US"/>
        </w:rPr>
        <w:t>..................</w:t>
      </w:r>
      <w:r>
        <w:rPr>
          <w:rFonts w:ascii="Times New Roman" w:hAnsi="Times New Roman"/>
          <w:lang w:val="en-US"/>
        </w:rPr>
        <w:t>.</w:t>
      </w:r>
      <w:r w:rsidRPr="006E0CDE">
        <w:rPr>
          <w:rFonts w:ascii="Times New Roman" w:hAnsi="Times New Roman"/>
          <w:color w:val="000000"/>
          <w:spacing w:val="-3"/>
          <w:w w:val="87"/>
          <w:lang w:val="en-US"/>
        </w:rPr>
        <w:t>0015</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w w:val="87"/>
          <w:lang w:val="en-US"/>
        </w:rPr>
        <w:t>INFORMATION</w:t>
      </w:r>
      <w:r w:rsidRPr="006E0CDE">
        <w:rPr>
          <w:rFonts w:ascii="Times New Roman" w:hAnsi="Times New Roman"/>
          <w:lang w:val="en-US"/>
        </w:rPr>
        <w:t>...................</w:t>
      </w:r>
      <w:r w:rsidRPr="006E0CDE">
        <w:rPr>
          <w:rFonts w:ascii="Times New Roman" w:hAnsi="Times New Roman"/>
          <w:color w:val="000000"/>
          <w:w w:val="87"/>
          <w:lang w:val="en-US"/>
        </w:rPr>
        <w:t xml:space="preserve"> 0001</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6"/>
          <w:w w:val="87"/>
          <w:lang w:val="en-US"/>
        </w:rPr>
        <w:t>BABBER'S</w:t>
      </w:r>
      <w:r w:rsidRPr="006E0CDE">
        <w:rPr>
          <w:rFonts w:ascii="Times New Roman" w:hAnsi="Times New Roman"/>
          <w:lang w:val="en-US"/>
        </w:rPr>
        <w:t>.............................</w:t>
      </w:r>
      <w:r w:rsidRPr="006E0CDE">
        <w:rPr>
          <w:rFonts w:ascii="Times New Roman" w:hAnsi="Times New Roman"/>
          <w:color w:val="000000"/>
          <w:spacing w:val="-6"/>
          <w:w w:val="87"/>
          <w:lang w:val="en-US"/>
        </w:rPr>
        <w:t>0003</w:t>
      </w:r>
    </w:p>
    <w:p w:rsidR="00DA4878" w:rsidRPr="006E0CDE" w:rsidRDefault="00DA4878" w:rsidP="00DA4878">
      <w:pPr>
        <w:shd w:val="clear" w:color="auto" w:fill="FFFFFF"/>
        <w:spacing w:before="5" w:line="240" w:lineRule="auto"/>
        <w:ind w:firstLine="709"/>
        <w:contextualSpacing/>
        <w:rPr>
          <w:rFonts w:ascii="Times New Roman" w:hAnsi="Times New Roman"/>
          <w:lang w:val="en-US"/>
        </w:rPr>
      </w:pPr>
      <w:r w:rsidRPr="006E0CDE">
        <w:rPr>
          <w:rFonts w:ascii="Times New Roman" w:hAnsi="Times New Roman"/>
          <w:color w:val="000000"/>
          <w:spacing w:val="8"/>
          <w:w w:val="87"/>
          <w:lang w:val="en-US"/>
        </w:rPr>
        <w:t>HAIRDRESSER'S</w:t>
      </w:r>
      <w:r w:rsidRPr="006E0CDE">
        <w:rPr>
          <w:rFonts w:ascii="Times New Roman" w:hAnsi="Times New Roman"/>
          <w:lang w:val="en-US"/>
        </w:rPr>
        <w:t>..............</w:t>
      </w:r>
      <w:r w:rsidRPr="006E0CDE">
        <w:rPr>
          <w:rFonts w:ascii="Times New Roman" w:hAnsi="Times New Roman"/>
          <w:color w:val="000000"/>
          <w:spacing w:val="8"/>
          <w:w w:val="87"/>
          <w:lang w:val="en-US"/>
        </w:rPr>
        <w:t>.</w:t>
      </w:r>
      <w:r>
        <w:rPr>
          <w:rFonts w:ascii="Times New Roman" w:hAnsi="Times New Roman"/>
          <w:color w:val="000000"/>
          <w:spacing w:val="8"/>
          <w:w w:val="87"/>
          <w:lang w:val="en-US"/>
        </w:rPr>
        <w:t>.</w:t>
      </w:r>
      <w:r w:rsidRPr="006E0CDE">
        <w:rPr>
          <w:rFonts w:ascii="Times New Roman" w:hAnsi="Times New Roman"/>
          <w:color w:val="000000"/>
          <w:spacing w:val="-4"/>
          <w:w w:val="87"/>
          <w:lang w:val="en-US"/>
        </w:rPr>
        <w:t>0011</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7"/>
          <w:w w:val="87"/>
          <w:lang w:val="en-US"/>
        </w:rPr>
        <w:t>LAUNDRY.</w:t>
      </w:r>
      <w:r w:rsidRPr="006E0CDE">
        <w:rPr>
          <w:rFonts w:ascii="Times New Roman" w:hAnsi="Times New Roman"/>
          <w:lang w:val="en-US"/>
        </w:rPr>
        <w:t>...........................</w:t>
      </w:r>
      <w:r w:rsidRPr="006E0CDE">
        <w:rPr>
          <w:rFonts w:ascii="Times New Roman" w:hAnsi="Times New Roman"/>
          <w:color w:val="000000"/>
          <w:spacing w:val="-7"/>
          <w:w w:val="87"/>
          <w:lang w:val="en-US"/>
        </w:rPr>
        <w:t>0006</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5"/>
          <w:w w:val="87"/>
          <w:lang w:val="en-US"/>
        </w:rPr>
        <w:t>AIR TICKETS…</w:t>
      </w:r>
      <w:r w:rsidRPr="006E0CDE">
        <w:rPr>
          <w:rFonts w:ascii="Times New Roman" w:hAnsi="Times New Roman"/>
          <w:lang w:val="en-US"/>
        </w:rPr>
        <w:t>...................</w:t>
      </w:r>
      <w:r w:rsidRPr="006E0CDE">
        <w:rPr>
          <w:rFonts w:ascii="Times New Roman" w:hAnsi="Times New Roman"/>
          <w:color w:val="000000"/>
          <w:spacing w:val="16"/>
          <w:w w:val="87"/>
          <w:lang w:val="en-US"/>
        </w:rPr>
        <w:t>.</w:t>
      </w:r>
      <w:r>
        <w:rPr>
          <w:rFonts w:ascii="Times New Roman" w:hAnsi="Times New Roman"/>
          <w:color w:val="000000"/>
          <w:spacing w:val="16"/>
          <w:w w:val="87"/>
          <w:lang w:val="en-US"/>
        </w:rPr>
        <w:t>.</w:t>
      </w:r>
      <w:r w:rsidRPr="006E0CDE">
        <w:rPr>
          <w:rFonts w:ascii="Times New Roman" w:hAnsi="Times New Roman"/>
          <w:color w:val="000000"/>
          <w:spacing w:val="-5"/>
          <w:w w:val="87"/>
          <w:lang w:val="en-US"/>
        </w:rPr>
        <w:t>0014</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3"/>
          <w:w w:val="87"/>
          <w:lang w:val="en-US"/>
        </w:rPr>
        <w:t>BUSINESS SERVICE</w:t>
      </w:r>
      <w:r w:rsidRPr="006E0CDE">
        <w:rPr>
          <w:rFonts w:ascii="Times New Roman" w:hAnsi="Times New Roman"/>
          <w:lang w:val="en-US"/>
        </w:rPr>
        <w:t>...........</w:t>
      </w:r>
      <w:r>
        <w:rPr>
          <w:rFonts w:ascii="Times New Roman" w:hAnsi="Times New Roman"/>
          <w:lang w:val="en-US"/>
        </w:rPr>
        <w:t>..</w:t>
      </w:r>
      <w:r w:rsidRPr="006E0CDE">
        <w:rPr>
          <w:rFonts w:ascii="Times New Roman" w:hAnsi="Times New Roman"/>
          <w:color w:val="000000"/>
          <w:spacing w:val="-3"/>
          <w:w w:val="87"/>
          <w:lang w:val="en-US"/>
        </w:rPr>
        <w:t>0020</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4"/>
          <w:w w:val="87"/>
          <w:lang w:val="en-US"/>
        </w:rPr>
        <w:t>POST OFFICE</w:t>
      </w:r>
      <w:r w:rsidRPr="006E0CDE">
        <w:rPr>
          <w:rFonts w:ascii="Times New Roman" w:hAnsi="Times New Roman"/>
          <w:lang w:val="en-US"/>
        </w:rPr>
        <w:t>.....................</w:t>
      </w:r>
      <w:r>
        <w:rPr>
          <w:rFonts w:ascii="Times New Roman" w:hAnsi="Times New Roman"/>
          <w:lang w:val="en-US"/>
        </w:rPr>
        <w:t>..</w:t>
      </w:r>
      <w:r w:rsidRPr="006E0CDE">
        <w:rPr>
          <w:rFonts w:ascii="Times New Roman" w:hAnsi="Times New Roman"/>
          <w:color w:val="000000"/>
          <w:spacing w:val="-4"/>
          <w:w w:val="87"/>
          <w:lang w:val="en-US"/>
        </w:rPr>
        <w:t>0016</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8"/>
          <w:w w:val="87"/>
          <w:lang w:val="en-US"/>
        </w:rPr>
        <w:t>RENT-A-CAR</w:t>
      </w:r>
      <w:r w:rsidRPr="006E0CDE">
        <w:rPr>
          <w:rFonts w:ascii="Times New Roman" w:hAnsi="Times New Roman"/>
          <w:lang w:val="en-US"/>
        </w:rPr>
        <w:t>....................</w:t>
      </w:r>
      <w:r w:rsidRPr="006E0CDE">
        <w:rPr>
          <w:rFonts w:ascii="Times New Roman" w:hAnsi="Times New Roman"/>
          <w:color w:val="000000"/>
          <w:spacing w:val="8"/>
          <w:w w:val="87"/>
          <w:lang w:val="en-US"/>
        </w:rPr>
        <w:t>.</w:t>
      </w:r>
      <w:r w:rsidRPr="006E0CDE">
        <w:rPr>
          <w:rFonts w:ascii="Times New Roman" w:hAnsi="Times New Roman"/>
          <w:color w:val="000000"/>
          <w:spacing w:val="-3"/>
          <w:w w:val="87"/>
          <w:lang w:val="en-US"/>
        </w:rPr>
        <w:t>0012</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6"/>
          <w:w w:val="87"/>
          <w:lang w:val="en-US"/>
        </w:rPr>
        <w:t>BABY-SITTER</w:t>
      </w:r>
      <w:r w:rsidRPr="006E0CDE">
        <w:rPr>
          <w:rFonts w:ascii="Times New Roman" w:hAnsi="Times New Roman"/>
          <w:lang w:val="en-US"/>
        </w:rPr>
        <w:t>......................</w:t>
      </w:r>
      <w:r w:rsidRPr="006E0CDE">
        <w:rPr>
          <w:rFonts w:ascii="Times New Roman" w:hAnsi="Times New Roman"/>
          <w:color w:val="000000"/>
          <w:spacing w:val="-6"/>
          <w:w w:val="87"/>
          <w:lang w:val="en-US"/>
        </w:rPr>
        <w:t>0007</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3"/>
          <w:w w:val="87"/>
          <w:lang w:val="en-US"/>
        </w:rPr>
        <w:t>LOST &amp; FOUND</w:t>
      </w:r>
      <w:r w:rsidRPr="006E0CDE">
        <w:rPr>
          <w:rFonts w:ascii="Times New Roman" w:hAnsi="Times New Roman"/>
          <w:lang w:val="en-US"/>
        </w:rPr>
        <w:t>.................</w:t>
      </w:r>
      <w:r>
        <w:rPr>
          <w:rFonts w:ascii="Times New Roman" w:hAnsi="Times New Roman"/>
          <w:lang w:val="en-US"/>
        </w:rPr>
        <w:t>..</w:t>
      </w:r>
      <w:r w:rsidRPr="006E0CDE">
        <w:rPr>
          <w:rFonts w:ascii="Times New Roman" w:hAnsi="Times New Roman"/>
          <w:color w:val="000000"/>
          <w:spacing w:val="-3"/>
          <w:w w:val="87"/>
          <w:lang w:val="en-US"/>
        </w:rPr>
        <w:t>0017</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5"/>
          <w:w w:val="87"/>
          <w:lang w:val="en-US"/>
        </w:rPr>
        <w:t>RESTAURANT</w:t>
      </w:r>
      <w:r w:rsidRPr="006E0CDE">
        <w:rPr>
          <w:rFonts w:ascii="Times New Roman" w:hAnsi="Times New Roman"/>
          <w:lang w:val="en-US"/>
        </w:rPr>
        <w:t>.....................</w:t>
      </w:r>
      <w:r w:rsidRPr="006E0CDE">
        <w:rPr>
          <w:rFonts w:ascii="Times New Roman" w:hAnsi="Times New Roman"/>
          <w:color w:val="000000"/>
          <w:spacing w:val="-5"/>
          <w:w w:val="87"/>
          <w:lang w:val="en-US"/>
        </w:rPr>
        <w:t>0008</w:t>
      </w:r>
    </w:p>
    <w:p w:rsidR="00DA4878" w:rsidRPr="006E0CDE" w:rsidRDefault="00DA4878" w:rsidP="00DA4878">
      <w:pPr>
        <w:shd w:val="clear" w:color="auto" w:fill="FFFFFF"/>
        <w:spacing w:before="10" w:line="240" w:lineRule="auto"/>
        <w:ind w:firstLine="709"/>
        <w:contextualSpacing/>
        <w:rPr>
          <w:rFonts w:ascii="Times New Roman" w:hAnsi="Times New Roman"/>
          <w:lang w:val="en-US"/>
        </w:rPr>
      </w:pPr>
      <w:r w:rsidRPr="006E0CDE">
        <w:rPr>
          <w:rFonts w:ascii="Times New Roman" w:hAnsi="Times New Roman"/>
          <w:color w:val="000000"/>
          <w:w w:val="87"/>
          <w:lang w:val="en-US"/>
        </w:rPr>
        <w:t>DRYCLEANER'S</w:t>
      </w:r>
      <w:r w:rsidRPr="006E0CDE">
        <w:rPr>
          <w:rFonts w:ascii="Times New Roman" w:hAnsi="Times New Roman"/>
          <w:lang w:val="en-US"/>
        </w:rPr>
        <w:t>...............</w:t>
      </w:r>
      <w:r w:rsidRPr="006E0CDE">
        <w:rPr>
          <w:rFonts w:ascii="Times New Roman" w:hAnsi="Times New Roman"/>
          <w:color w:val="000000"/>
          <w:spacing w:val="14"/>
          <w:w w:val="87"/>
          <w:lang w:val="en-US"/>
        </w:rPr>
        <w:t>.</w:t>
      </w:r>
      <w:r>
        <w:rPr>
          <w:rFonts w:ascii="Times New Roman" w:hAnsi="Times New Roman"/>
          <w:color w:val="000000"/>
          <w:w w:val="87"/>
          <w:lang w:val="en-US"/>
        </w:rPr>
        <w:t>...</w:t>
      </w:r>
      <w:r w:rsidRPr="006E0CDE">
        <w:rPr>
          <w:rFonts w:ascii="Times New Roman" w:hAnsi="Times New Roman"/>
          <w:color w:val="000000"/>
          <w:w w:val="87"/>
          <w:lang w:val="en-US"/>
        </w:rPr>
        <w:t>0002</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11"/>
          <w:w w:val="87"/>
          <w:lang w:val="en-US"/>
        </w:rPr>
        <w:t>SECURITY</w:t>
      </w:r>
      <w:r w:rsidRPr="006E0CDE">
        <w:rPr>
          <w:rFonts w:ascii="Times New Roman" w:hAnsi="Times New Roman"/>
          <w:lang w:val="en-US"/>
        </w:rPr>
        <w:t>.......................</w:t>
      </w:r>
      <w:r w:rsidRPr="006E0CDE">
        <w:rPr>
          <w:rFonts w:ascii="Times New Roman" w:hAnsi="Times New Roman"/>
          <w:color w:val="000000"/>
          <w:spacing w:val="11"/>
          <w:w w:val="87"/>
          <w:lang w:val="en-US"/>
        </w:rPr>
        <w:t>.</w:t>
      </w:r>
      <w:r>
        <w:rPr>
          <w:rFonts w:ascii="Times New Roman" w:hAnsi="Times New Roman"/>
          <w:color w:val="000000"/>
          <w:spacing w:val="11"/>
          <w:w w:val="87"/>
          <w:lang w:val="en-US"/>
        </w:rPr>
        <w:t>.</w:t>
      </w:r>
      <w:r w:rsidRPr="006E0CDE">
        <w:rPr>
          <w:rFonts w:ascii="Times New Roman" w:hAnsi="Times New Roman"/>
          <w:color w:val="000000"/>
          <w:spacing w:val="-4"/>
          <w:w w:val="87"/>
          <w:lang w:val="en-US"/>
        </w:rPr>
        <w:t>0101</w:t>
      </w:r>
    </w:p>
    <w:p w:rsidR="00DA4878" w:rsidRPr="006E0CDE" w:rsidRDefault="00DA4878" w:rsidP="00DA4878">
      <w:pPr>
        <w:numPr>
          <w:ilvl w:val="0"/>
          <w:numId w:val="44"/>
        </w:numPr>
        <w:shd w:val="clear" w:color="auto" w:fill="FFFFFF"/>
        <w:tabs>
          <w:tab w:val="left" w:pos="590"/>
        </w:tabs>
        <w:spacing w:line="240" w:lineRule="auto"/>
        <w:contextualSpacing/>
        <w:rPr>
          <w:rFonts w:ascii="Times New Roman" w:hAnsi="Times New Roman"/>
          <w:lang w:val="en-US"/>
        </w:rPr>
      </w:pPr>
      <w:r w:rsidRPr="006E0CDE">
        <w:rPr>
          <w:rFonts w:ascii="Times New Roman" w:hAnsi="Times New Roman"/>
          <w:color w:val="000000"/>
          <w:spacing w:val="-5"/>
          <w:lang w:val="en-US"/>
        </w:rPr>
        <w:t>You need an extra towel.</w:t>
      </w:r>
    </w:p>
    <w:p w:rsidR="00DA4878" w:rsidRPr="006E0CDE" w:rsidRDefault="00DA4878" w:rsidP="00DA4878">
      <w:pPr>
        <w:numPr>
          <w:ilvl w:val="0"/>
          <w:numId w:val="44"/>
        </w:numPr>
        <w:shd w:val="clear" w:color="auto" w:fill="FFFFFF"/>
        <w:tabs>
          <w:tab w:val="left" w:pos="590"/>
        </w:tabs>
        <w:spacing w:line="240" w:lineRule="auto"/>
        <w:contextualSpacing/>
        <w:rPr>
          <w:rFonts w:ascii="Times New Roman" w:hAnsi="Times New Roman"/>
          <w:lang w:val="en-US"/>
        </w:rPr>
      </w:pPr>
      <w:r w:rsidRPr="006E0CDE">
        <w:rPr>
          <w:rFonts w:ascii="Times New Roman" w:hAnsi="Times New Roman"/>
          <w:color w:val="000000"/>
          <w:spacing w:val="-6"/>
          <w:lang w:val="en-US"/>
        </w:rPr>
        <w:t>Your shirt needs washing.</w:t>
      </w:r>
    </w:p>
    <w:p w:rsidR="00DA4878" w:rsidRPr="006E0CDE" w:rsidRDefault="00DA4878" w:rsidP="00DA4878">
      <w:pPr>
        <w:numPr>
          <w:ilvl w:val="0"/>
          <w:numId w:val="44"/>
        </w:numPr>
        <w:shd w:val="clear" w:color="auto" w:fill="FFFFFF"/>
        <w:tabs>
          <w:tab w:val="left" w:pos="590"/>
        </w:tabs>
        <w:spacing w:line="240" w:lineRule="auto"/>
        <w:contextualSpacing/>
        <w:rPr>
          <w:rFonts w:ascii="Times New Roman" w:hAnsi="Times New Roman"/>
          <w:lang w:val="en-US"/>
        </w:rPr>
      </w:pPr>
      <w:r w:rsidRPr="006E0CDE">
        <w:rPr>
          <w:rFonts w:ascii="Times New Roman" w:hAnsi="Times New Roman"/>
          <w:color w:val="000000"/>
          <w:spacing w:val="-6"/>
          <w:lang w:val="en-US"/>
        </w:rPr>
        <w:t>You want a haircut.</w:t>
      </w:r>
    </w:p>
    <w:p w:rsidR="00DA4878" w:rsidRPr="006E0CDE" w:rsidRDefault="00DA4878" w:rsidP="00DA4878">
      <w:pPr>
        <w:numPr>
          <w:ilvl w:val="0"/>
          <w:numId w:val="44"/>
        </w:numPr>
        <w:shd w:val="clear" w:color="auto" w:fill="FFFFFF"/>
        <w:tabs>
          <w:tab w:val="left" w:pos="590"/>
        </w:tabs>
        <w:spacing w:line="240" w:lineRule="auto"/>
        <w:contextualSpacing/>
        <w:rPr>
          <w:rFonts w:ascii="Times New Roman" w:hAnsi="Times New Roman"/>
          <w:lang w:val="en-US"/>
        </w:rPr>
      </w:pPr>
      <w:r w:rsidRPr="006E0CDE">
        <w:rPr>
          <w:rFonts w:ascii="Times New Roman" w:hAnsi="Times New Roman"/>
          <w:color w:val="000000"/>
          <w:spacing w:val="-4"/>
          <w:lang w:val="en-US"/>
        </w:rPr>
        <w:t>You would like to get up at 6 tomorrow morning.</w:t>
      </w:r>
    </w:p>
    <w:p w:rsidR="00DA4878" w:rsidRPr="006E0CDE" w:rsidRDefault="00DA4878" w:rsidP="00DA4878">
      <w:pPr>
        <w:numPr>
          <w:ilvl w:val="0"/>
          <w:numId w:val="44"/>
        </w:numPr>
        <w:shd w:val="clear" w:color="auto" w:fill="FFFFFF"/>
        <w:tabs>
          <w:tab w:val="left" w:pos="590"/>
        </w:tabs>
        <w:spacing w:before="5" w:line="240" w:lineRule="auto"/>
        <w:contextualSpacing/>
        <w:rPr>
          <w:rFonts w:ascii="Times New Roman" w:hAnsi="Times New Roman"/>
          <w:lang w:val="en-US"/>
        </w:rPr>
      </w:pPr>
      <w:r w:rsidRPr="006E0CDE">
        <w:rPr>
          <w:rFonts w:ascii="Times New Roman" w:hAnsi="Times New Roman"/>
          <w:color w:val="000000"/>
          <w:spacing w:val="-2"/>
          <w:lang w:val="en-US"/>
        </w:rPr>
        <w:t>There is a spot on your pants.</w:t>
      </w:r>
    </w:p>
    <w:p w:rsidR="00DA4878" w:rsidRPr="006E0CDE" w:rsidRDefault="00DA4878" w:rsidP="00DA4878">
      <w:pPr>
        <w:numPr>
          <w:ilvl w:val="0"/>
          <w:numId w:val="44"/>
        </w:numPr>
        <w:shd w:val="clear" w:color="auto" w:fill="FFFFFF"/>
        <w:tabs>
          <w:tab w:val="left" w:pos="590"/>
        </w:tabs>
        <w:spacing w:line="240" w:lineRule="auto"/>
        <w:contextualSpacing/>
        <w:rPr>
          <w:rFonts w:ascii="Times New Roman" w:hAnsi="Times New Roman"/>
          <w:lang w:val="en-US"/>
        </w:rPr>
      </w:pPr>
      <w:r w:rsidRPr="006E0CDE">
        <w:rPr>
          <w:rFonts w:ascii="Times New Roman" w:hAnsi="Times New Roman"/>
          <w:color w:val="000000"/>
          <w:spacing w:val="-6"/>
          <w:lang w:val="en-US"/>
        </w:rPr>
        <w:t>You'd like to make a long-distance call to Miami.</w:t>
      </w:r>
    </w:p>
    <w:p w:rsidR="00DA4878" w:rsidRPr="006E0CDE" w:rsidRDefault="00DA4878" w:rsidP="00DA4878">
      <w:pPr>
        <w:numPr>
          <w:ilvl w:val="0"/>
          <w:numId w:val="44"/>
        </w:numPr>
        <w:shd w:val="clear" w:color="auto" w:fill="FFFFFF"/>
        <w:tabs>
          <w:tab w:val="left" w:pos="590"/>
        </w:tabs>
        <w:spacing w:line="240" w:lineRule="auto"/>
        <w:contextualSpacing/>
        <w:rPr>
          <w:rFonts w:ascii="Times New Roman" w:hAnsi="Times New Roman"/>
          <w:lang w:val="en-US"/>
        </w:rPr>
      </w:pPr>
      <w:r w:rsidRPr="006E0CDE">
        <w:rPr>
          <w:rFonts w:ascii="Times New Roman" w:hAnsi="Times New Roman"/>
          <w:color w:val="000000"/>
          <w:spacing w:val="-5"/>
          <w:lang w:val="en-US"/>
        </w:rPr>
        <w:t>You want breakfast in your room.</w:t>
      </w:r>
    </w:p>
    <w:p w:rsidR="00DA4878" w:rsidRPr="006E0CDE" w:rsidRDefault="00DA4878" w:rsidP="00DA4878">
      <w:pPr>
        <w:numPr>
          <w:ilvl w:val="0"/>
          <w:numId w:val="44"/>
        </w:numPr>
        <w:shd w:val="clear" w:color="auto" w:fill="FFFFFF"/>
        <w:tabs>
          <w:tab w:val="left" w:pos="590"/>
        </w:tabs>
        <w:spacing w:line="240" w:lineRule="auto"/>
        <w:contextualSpacing/>
        <w:rPr>
          <w:rFonts w:ascii="Times New Roman" w:hAnsi="Times New Roman"/>
          <w:lang w:val="en-US"/>
        </w:rPr>
      </w:pPr>
      <w:r w:rsidRPr="006E0CDE">
        <w:rPr>
          <w:rFonts w:ascii="Times New Roman" w:hAnsi="Times New Roman"/>
          <w:color w:val="000000"/>
          <w:spacing w:val="-3"/>
          <w:lang w:val="en-US"/>
        </w:rPr>
        <w:t>You'd like to reserve a table at the restaurant.</w:t>
      </w:r>
    </w:p>
    <w:p w:rsidR="00DA4878" w:rsidRPr="006E0CDE" w:rsidRDefault="00DA4878" w:rsidP="00DA4878">
      <w:pPr>
        <w:numPr>
          <w:ilvl w:val="0"/>
          <w:numId w:val="44"/>
        </w:numPr>
        <w:shd w:val="clear" w:color="auto" w:fill="FFFFFF"/>
        <w:tabs>
          <w:tab w:val="left" w:pos="590"/>
        </w:tabs>
        <w:spacing w:before="10" w:line="240" w:lineRule="auto"/>
        <w:contextualSpacing/>
        <w:rPr>
          <w:rFonts w:ascii="Times New Roman" w:hAnsi="Times New Roman"/>
          <w:lang w:val="en-US"/>
        </w:rPr>
      </w:pPr>
      <w:r w:rsidRPr="006E0CDE">
        <w:rPr>
          <w:rFonts w:ascii="Times New Roman" w:hAnsi="Times New Roman"/>
          <w:color w:val="000000"/>
          <w:spacing w:val="-6"/>
          <w:lang w:val="en-US"/>
        </w:rPr>
        <w:t>You have to fly to Las Vegas.</w:t>
      </w:r>
    </w:p>
    <w:p w:rsidR="00DA4878" w:rsidRPr="006E0CDE" w:rsidRDefault="00DA4878" w:rsidP="00DA4878">
      <w:pPr>
        <w:numPr>
          <w:ilvl w:val="0"/>
          <w:numId w:val="44"/>
        </w:numPr>
        <w:shd w:val="clear" w:color="auto" w:fill="FFFFFF"/>
        <w:tabs>
          <w:tab w:val="left" w:pos="590"/>
        </w:tabs>
        <w:spacing w:line="240" w:lineRule="auto"/>
        <w:contextualSpacing/>
        <w:rPr>
          <w:rFonts w:ascii="Times New Roman" w:hAnsi="Times New Roman"/>
          <w:lang w:val="en-US"/>
        </w:rPr>
      </w:pPr>
      <w:r w:rsidRPr="006E0CDE">
        <w:rPr>
          <w:rFonts w:ascii="Times New Roman" w:hAnsi="Times New Roman"/>
          <w:color w:val="000000"/>
          <w:spacing w:val="-3"/>
          <w:lang w:val="en-US"/>
        </w:rPr>
        <w:t>You're going to a party tonight and can't take your children.</w:t>
      </w:r>
    </w:p>
    <w:p w:rsidR="00DA4878" w:rsidRPr="006E0CDE" w:rsidRDefault="00DA4878" w:rsidP="00DA4878">
      <w:pPr>
        <w:numPr>
          <w:ilvl w:val="0"/>
          <w:numId w:val="44"/>
        </w:numPr>
        <w:shd w:val="clear" w:color="auto" w:fill="FFFFFF"/>
        <w:tabs>
          <w:tab w:val="left" w:pos="590"/>
        </w:tabs>
        <w:spacing w:before="5" w:line="240" w:lineRule="auto"/>
        <w:contextualSpacing/>
        <w:rPr>
          <w:rFonts w:ascii="Times New Roman" w:hAnsi="Times New Roman"/>
          <w:lang w:val="en-US"/>
        </w:rPr>
      </w:pPr>
      <w:r w:rsidRPr="006E0CDE">
        <w:rPr>
          <w:rFonts w:ascii="Times New Roman" w:hAnsi="Times New Roman"/>
          <w:color w:val="000000"/>
          <w:spacing w:val="-5"/>
          <w:lang w:val="en-US"/>
        </w:rPr>
        <w:t>You've lost your umbrella.</w:t>
      </w:r>
    </w:p>
    <w:p w:rsidR="00DA4878" w:rsidRPr="006E0CDE" w:rsidRDefault="00DA4878" w:rsidP="00DA4878">
      <w:pPr>
        <w:numPr>
          <w:ilvl w:val="0"/>
          <w:numId w:val="44"/>
        </w:numPr>
        <w:shd w:val="clear" w:color="auto" w:fill="FFFFFF"/>
        <w:tabs>
          <w:tab w:val="left" w:pos="590"/>
        </w:tabs>
        <w:spacing w:line="240" w:lineRule="auto"/>
        <w:contextualSpacing/>
        <w:rPr>
          <w:rFonts w:ascii="Times New Roman" w:hAnsi="Times New Roman"/>
          <w:lang w:val="en-US"/>
        </w:rPr>
      </w:pPr>
      <w:r w:rsidRPr="006E0CDE">
        <w:rPr>
          <w:rFonts w:ascii="Times New Roman" w:hAnsi="Times New Roman"/>
          <w:color w:val="000000"/>
          <w:spacing w:val="-3"/>
          <w:lang w:val="en-US"/>
        </w:rPr>
        <w:t>You're planning a business meeting at the hotel.</w:t>
      </w:r>
    </w:p>
    <w:p w:rsidR="00DA4878" w:rsidRPr="006E0CDE" w:rsidRDefault="00DA4878" w:rsidP="00DA4878">
      <w:pPr>
        <w:numPr>
          <w:ilvl w:val="0"/>
          <w:numId w:val="44"/>
        </w:numPr>
        <w:shd w:val="clear" w:color="auto" w:fill="FFFFFF"/>
        <w:tabs>
          <w:tab w:val="left" w:pos="590"/>
        </w:tabs>
        <w:spacing w:line="240" w:lineRule="auto"/>
        <w:contextualSpacing/>
        <w:rPr>
          <w:rFonts w:ascii="Times New Roman" w:hAnsi="Times New Roman"/>
          <w:lang w:val="en-US"/>
        </w:rPr>
      </w:pPr>
      <w:r w:rsidRPr="006E0CDE">
        <w:rPr>
          <w:rFonts w:ascii="Times New Roman" w:hAnsi="Times New Roman"/>
          <w:color w:val="000000"/>
          <w:spacing w:val="-5"/>
          <w:lang w:val="en-US"/>
        </w:rPr>
        <w:t>You'd like to drive around the city.</w:t>
      </w:r>
    </w:p>
    <w:p w:rsidR="00DA4878" w:rsidRPr="006E0CDE" w:rsidRDefault="00DA4878" w:rsidP="00DA4878">
      <w:pPr>
        <w:numPr>
          <w:ilvl w:val="0"/>
          <w:numId w:val="44"/>
        </w:numPr>
        <w:shd w:val="clear" w:color="auto" w:fill="FFFFFF"/>
        <w:tabs>
          <w:tab w:val="left" w:pos="590"/>
        </w:tabs>
        <w:spacing w:before="5" w:line="240" w:lineRule="auto"/>
        <w:contextualSpacing/>
        <w:rPr>
          <w:rFonts w:ascii="Times New Roman" w:hAnsi="Times New Roman"/>
          <w:lang w:val="en-US"/>
        </w:rPr>
      </w:pPr>
      <w:r w:rsidRPr="006E0CDE">
        <w:rPr>
          <w:rFonts w:ascii="Times New Roman" w:hAnsi="Times New Roman"/>
          <w:color w:val="000000"/>
          <w:spacing w:val="-3"/>
          <w:lang w:val="en-US"/>
        </w:rPr>
        <w:t>You don't know where to shop in Atlanta.</w:t>
      </w:r>
    </w:p>
    <w:p w:rsidR="00DA4878" w:rsidRPr="006E0CDE" w:rsidRDefault="00DA4878" w:rsidP="00DA4878">
      <w:pPr>
        <w:numPr>
          <w:ilvl w:val="0"/>
          <w:numId w:val="44"/>
        </w:numPr>
        <w:shd w:val="clear" w:color="auto" w:fill="FFFFFF"/>
        <w:tabs>
          <w:tab w:val="left" w:pos="590"/>
        </w:tabs>
        <w:spacing w:before="5" w:line="240" w:lineRule="auto"/>
        <w:contextualSpacing/>
        <w:rPr>
          <w:rFonts w:ascii="Times New Roman" w:hAnsi="Times New Roman"/>
          <w:lang w:val="en-US"/>
        </w:rPr>
      </w:pPr>
      <w:r w:rsidRPr="006E0CDE">
        <w:rPr>
          <w:rFonts w:ascii="Times New Roman" w:hAnsi="Times New Roman"/>
          <w:color w:val="000000"/>
          <w:spacing w:val="-9"/>
          <w:lang w:val="en-US"/>
        </w:rPr>
        <w:t>You want a manicure.</w:t>
      </w:r>
    </w:p>
    <w:p w:rsidR="00DA4878" w:rsidRPr="006E0CDE" w:rsidRDefault="00DA4878" w:rsidP="00DA4878">
      <w:pPr>
        <w:numPr>
          <w:ilvl w:val="0"/>
          <w:numId w:val="44"/>
        </w:numPr>
        <w:shd w:val="clear" w:color="auto" w:fill="FFFFFF"/>
        <w:spacing w:after="446" w:line="240" w:lineRule="auto"/>
        <w:contextualSpacing/>
        <w:rPr>
          <w:rFonts w:ascii="Times New Roman" w:hAnsi="Times New Roman"/>
          <w:color w:val="000000"/>
          <w:spacing w:val="-5"/>
          <w:lang w:val="en-US"/>
        </w:rPr>
      </w:pPr>
      <w:r w:rsidRPr="006E0CDE">
        <w:rPr>
          <w:rFonts w:ascii="Times New Roman" w:hAnsi="Times New Roman"/>
          <w:color w:val="000000"/>
          <w:spacing w:val="-5"/>
          <w:lang w:val="en-US"/>
        </w:rPr>
        <w:t>The couple next door is very noisy</w:t>
      </w:r>
    </w:p>
    <w:p w:rsidR="00DA4878" w:rsidRPr="006E0CDE" w:rsidRDefault="00DA4878" w:rsidP="00DA4878">
      <w:pPr>
        <w:shd w:val="clear" w:color="auto" w:fill="FFFFFF"/>
        <w:spacing w:after="446" w:line="240" w:lineRule="auto"/>
        <w:contextualSpacing/>
        <w:rPr>
          <w:rFonts w:ascii="Times New Roman" w:hAnsi="Times New Roman"/>
          <w:color w:val="000000"/>
          <w:spacing w:val="-5"/>
          <w:lang w:val="en-US"/>
        </w:rPr>
      </w:pPr>
    </w:p>
    <w:p w:rsidR="00DA4878" w:rsidRPr="006E0CDE" w:rsidRDefault="00DA4878" w:rsidP="00DA4878">
      <w:pPr>
        <w:shd w:val="clear" w:color="auto" w:fill="FFFFFF"/>
        <w:spacing w:after="446" w:line="240" w:lineRule="auto"/>
        <w:contextualSpacing/>
        <w:rPr>
          <w:rFonts w:ascii="Times New Roman" w:hAnsi="Times New Roman"/>
          <w:color w:val="000000"/>
          <w:spacing w:val="-5"/>
          <w:lang w:val="en-US"/>
        </w:rPr>
      </w:pPr>
    </w:p>
    <w:p w:rsidR="00DA4878" w:rsidRPr="006E0CDE" w:rsidRDefault="00DA4878" w:rsidP="00DA4878">
      <w:pPr>
        <w:pStyle w:val="ListParagraph1"/>
        <w:spacing w:line="240" w:lineRule="auto"/>
        <w:ind w:left="0"/>
        <w:rPr>
          <w:rFonts w:ascii="Times New Roman" w:hAnsi="Times New Roman"/>
          <w:lang w:val="en-US"/>
        </w:rPr>
      </w:pPr>
      <w:r w:rsidRPr="006E0CDE">
        <w:rPr>
          <w:rFonts w:ascii="Times New Roman" w:hAnsi="Times New Roman"/>
          <w:lang w:val="en-US"/>
        </w:rPr>
        <w:t>Hotel and conference centre – what’s the word. Read the hotel leaflet and find the words according to the definitions.</w:t>
      </w:r>
    </w:p>
    <w:p w:rsidR="00DA4878" w:rsidRDefault="00DA4878" w:rsidP="00DA4878">
      <w:pPr>
        <w:shd w:val="clear" w:color="auto" w:fill="FFFFFF"/>
        <w:spacing w:line="240" w:lineRule="auto"/>
        <w:ind w:firstLine="709"/>
        <w:rPr>
          <w:rFonts w:ascii="Times New Roman" w:hAnsi="Times New Roman"/>
          <w:lang w:val="en-US"/>
        </w:rPr>
      </w:pPr>
    </w:p>
    <w:p w:rsidR="00DA4878" w:rsidRPr="006E0CDE" w:rsidRDefault="00DA4878" w:rsidP="00DA4878">
      <w:pPr>
        <w:shd w:val="clear" w:color="auto" w:fill="FFFFFF"/>
        <w:spacing w:line="240" w:lineRule="auto"/>
        <w:ind w:firstLine="709"/>
        <w:jc w:val="center"/>
        <w:rPr>
          <w:rFonts w:ascii="Times New Roman" w:hAnsi="Times New Roman"/>
          <w:lang w:val="en-US"/>
        </w:rPr>
      </w:pPr>
      <w:r w:rsidRPr="006E0CDE">
        <w:rPr>
          <w:rFonts w:ascii="Times New Roman" w:hAnsi="Times New Roman"/>
          <w:lang w:val="en-US"/>
        </w:rPr>
        <w:t>THE PRIORY BELL HOTEL</w:t>
      </w:r>
    </w:p>
    <w:p w:rsidR="00DA4878" w:rsidRPr="006E0CDE" w:rsidRDefault="00DA4878" w:rsidP="00DA4878">
      <w:pPr>
        <w:shd w:val="clear" w:color="auto" w:fill="FFFFFF"/>
        <w:spacing w:line="240" w:lineRule="auto"/>
        <w:ind w:firstLine="709"/>
        <w:rPr>
          <w:rFonts w:ascii="Times New Roman" w:hAnsi="Times New Roman"/>
          <w:lang w:val="en-US"/>
        </w:rPr>
      </w:pPr>
      <w:r w:rsidRPr="006E0CDE">
        <w:rPr>
          <w:rFonts w:ascii="Times New Roman" w:hAnsi="Times New Roman"/>
          <w:lang w:val="en-US"/>
        </w:rPr>
        <w:t>We have an excellent range of rooms to offer the business market, which provide a variety of sizes for different applications. This leaflet contains the floor areas, power and telephone connections, capacities and travel details. However, if you have any special requirements, our Manager or reception will be pleased to help. Advanced booking is essential as the Hotel is used commercially all year round.</w:t>
      </w:r>
    </w:p>
    <w:p w:rsidR="00DA4878" w:rsidRPr="006E0CDE" w:rsidRDefault="00DA4878" w:rsidP="00DA4878">
      <w:pPr>
        <w:shd w:val="clear" w:color="auto" w:fill="FFFFFF"/>
        <w:spacing w:line="240" w:lineRule="auto"/>
        <w:ind w:firstLine="709"/>
        <w:rPr>
          <w:rFonts w:ascii="Times New Roman" w:hAnsi="Times New Roman"/>
          <w:lang w:val="en-US"/>
        </w:rPr>
      </w:pPr>
      <w:r w:rsidRPr="006E0CDE">
        <w:rPr>
          <w:rFonts w:ascii="Times New Roman" w:hAnsi="Times New Roman"/>
          <w:lang w:val="en-US"/>
        </w:rPr>
        <w:t>The restaurant: This room is ideal for banquet, buffet or formal settings, as well as a large meeting room for conference or seminar activities.</w:t>
      </w:r>
    </w:p>
    <w:p w:rsidR="00DA4878" w:rsidRPr="006E0CDE" w:rsidRDefault="00DA4878" w:rsidP="00DA4878">
      <w:pPr>
        <w:shd w:val="clear" w:color="auto" w:fill="FFFFFF"/>
        <w:spacing w:line="240" w:lineRule="auto"/>
        <w:ind w:firstLine="709"/>
        <w:rPr>
          <w:rFonts w:ascii="Times New Roman" w:hAnsi="Times New Roman"/>
          <w:lang w:val="en-US"/>
        </w:rPr>
      </w:pPr>
      <w:r w:rsidRPr="006E0CDE">
        <w:rPr>
          <w:rFonts w:ascii="Times New Roman" w:hAnsi="Times New Roman"/>
          <w:lang w:val="en-US"/>
        </w:rPr>
        <w:t>The Well room: This is a room with plenty of light for smaller business meetings which can be serviced easily for bar and catering requirements.</w:t>
      </w:r>
    </w:p>
    <w:p w:rsidR="00DA4878" w:rsidRPr="006E0CDE" w:rsidRDefault="00DA4878" w:rsidP="00DA4878">
      <w:pPr>
        <w:shd w:val="clear" w:color="auto" w:fill="FFFFFF"/>
        <w:spacing w:line="240" w:lineRule="auto"/>
        <w:ind w:firstLine="709"/>
        <w:rPr>
          <w:rFonts w:ascii="Times New Roman" w:hAnsi="Times New Roman"/>
          <w:lang w:val="en-US"/>
        </w:rPr>
      </w:pPr>
      <w:r w:rsidRPr="006E0CDE">
        <w:rPr>
          <w:rFonts w:ascii="Times New Roman" w:hAnsi="Times New Roman"/>
          <w:lang w:val="en-US"/>
        </w:rPr>
        <w:lastRenderedPageBreak/>
        <w:t xml:space="preserve">The writing room: A small private room off the main lounge / reception area, ideal for small board, committee or sales meetings, interviews, etc. Seminar equipment includes: Flip charts and pencils, television and video. OHP </w:t>
      </w:r>
      <w:r>
        <w:rPr>
          <w:rFonts w:ascii="Times New Roman" w:hAnsi="Times New Roman"/>
          <w:lang w:val="en-US"/>
        </w:rPr>
        <w:t>(</w:t>
      </w:r>
      <w:r w:rsidRPr="006E0CDE">
        <w:rPr>
          <w:rFonts w:ascii="Times New Roman" w:hAnsi="Times New Roman"/>
          <w:lang w:val="en-US"/>
        </w:rPr>
        <w:t>overhead projector) and screen, fax machine, computer with Internet facilities.</w:t>
      </w:r>
    </w:p>
    <w:p w:rsidR="00DA4878" w:rsidRPr="006E0CDE" w:rsidRDefault="00DA4878" w:rsidP="00DA4878">
      <w:pPr>
        <w:shd w:val="clear" w:color="auto" w:fill="FFFFFF"/>
        <w:spacing w:line="240" w:lineRule="auto"/>
        <w:ind w:firstLine="709"/>
        <w:rPr>
          <w:rFonts w:ascii="Times New Roman" w:hAnsi="Times New Roman"/>
          <w:lang w:val="en-US"/>
        </w:rPr>
      </w:pPr>
      <w:r w:rsidRPr="006E0CDE">
        <w:rPr>
          <w:rFonts w:ascii="Times New Roman" w:hAnsi="Times New Roman"/>
          <w:lang w:val="en-US"/>
        </w:rPr>
        <w:t xml:space="preserve">The bedrooms: All forty bedrooms </w:t>
      </w:r>
      <w:r>
        <w:rPr>
          <w:rFonts w:ascii="Times New Roman" w:hAnsi="Times New Roman"/>
          <w:lang w:val="en-US"/>
        </w:rPr>
        <w:t>(</w:t>
      </w:r>
      <w:r w:rsidRPr="006E0CDE">
        <w:rPr>
          <w:rFonts w:ascii="Times New Roman" w:hAnsi="Times New Roman"/>
          <w:lang w:val="en-US"/>
        </w:rPr>
        <w:t>single, twin and double) are comfortably furnished and are en-suite with Sky TV, radio, direct dial telephone and courtesy tea and coffee. Laundry and dry-cleaning facilities are available.</w:t>
      </w:r>
    </w:p>
    <w:p w:rsidR="00DA4878" w:rsidRPr="006E0CDE" w:rsidRDefault="00DA4878" w:rsidP="00DA4878">
      <w:pPr>
        <w:shd w:val="clear" w:color="auto" w:fill="FFFFFF"/>
        <w:spacing w:line="240" w:lineRule="auto"/>
        <w:ind w:firstLine="709"/>
        <w:rPr>
          <w:rFonts w:ascii="Times New Roman" w:hAnsi="Times New Roman"/>
          <w:lang w:val="en-US"/>
        </w:rPr>
      </w:pPr>
      <w:r w:rsidRPr="006E0CDE">
        <w:rPr>
          <w:rFonts w:ascii="Times New Roman" w:hAnsi="Times New Roman"/>
          <w:lang w:val="en-US"/>
        </w:rPr>
        <w:t>Other hotel facilities: indoor heated swimming pool, gymnasium and steam room, private enclosed car-park, express checkout and free airport shuttle.</w:t>
      </w:r>
    </w:p>
    <w:p w:rsidR="00DA4878" w:rsidRPr="006E0CDE" w:rsidRDefault="00DA4878" w:rsidP="00DA4878">
      <w:pPr>
        <w:shd w:val="clear" w:color="auto" w:fill="FFFFFF"/>
        <w:spacing w:line="240" w:lineRule="auto"/>
        <w:ind w:firstLine="709"/>
        <w:rPr>
          <w:rFonts w:ascii="Times New Roman" w:hAnsi="Times New Roman"/>
          <w:lang w:val="en-US"/>
        </w:rPr>
      </w:pPr>
      <w:r w:rsidRPr="006E0CDE">
        <w:rPr>
          <w:rFonts w:ascii="Times New Roman" w:hAnsi="Times New Roman"/>
          <w:lang w:val="en-US"/>
        </w:rPr>
        <w:t>Disabled facilities including lift.</w:t>
      </w:r>
    </w:p>
    <w:p w:rsidR="00DA4878" w:rsidRPr="006E0CDE" w:rsidRDefault="00DA4878" w:rsidP="00DA4878">
      <w:pPr>
        <w:shd w:val="clear" w:color="auto" w:fill="FFFFFF"/>
        <w:spacing w:line="240" w:lineRule="auto"/>
        <w:ind w:firstLine="709"/>
        <w:rPr>
          <w:rFonts w:ascii="Times New Roman" w:hAnsi="Times New Roman"/>
          <w:lang w:val="en-US"/>
        </w:rPr>
      </w:pPr>
      <w:r w:rsidRPr="006E0CDE">
        <w:rPr>
          <w:rFonts w:ascii="Times New Roman" w:hAnsi="Times New Roman"/>
          <w:lang w:val="en-US"/>
        </w:rPr>
        <w:t>Golf, equestrian and fishing facilities available nearby.</w:t>
      </w:r>
    </w:p>
    <w:p w:rsidR="00DA4878" w:rsidRPr="006E0CDE" w:rsidRDefault="00DA4878" w:rsidP="00DA4878">
      <w:pPr>
        <w:numPr>
          <w:ilvl w:val="0"/>
          <w:numId w:val="47"/>
        </w:numPr>
        <w:shd w:val="clear" w:color="auto" w:fill="FFFFFF"/>
        <w:suppressAutoHyphens/>
        <w:spacing w:after="0" w:line="240" w:lineRule="auto"/>
        <w:ind w:firstLine="709"/>
        <w:rPr>
          <w:rFonts w:ascii="Times New Roman" w:hAnsi="Times New Roman"/>
          <w:lang w:val="en-US"/>
        </w:rPr>
      </w:pPr>
      <w:r w:rsidRPr="006E0CDE">
        <w:rPr>
          <w:rFonts w:ascii="Times New Roman" w:hAnsi="Times New Roman"/>
          <w:lang w:val="en-US"/>
        </w:rPr>
        <w:t>A place to hold a meeting.                                 _______________________</w:t>
      </w:r>
    </w:p>
    <w:p w:rsidR="00DA4878" w:rsidRPr="006E0CDE" w:rsidRDefault="00DA4878" w:rsidP="00DA4878">
      <w:pPr>
        <w:numPr>
          <w:ilvl w:val="0"/>
          <w:numId w:val="47"/>
        </w:numPr>
        <w:shd w:val="clear" w:color="auto" w:fill="FFFFFF"/>
        <w:suppressAutoHyphens/>
        <w:spacing w:after="0" w:line="240" w:lineRule="auto"/>
        <w:ind w:firstLine="709"/>
        <w:rPr>
          <w:rFonts w:ascii="Times New Roman" w:hAnsi="Times New Roman"/>
          <w:lang w:val="en-US"/>
        </w:rPr>
      </w:pPr>
      <w:r w:rsidRPr="006E0CDE">
        <w:rPr>
          <w:rFonts w:ascii="Times New Roman" w:hAnsi="Times New Roman"/>
          <w:lang w:val="en-US"/>
        </w:rPr>
        <w:t>The surface area of the room.                            _______________________</w:t>
      </w:r>
    </w:p>
    <w:p w:rsidR="00DA4878" w:rsidRPr="006E0CDE" w:rsidRDefault="00DA4878" w:rsidP="00DA4878">
      <w:pPr>
        <w:numPr>
          <w:ilvl w:val="0"/>
          <w:numId w:val="47"/>
        </w:numPr>
        <w:shd w:val="clear" w:color="auto" w:fill="FFFFFF"/>
        <w:suppressAutoHyphens/>
        <w:spacing w:after="0" w:line="240" w:lineRule="auto"/>
        <w:ind w:firstLine="709"/>
        <w:rPr>
          <w:rFonts w:ascii="Times New Roman" w:hAnsi="Times New Roman"/>
          <w:lang w:val="en-US"/>
        </w:rPr>
      </w:pPr>
      <w:r w:rsidRPr="006E0CDE">
        <w:rPr>
          <w:rFonts w:ascii="Times New Roman" w:hAnsi="Times New Roman"/>
          <w:lang w:val="en-US"/>
        </w:rPr>
        <w:t>How to get to the hotel.                                     _______________________</w:t>
      </w:r>
    </w:p>
    <w:p w:rsidR="00DA4878" w:rsidRPr="006E0CDE" w:rsidRDefault="00DA4878" w:rsidP="00DA4878">
      <w:pPr>
        <w:numPr>
          <w:ilvl w:val="0"/>
          <w:numId w:val="47"/>
        </w:numPr>
        <w:shd w:val="clear" w:color="auto" w:fill="FFFFFF"/>
        <w:suppressAutoHyphens/>
        <w:spacing w:after="0" w:line="240" w:lineRule="auto"/>
        <w:ind w:firstLine="709"/>
        <w:rPr>
          <w:rFonts w:ascii="Times New Roman" w:hAnsi="Times New Roman"/>
          <w:lang w:val="en-US"/>
        </w:rPr>
      </w:pPr>
      <w:r w:rsidRPr="006E0CDE">
        <w:rPr>
          <w:rFonts w:ascii="Times New Roman" w:hAnsi="Times New Roman"/>
          <w:lang w:val="en-US"/>
        </w:rPr>
        <w:t>Something you want just for you.                     _______________________</w:t>
      </w:r>
    </w:p>
    <w:p w:rsidR="00DA4878" w:rsidRPr="006E0CDE" w:rsidRDefault="00DA4878" w:rsidP="00DA4878">
      <w:pPr>
        <w:numPr>
          <w:ilvl w:val="0"/>
          <w:numId w:val="47"/>
        </w:numPr>
        <w:shd w:val="clear" w:color="auto" w:fill="FFFFFF"/>
        <w:suppressAutoHyphens/>
        <w:spacing w:after="0" w:line="240" w:lineRule="auto"/>
        <w:ind w:firstLine="709"/>
        <w:rPr>
          <w:rFonts w:ascii="Times New Roman" w:hAnsi="Times New Roman"/>
          <w:lang w:val="en-US"/>
        </w:rPr>
      </w:pPr>
      <w:r w:rsidRPr="006E0CDE">
        <w:rPr>
          <w:rFonts w:ascii="Times New Roman" w:hAnsi="Times New Roman"/>
          <w:lang w:val="en-US"/>
        </w:rPr>
        <w:t>Book before you arrive at the hotel.                  _______________________</w:t>
      </w:r>
    </w:p>
    <w:p w:rsidR="00DA4878" w:rsidRPr="006E0CDE" w:rsidRDefault="00DA4878" w:rsidP="00DA4878">
      <w:pPr>
        <w:numPr>
          <w:ilvl w:val="0"/>
          <w:numId w:val="47"/>
        </w:numPr>
        <w:shd w:val="clear" w:color="auto" w:fill="FFFFFF"/>
        <w:suppressAutoHyphens/>
        <w:spacing w:after="0" w:line="240" w:lineRule="auto"/>
        <w:ind w:firstLine="709"/>
        <w:rPr>
          <w:rFonts w:ascii="Times New Roman" w:hAnsi="Times New Roman"/>
          <w:lang w:val="en-US"/>
        </w:rPr>
      </w:pPr>
      <w:r w:rsidRPr="006E0CDE">
        <w:rPr>
          <w:rFonts w:ascii="Times New Roman" w:hAnsi="Times New Roman"/>
          <w:lang w:val="en-US"/>
        </w:rPr>
        <w:t>Your needs for food and drink.                         _______________________</w:t>
      </w:r>
    </w:p>
    <w:p w:rsidR="00DA4878" w:rsidRPr="006E0CDE" w:rsidRDefault="00DA4878" w:rsidP="00DA4878">
      <w:pPr>
        <w:numPr>
          <w:ilvl w:val="0"/>
          <w:numId w:val="47"/>
        </w:numPr>
        <w:shd w:val="clear" w:color="auto" w:fill="FFFFFF"/>
        <w:suppressAutoHyphens/>
        <w:spacing w:after="0" w:line="240" w:lineRule="auto"/>
        <w:ind w:firstLine="709"/>
        <w:rPr>
          <w:rFonts w:ascii="Times New Roman" w:hAnsi="Times New Roman"/>
          <w:lang w:val="en-US"/>
        </w:rPr>
      </w:pPr>
      <w:r w:rsidRPr="006E0CDE">
        <w:rPr>
          <w:rFonts w:ascii="Times New Roman" w:hAnsi="Times New Roman"/>
          <w:lang w:val="en-US"/>
        </w:rPr>
        <w:t>A “paperboard”.                                                _______________________</w:t>
      </w:r>
    </w:p>
    <w:p w:rsidR="00DA4878" w:rsidRPr="006E0CDE" w:rsidRDefault="00DA4878" w:rsidP="00DA4878">
      <w:pPr>
        <w:numPr>
          <w:ilvl w:val="0"/>
          <w:numId w:val="47"/>
        </w:numPr>
        <w:shd w:val="clear" w:color="auto" w:fill="FFFFFF"/>
        <w:suppressAutoHyphens/>
        <w:spacing w:after="0" w:line="240" w:lineRule="auto"/>
        <w:ind w:firstLine="709"/>
        <w:rPr>
          <w:rFonts w:ascii="Times New Roman" w:hAnsi="Times New Roman"/>
          <w:lang w:val="en-US"/>
        </w:rPr>
      </w:pPr>
      <w:r w:rsidRPr="006E0CDE">
        <w:rPr>
          <w:rFonts w:ascii="Times New Roman" w:hAnsi="Times New Roman"/>
          <w:lang w:val="en-US"/>
        </w:rPr>
        <w:t>You need it to show transparencies.                 _______________________</w:t>
      </w:r>
    </w:p>
    <w:p w:rsidR="00DA4878" w:rsidRPr="006E0CDE" w:rsidRDefault="00DA4878" w:rsidP="00DA4878">
      <w:pPr>
        <w:numPr>
          <w:ilvl w:val="0"/>
          <w:numId w:val="47"/>
        </w:numPr>
        <w:shd w:val="clear" w:color="auto" w:fill="FFFFFF"/>
        <w:suppressAutoHyphens/>
        <w:spacing w:after="0" w:line="240" w:lineRule="auto"/>
        <w:ind w:firstLine="709"/>
        <w:rPr>
          <w:rFonts w:ascii="Times New Roman" w:hAnsi="Times New Roman"/>
          <w:lang w:val="en-US"/>
        </w:rPr>
      </w:pPr>
      <w:r w:rsidRPr="006E0CDE">
        <w:rPr>
          <w:rFonts w:ascii="Times New Roman" w:hAnsi="Times New Roman"/>
          <w:lang w:val="en-US"/>
        </w:rPr>
        <w:t>A bedroom with two single beds.                     _______________________</w:t>
      </w:r>
    </w:p>
    <w:p w:rsidR="00DA4878" w:rsidRPr="006E0CDE" w:rsidRDefault="00DA4878" w:rsidP="00DA4878">
      <w:pPr>
        <w:numPr>
          <w:ilvl w:val="0"/>
          <w:numId w:val="47"/>
        </w:numPr>
        <w:shd w:val="clear" w:color="auto" w:fill="FFFFFF"/>
        <w:suppressAutoHyphens/>
        <w:spacing w:after="0" w:line="240" w:lineRule="auto"/>
        <w:ind w:firstLine="709"/>
        <w:rPr>
          <w:rFonts w:ascii="Times New Roman" w:hAnsi="Times New Roman"/>
          <w:lang w:val="en-US"/>
        </w:rPr>
      </w:pPr>
      <w:r w:rsidRPr="006E0CDE">
        <w:rPr>
          <w:rFonts w:ascii="Times New Roman" w:hAnsi="Times New Roman"/>
          <w:lang w:val="en-US"/>
        </w:rPr>
        <w:t>A private bathroom.                                          _______________________</w:t>
      </w:r>
    </w:p>
    <w:p w:rsidR="00DA4878" w:rsidRPr="001B4B85" w:rsidRDefault="00DA4878" w:rsidP="00DA4878">
      <w:pPr>
        <w:numPr>
          <w:ilvl w:val="0"/>
          <w:numId w:val="47"/>
        </w:numPr>
        <w:shd w:val="clear" w:color="auto" w:fill="FFFFFF"/>
        <w:suppressAutoHyphens/>
        <w:spacing w:after="0" w:line="240" w:lineRule="auto"/>
        <w:ind w:firstLine="709"/>
        <w:rPr>
          <w:rFonts w:ascii="Times New Roman" w:hAnsi="Times New Roman"/>
          <w:lang w:val="en-US"/>
        </w:rPr>
      </w:pPr>
      <w:r w:rsidRPr="001B4B85">
        <w:rPr>
          <w:rFonts w:ascii="Times New Roman" w:hAnsi="Times New Roman"/>
          <w:lang w:val="en-US"/>
        </w:rPr>
        <w:t xml:space="preserve">Telephone where you do not need the </w:t>
      </w:r>
      <w:r>
        <w:rPr>
          <w:rFonts w:ascii="Times New Roman" w:hAnsi="Times New Roman"/>
          <w:lang w:val="en-US"/>
        </w:rPr>
        <w:t>s</w:t>
      </w:r>
      <w:r w:rsidRPr="001B4B85">
        <w:rPr>
          <w:rFonts w:ascii="Times New Roman" w:hAnsi="Times New Roman"/>
          <w:lang w:val="en-US"/>
        </w:rPr>
        <w:t>witchboard.</w:t>
      </w:r>
      <w:r>
        <w:rPr>
          <w:rFonts w:ascii="Times New Roman" w:hAnsi="Times New Roman"/>
          <w:lang w:val="en-US"/>
        </w:rPr>
        <w:t>____________________</w:t>
      </w:r>
    </w:p>
    <w:p w:rsidR="00DA4878" w:rsidRPr="006E0CDE" w:rsidRDefault="00DA4878" w:rsidP="00DA4878">
      <w:pPr>
        <w:numPr>
          <w:ilvl w:val="0"/>
          <w:numId w:val="46"/>
        </w:numPr>
        <w:shd w:val="clear" w:color="auto" w:fill="FFFFFF"/>
        <w:suppressAutoHyphens/>
        <w:spacing w:after="0" w:line="240" w:lineRule="auto"/>
        <w:ind w:firstLine="709"/>
        <w:rPr>
          <w:rFonts w:ascii="Times New Roman" w:hAnsi="Times New Roman"/>
          <w:lang w:val="en-US"/>
        </w:rPr>
      </w:pPr>
      <w:r w:rsidRPr="006E0CDE">
        <w:rPr>
          <w:rFonts w:ascii="Times New Roman" w:hAnsi="Times New Roman"/>
          <w:lang w:val="en-US"/>
        </w:rPr>
        <w:t>Free tea and coffee – offered by the hotel.        _______________________</w:t>
      </w:r>
    </w:p>
    <w:p w:rsidR="00DA4878" w:rsidRPr="006E0CDE" w:rsidRDefault="00DA4878" w:rsidP="00DA4878">
      <w:pPr>
        <w:numPr>
          <w:ilvl w:val="0"/>
          <w:numId w:val="46"/>
        </w:numPr>
        <w:shd w:val="clear" w:color="auto" w:fill="FFFFFF"/>
        <w:suppressAutoHyphens/>
        <w:spacing w:after="0" w:line="240" w:lineRule="auto"/>
        <w:ind w:firstLine="709"/>
        <w:rPr>
          <w:rFonts w:ascii="Times New Roman" w:hAnsi="Times New Roman"/>
          <w:lang w:val="en-US"/>
        </w:rPr>
      </w:pPr>
      <w:r w:rsidRPr="006E0CDE">
        <w:rPr>
          <w:rFonts w:ascii="Times New Roman" w:hAnsi="Times New Roman"/>
          <w:lang w:val="en-US"/>
        </w:rPr>
        <w:t>To wash your clothes.                                        _______________________</w:t>
      </w:r>
    </w:p>
    <w:p w:rsidR="00DA4878" w:rsidRPr="006E0CDE" w:rsidRDefault="00DA4878" w:rsidP="00DA4878">
      <w:pPr>
        <w:numPr>
          <w:ilvl w:val="0"/>
          <w:numId w:val="46"/>
        </w:numPr>
        <w:shd w:val="clear" w:color="auto" w:fill="FFFFFF"/>
        <w:suppressAutoHyphens/>
        <w:spacing w:after="0" w:line="240" w:lineRule="auto"/>
        <w:ind w:firstLine="709"/>
        <w:rPr>
          <w:rFonts w:ascii="Times New Roman" w:hAnsi="Times New Roman"/>
          <w:lang w:val="en-US"/>
        </w:rPr>
      </w:pPr>
      <w:r w:rsidRPr="006E0CDE">
        <w:rPr>
          <w:rFonts w:ascii="Times New Roman" w:hAnsi="Times New Roman"/>
          <w:lang w:val="en-US"/>
        </w:rPr>
        <w:t>To keep fit and healthy.                                     _______________________</w:t>
      </w:r>
    </w:p>
    <w:p w:rsidR="00DA4878" w:rsidRPr="006E0CDE" w:rsidRDefault="00DA4878" w:rsidP="00DA4878">
      <w:pPr>
        <w:numPr>
          <w:ilvl w:val="0"/>
          <w:numId w:val="46"/>
        </w:numPr>
        <w:shd w:val="clear" w:color="auto" w:fill="FFFFFF"/>
        <w:suppressAutoHyphens/>
        <w:spacing w:after="0" w:line="240" w:lineRule="auto"/>
        <w:ind w:firstLine="709"/>
        <w:rPr>
          <w:rFonts w:ascii="Times New Roman" w:hAnsi="Times New Roman"/>
          <w:lang w:val="en-US"/>
        </w:rPr>
      </w:pPr>
      <w:r w:rsidRPr="006E0CDE">
        <w:rPr>
          <w:rFonts w:ascii="Times New Roman" w:hAnsi="Times New Roman"/>
          <w:lang w:val="en-US"/>
        </w:rPr>
        <w:t>To keep your car safe.                                        _______________________</w:t>
      </w:r>
    </w:p>
    <w:p w:rsidR="00DA4878" w:rsidRPr="001B4B85" w:rsidRDefault="00DA4878" w:rsidP="00DA4878">
      <w:pPr>
        <w:numPr>
          <w:ilvl w:val="0"/>
          <w:numId w:val="46"/>
        </w:numPr>
        <w:shd w:val="clear" w:color="auto" w:fill="FFFFFF"/>
        <w:suppressAutoHyphens/>
        <w:spacing w:after="0" w:line="240" w:lineRule="auto"/>
        <w:ind w:firstLine="709"/>
        <w:rPr>
          <w:lang w:val="en-US"/>
        </w:rPr>
      </w:pPr>
      <w:r w:rsidRPr="001B4B85">
        <w:rPr>
          <w:rFonts w:ascii="Times New Roman" w:hAnsi="Times New Roman"/>
          <w:lang w:val="en-US"/>
        </w:rPr>
        <w:t>Checkout faster than a traditional one.              _______________________</w:t>
      </w:r>
    </w:p>
    <w:p w:rsidR="00DA4878" w:rsidRPr="001B4B85" w:rsidRDefault="00DA4878" w:rsidP="00DA4878">
      <w:pPr>
        <w:numPr>
          <w:ilvl w:val="0"/>
          <w:numId w:val="46"/>
        </w:numPr>
        <w:shd w:val="clear" w:color="auto" w:fill="FFFFFF"/>
        <w:suppressAutoHyphens/>
        <w:spacing w:after="0" w:line="240" w:lineRule="auto"/>
        <w:ind w:firstLine="709"/>
        <w:rPr>
          <w:lang w:val="en-US"/>
        </w:rPr>
      </w:pPr>
      <w:r w:rsidRPr="001B4B85">
        <w:rPr>
          <w:rFonts w:ascii="Times New Roman" w:hAnsi="Times New Roman"/>
          <w:lang w:val="en-US"/>
        </w:rPr>
        <w:t>Bus to and from the airport.                              _______________________</w:t>
      </w:r>
    </w:p>
    <w:p w:rsidR="00DA4878" w:rsidRPr="006E0CDE" w:rsidRDefault="00DA4878" w:rsidP="00DA4878">
      <w:pPr>
        <w:shd w:val="clear" w:color="auto" w:fill="FFFFFF"/>
        <w:spacing w:after="446" w:line="240" w:lineRule="auto"/>
        <w:contextualSpacing/>
        <w:rPr>
          <w:rFonts w:ascii="Times New Roman" w:hAnsi="Times New Roman"/>
          <w:color w:val="000000"/>
          <w:spacing w:val="-5"/>
          <w:lang w:val="en-US"/>
        </w:rPr>
        <w:sectPr w:rsidR="00DA4878" w:rsidRPr="006E0CDE" w:rsidSect="00103D87">
          <w:type w:val="continuous"/>
          <w:pgSz w:w="11906" w:h="16838" w:code="9"/>
          <w:pgMar w:top="1134" w:right="1134" w:bottom="1134" w:left="1134" w:header="709" w:footer="709" w:gutter="0"/>
          <w:cols w:space="708"/>
          <w:docGrid w:linePitch="360"/>
        </w:sectPr>
      </w:pPr>
    </w:p>
    <w:p w:rsidR="00DA4878" w:rsidRPr="006E0CDE" w:rsidRDefault="00DA4878" w:rsidP="00DA4878">
      <w:pPr>
        <w:shd w:val="clear" w:color="auto" w:fill="FFFFFF"/>
        <w:spacing w:after="446" w:line="240" w:lineRule="auto"/>
        <w:contextualSpacing/>
        <w:rPr>
          <w:rFonts w:ascii="Times New Roman" w:hAnsi="Times New Roman"/>
          <w:color w:val="000000"/>
          <w:spacing w:val="-5"/>
          <w:lang w:val="en-US"/>
        </w:rPr>
      </w:pPr>
      <w:r w:rsidRPr="006E0CDE">
        <w:rPr>
          <w:rFonts w:ascii="Times New Roman" w:hAnsi="Times New Roman"/>
          <w:color w:val="000000"/>
          <w:spacing w:val="-5"/>
          <w:lang w:val="en-US"/>
        </w:rPr>
        <w:lastRenderedPageBreak/>
        <w:t>.</w:t>
      </w:r>
    </w:p>
    <w:p w:rsidR="00DA4878" w:rsidRPr="006E0CDE" w:rsidRDefault="00DA4878" w:rsidP="00DA4878">
      <w:pPr>
        <w:numPr>
          <w:ilvl w:val="3"/>
          <w:numId w:val="35"/>
        </w:numPr>
        <w:shd w:val="clear" w:color="auto" w:fill="FFFFFF"/>
        <w:spacing w:after="446" w:line="240" w:lineRule="auto"/>
        <w:ind w:left="142"/>
        <w:contextualSpacing/>
        <w:rPr>
          <w:rFonts w:ascii="Times New Roman" w:hAnsi="Times New Roman"/>
          <w:b/>
          <w:color w:val="000000"/>
          <w:lang w:val="en-US"/>
        </w:rPr>
      </w:pPr>
      <w:r w:rsidRPr="006E0CDE">
        <w:rPr>
          <w:rFonts w:ascii="Times New Roman" w:hAnsi="Times New Roman"/>
          <w:b/>
          <w:color w:val="000000"/>
          <w:spacing w:val="-5"/>
          <w:lang w:val="en-US"/>
        </w:rPr>
        <w:t xml:space="preserve">What if you need to make </w:t>
      </w:r>
      <w:r>
        <w:rPr>
          <w:rFonts w:ascii="Times New Roman" w:hAnsi="Times New Roman"/>
          <w:b/>
          <w:color w:val="000000"/>
          <w:spacing w:val="-5"/>
          <w:lang w:val="en-US"/>
        </w:rPr>
        <w:t>a reservation? What do you have</w:t>
      </w:r>
      <w:r w:rsidRPr="006E0CDE">
        <w:rPr>
          <w:rFonts w:ascii="Times New Roman" w:hAnsi="Times New Roman"/>
          <w:b/>
          <w:color w:val="000000"/>
          <w:spacing w:val="-5"/>
          <w:lang w:val="en-US"/>
        </w:rPr>
        <w:t xml:space="preserve"> </w:t>
      </w:r>
      <w:r w:rsidRPr="006E0CDE">
        <w:rPr>
          <w:rFonts w:ascii="Times New Roman" w:hAnsi="Times New Roman"/>
          <w:b/>
          <w:color w:val="000000"/>
          <w:lang w:val="en-US"/>
        </w:rPr>
        <w:t>to do? Read and dramatize the dialogue:</w:t>
      </w:r>
    </w:p>
    <w:p w:rsidR="00DA4878" w:rsidRPr="006E0CDE" w:rsidRDefault="00DA4878" w:rsidP="00DA4878">
      <w:pPr>
        <w:shd w:val="clear" w:color="auto" w:fill="FFFFFF"/>
        <w:spacing w:after="446" w:line="240" w:lineRule="auto"/>
        <w:ind w:firstLine="709"/>
        <w:contextualSpacing/>
        <w:rPr>
          <w:rFonts w:ascii="Times New Roman" w:hAnsi="Times New Roman"/>
          <w:lang w:val="en-US"/>
        </w:rPr>
      </w:pPr>
    </w:p>
    <w:p w:rsidR="00DA4878" w:rsidRPr="006E0CDE" w:rsidRDefault="00DA4878" w:rsidP="00DA4878">
      <w:pPr>
        <w:shd w:val="clear" w:color="auto" w:fill="FFFFFF"/>
        <w:spacing w:after="446" w:line="240" w:lineRule="auto"/>
        <w:ind w:firstLine="709"/>
        <w:contextualSpacing/>
        <w:rPr>
          <w:rFonts w:ascii="Times New Roman" w:hAnsi="Times New Roman"/>
          <w:lang w:val="en-US"/>
        </w:rPr>
      </w:pPr>
      <w:r w:rsidRPr="006E0CDE">
        <w:rPr>
          <w:rFonts w:ascii="Times New Roman" w:hAnsi="Times New Roman"/>
          <w:bCs/>
          <w:color w:val="000000"/>
          <w:w w:val="85"/>
          <w:lang w:val="en-US"/>
        </w:rPr>
        <w:t>A CALL TO MIAMI</w:t>
      </w:r>
    </w:p>
    <w:p w:rsidR="00DA4878" w:rsidRPr="006E0CDE" w:rsidRDefault="00DA4878" w:rsidP="00DA4878">
      <w:pPr>
        <w:shd w:val="clear" w:color="auto" w:fill="FFFFFF"/>
        <w:spacing w:before="581" w:line="240" w:lineRule="auto"/>
        <w:ind w:firstLine="709"/>
        <w:contextualSpacing/>
        <w:rPr>
          <w:rFonts w:ascii="Times New Roman" w:hAnsi="Times New Roman"/>
          <w:lang w:val="en-US"/>
        </w:rPr>
      </w:pPr>
      <w:r w:rsidRPr="006E0CDE">
        <w:rPr>
          <w:rFonts w:ascii="Times New Roman" w:hAnsi="Times New Roman"/>
          <w:color w:val="000000"/>
          <w:spacing w:val="-5"/>
          <w:lang w:val="en-US"/>
        </w:rPr>
        <w:t>Bart dials 1-800-...</w:t>
      </w:r>
    </w:p>
    <w:p w:rsidR="00DA4878" w:rsidRPr="006E0CDE" w:rsidRDefault="00DA4878" w:rsidP="00DA4878">
      <w:pPr>
        <w:shd w:val="clear" w:color="auto" w:fill="FFFFFF"/>
        <w:tabs>
          <w:tab w:val="left" w:pos="643"/>
        </w:tabs>
        <w:spacing w:line="240" w:lineRule="auto"/>
        <w:ind w:firstLine="709"/>
        <w:contextualSpacing/>
        <w:rPr>
          <w:rFonts w:ascii="Times New Roman" w:hAnsi="Times New Roman"/>
          <w:lang w:val="en-US"/>
        </w:rPr>
      </w:pPr>
      <w:r w:rsidRPr="006E0CDE">
        <w:rPr>
          <w:rFonts w:ascii="Times New Roman" w:hAnsi="Times New Roman"/>
          <w:color w:val="000000"/>
          <w:spacing w:val="-7"/>
          <w:lang w:val="en-US"/>
        </w:rPr>
        <w:t>Clerk:</w:t>
      </w:r>
      <w:r w:rsidRPr="006E0CDE">
        <w:rPr>
          <w:rFonts w:ascii="Times New Roman" w:hAnsi="Times New Roman"/>
          <w:color w:val="000000"/>
          <w:spacing w:val="-7"/>
          <w:lang w:val="en-US"/>
        </w:rPr>
        <w:tab/>
        <w:t>Holiday Inn. May I help you?</w:t>
      </w:r>
    </w:p>
    <w:p w:rsidR="00DA4878" w:rsidRPr="006E0CDE" w:rsidRDefault="00DA4878" w:rsidP="00DA4878">
      <w:pPr>
        <w:shd w:val="clear" w:color="auto" w:fill="FFFFFF"/>
        <w:tabs>
          <w:tab w:val="left" w:pos="643"/>
        </w:tabs>
        <w:spacing w:line="240" w:lineRule="auto"/>
        <w:ind w:firstLine="709"/>
        <w:contextualSpacing/>
        <w:rPr>
          <w:rFonts w:ascii="Times New Roman" w:hAnsi="Times New Roman"/>
          <w:lang w:val="en-US"/>
        </w:rPr>
      </w:pPr>
      <w:r w:rsidRPr="006E0CDE">
        <w:rPr>
          <w:rFonts w:ascii="Times New Roman" w:hAnsi="Times New Roman"/>
          <w:color w:val="000000"/>
          <w:spacing w:val="-4"/>
          <w:lang w:val="en-US"/>
        </w:rPr>
        <w:t>Bart:</w:t>
      </w:r>
      <w:r w:rsidRPr="006E0CDE">
        <w:rPr>
          <w:rFonts w:ascii="Times New Roman" w:hAnsi="Times New Roman"/>
          <w:color w:val="000000"/>
          <w:spacing w:val="-4"/>
          <w:lang w:val="en-US"/>
        </w:rPr>
        <w:tab/>
        <w:t>I'd like to make a reservation for next Monday.</w:t>
      </w:r>
    </w:p>
    <w:p w:rsidR="00DA4878" w:rsidRPr="006E0CDE" w:rsidRDefault="00DA4878" w:rsidP="00DA4878">
      <w:pPr>
        <w:shd w:val="clear" w:color="auto" w:fill="FFFFFF"/>
        <w:tabs>
          <w:tab w:val="left" w:pos="643"/>
        </w:tabs>
        <w:spacing w:line="240" w:lineRule="auto"/>
        <w:ind w:firstLine="709"/>
        <w:contextualSpacing/>
        <w:rPr>
          <w:rFonts w:ascii="Times New Roman" w:hAnsi="Times New Roman"/>
          <w:lang w:val="en-US"/>
        </w:rPr>
      </w:pPr>
      <w:r w:rsidRPr="006E0CDE">
        <w:rPr>
          <w:rFonts w:ascii="Times New Roman" w:hAnsi="Times New Roman"/>
          <w:color w:val="000000"/>
          <w:spacing w:val="-5"/>
          <w:lang w:val="en-US"/>
        </w:rPr>
        <w:t>Clerk:</w:t>
      </w:r>
      <w:r w:rsidRPr="006E0CDE">
        <w:rPr>
          <w:rFonts w:ascii="Times New Roman" w:hAnsi="Times New Roman"/>
          <w:color w:val="000000"/>
          <w:spacing w:val="-5"/>
          <w:lang w:val="en-US"/>
        </w:rPr>
        <w:tab/>
        <w:t>How long are you planning to stay?</w:t>
      </w:r>
    </w:p>
    <w:p w:rsidR="00DA4878" w:rsidRPr="006E0CDE" w:rsidRDefault="00DA4878" w:rsidP="00DA4878">
      <w:pPr>
        <w:shd w:val="clear" w:color="auto" w:fill="FFFFFF"/>
        <w:tabs>
          <w:tab w:val="left" w:pos="643"/>
        </w:tabs>
        <w:spacing w:before="5" w:line="240" w:lineRule="auto"/>
        <w:ind w:firstLine="709"/>
        <w:contextualSpacing/>
        <w:rPr>
          <w:rFonts w:ascii="Times New Roman" w:hAnsi="Times New Roman"/>
          <w:lang w:val="en-US"/>
        </w:rPr>
      </w:pPr>
      <w:r w:rsidRPr="006E0CDE">
        <w:rPr>
          <w:rFonts w:ascii="Times New Roman" w:hAnsi="Times New Roman"/>
          <w:color w:val="000000"/>
          <w:spacing w:val="-5"/>
          <w:lang w:val="en-US"/>
        </w:rPr>
        <w:t>Bart:</w:t>
      </w:r>
      <w:r w:rsidRPr="006E0CDE">
        <w:rPr>
          <w:rFonts w:ascii="Times New Roman" w:hAnsi="Times New Roman"/>
          <w:color w:val="000000"/>
          <w:spacing w:val="-5"/>
          <w:lang w:val="en-US"/>
        </w:rPr>
        <w:tab/>
        <w:t>Five days. Do you have a suite?</w:t>
      </w:r>
    </w:p>
    <w:p w:rsidR="00DA4878" w:rsidRPr="006E0CDE" w:rsidRDefault="00DA4878" w:rsidP="00DA4878">
      <w:pPr>
        <w:shd w:val="clear" w:color="auto" w:fill="FFFFFF"/>
        <w:tabs>
          <w:tab w:val="left" w:pos="643"/>
        </w:tabs>
        <w:spacing w:line="240" w:lineRule="auto"/>
        <w:ind w:firstLine="709"/>
        <w:contextualSpacing/>
        <w:rPr>
          <w:rFonts w:ascii="Times New Roman" w:hAnsi="Times New Roman"/>
          <w:lang w:val="en-US"/>
        </w:rPr>
      </w:pPr>
      <w:r w:rsidRPr="006E0CDE">
        <w:rPr>
          <w:rFonts w:ascii="Times New Roman" w:hAnsi="Times New Roman"/>
          <w:color w:val="000000"/>
          <w:spacing w:val="-4"/>
          <w:lang w:val="en-US"/>
        </w:rPr>
        <w:t>Clerk:</w:t>
      </w:r>
      <w:r w:rsidRPr="006E0CDE">
        <w:rPr>
          <w:rFonts w:ascii="Times New Roman" w:hAnsi="Times New Roman"/>
          <w:color w:val="000000"/>
          <w:spacing w:val="-4"/>
          <w:lang w:val="en-US"/>
        </w:rPr>
        <w:tab/>
        <w:t>Yes, we do. May I have your credit card number, please?</w:t>
      </w:r>
    </w:p>
    <w:p w:rsidR="00DA4878" w:rsidRPr="006E0CDE" w:rsidRDefault="00DA4878" w:rsidP="00DA4878">
      <w:pPr>
        <w:shd w:val="clear" w:color="auto" w:fill="FFFFFF"/>
        <w:tabs>
          <w:tab w:val="left" w:pos="643"/>
        </w:tabs>
        <w:spacing w:before="5" w:line="240" w:lineRule="auto"/>
        <w:ind w:firstLine="709"/>
        <w:contextualSpacing/>
        <w:rPr>
          <w:rFonts w:ascii="Times New Roman" w:hAnsi="Times New Roman"/>
          <w:lang w:val="en-US"/>
        </w:rPr>
      </w:pPr>
      <w:r w:rsidRPr="006E0CDE">
        <w:rPr>
          <w:rFonts w:ascii="Times New Roman" w:hAnsi="Times New Roman"/>
          <w:color w:val="000000"/>
          <w:spacing w:val="-5"/>
          <w:lang w:val="en-US"/>
        </w:rPr>
        <w:t>Bart:</w:t>
      </w:r>
      <w:r w:rsidRPr="006E0CDE">
        <w:rPr>
          <w:rFonts w:ascii="Times New Roman" w:hAnsi="Times New Roman"/>
          <w:color w:val="000000"/>
          <w:spacing w:val="-5"/>
          <w:lang w:val="en-US"/>
        </w:rPr>
        <w:tab/>
        <w:t>American Express, number...</w:t>
      </w:r>
    </w:p>
    <w:p w:rsidR="00DA4878" w:rsidRPr="006E0CDE" w:rsidRDefault="00DA4878" w:rsidP="00DA4878">
      <w:pPr>
        <w:shd w:val="clear" w:color="auto" w:fill="FFFFFF"/>
        <w:tabs>
          <w:tab w:val="left" w:pos="643"/>
        </w:tabs>
        <w:spacing w:line="240" w:lineRule="auto"/>
        <w:ind w:firstLine="709"/>
        <w:contextualSpacing/>
        <w:rPr>
          <w:rFonts w:ascii="Times New Roman" w:hAnsi="Times New Roman"/>
          <w:lang w:val="en-US"/>
        </w:rPr>
      </w:pPr>
      <w:r w:rsidRPr="006E0CDE">
        <w:rPr>
          <w:rFonts w:ascii="Times New Roman" w:hAnsi="Times New Roman"/>
          <w:color w:val="000000"/>
          <w:spacing w:val="-7"/>
          <w:lang w:val="en-US"/>
        </w:rPr>
        <w:t>Clerk:</w:t>
      </w:r>
      <w:r w:rsidRPr="006E0CDE">
        <w:rPr>
          <w:rFonts w:ascii="Times New Roman" w:hAnsi="Times New Roman"/>
          <w:color w:val="000000"/>
          <w:spacing w:val="-7"/>
          <w:lang w:val="en-US"/>
        </w:rPr>
        <w:tab/>
        <w:t>Expiration date, please?</w:t>
      </w:r>
    </w:p>
    <w:p w:rsidR="00DA4878" w:rsidRPr="006E0CDE" w:rsidRDefault="00DA4878" w:rsidP="00DA4878">
      <w:pPr>
        <w:shd w:val="clear" w:color="auto" w:fill="FFFFFF"/>
        <w:tabs>
          <w:tab w:val="left" w:pos="643"/>
        </w:tabs>
        <w:spacing w:line="240" w:lineRule="auto"/>
        <w:ind w:firstLine="709"/>
        <w:contextualSpacing/>
        <w:rPr>
          <w:rFonts w:ascii="Times New Roman" w:hAnsi="Times New Roman"/>
          <w:lang w:val="en-US"/>
        </w:rPr>
      </w:pPr>
      <w:r w:rsidRPr="006E0CDE">
        <w:rPr>
          <w:rFonts w:ascii="Times New Roman" w:hAnsi="Times New Roman"/>
          <w:color w:val="000000"/>
          <w:spacing w:val="-3"/>
          <w:lang w:val="en-US"/>
        </w:rPr>
        <w:t>Bart:</w:t>
      </w:r>
      <w:r w:rsidRPr="006E0CDE">
        <w:rPr>
          <w:rFonts w:ascii="Times New Roman" w:hAnsi="Times New Roman"/>
          <w:color w:val="000000"/>
          <w:spacing w:val="-3"/>
          <w:lang w:val="en-US"/>
        </w:rPr>
        <w:tab/>
        <w:t>It expires... in March 199...</w:t>
      </w:r>
    </w:p>
    <w:p w:rsidR="00DA4878" w:rsidRPr="006E0CDE" w:rsidRDefault="00DA4878" w:rsidP="00DA4878">
      <w:pPr>
        <w:shd w:val="clear" w:color="auto" w:fill="FFFFFF"/>
        <w:tabs>
          <w:tab w:val="left" w:pos="643"/>
        </w:tabs>
        <w:spacing w:line="240" w:lineRule="auto"/>
        <w:ind w:firstLine="709"/>
        <w:contextualSpacing/>
        <w:rPr>
          <w:rFonts w:ascii="Times New Roman" w:hAnsi="Times New Roman"/>
          <w:lang w:val="en-US"/>
        </w:rPr>
      </w:pPr>
      <w:r w:rsidRPr="006E0CDE">
        <w:rPr>
          <w:rFonts w:ascii="Times New Roman" w:hAnsi="Times New Roman"/>
          <w:color w:val="000000"/>
          <w:spacing w:val="-5"/>
          <w:lang w:val="en-US"/>
        </w:rPr>
        <w:t>Clerk:</w:t>
      </w:r>
      <w:r w:rsidRPr="006E0CDE">
        <w:rPr>
          <w:rFonts w:ascii="Times New Roman" w:hAnsi="Times New Roman"/>
          <w:color w:val="000000"/>
          <w:spacing w:val="-5"/>
          <w:lang w:val="en-US"/>
        </w:rPr>
        <w:tab/>
        <w:t>Guaranteed or not?</w:t>
      </w:r>
    </w:p>
    <w:p w:rsidR="00DA4878" w:rsidRPr="006E0CDE" w:rsidRDefault="00DA4878" w:rsidP="00DA4878">
      <w:pPr>
        <w:shd w:val="clear" w:color="auto" w:fill="FFFFFF"/>
        <w:tabs>
          <w:tab w:val="left" w:pos="643"/>
        </w:tabs>
        <w:spacing w:line="240" w:lineRule="auto"/>
        <w:ind w:firstLine="709"/>
        <w:contextualSpacing/>
        <w:rPr>
          <w:rFonts w:ascii="Times New Roman" w:hAnsi="Times New Roman"/>
          <w:lang w:val="en-US"/>
        </w:rPr>
      </w:pPr>
      <w:r w:rsidRPr="006E0CDE">
        <w:rPr>
          <w:rFonts w:ascii="Times New Roman" w:hAnsi="Times New Roman"/>
          <w:color w:val="000000"/>
          <w:spacing w:val="-5"/>
          <w:lang w:val="en-US"/>
        </w:rPr>
        <w:t>Bart:</w:t>
      </w:r>
      <w:r w:rsidRPr="006E0CDE">
        <w:rPr>
          <w:rFonts w:ascii="Times New Roman" w:hAnsi="Times New Roman"/>
          <w:color w:val="000000"/>
          <w:spacing w:val="-5"/>
          <w:lang w:val="en-US"/>
        </w:rPr>
        <w:tab/>
        <w:t>Guaranteed. Please, make it in the name of Sylvia Smith-Miller.</w:t>
      </w:r>
    </w:p>
    <w:p w:rsidR="00DA4878" w:rsidRPr="006E0CDE" w:rsidRDefault="00DA4878" w:rsidP="00DA4878">
      <w:pPr>
        <w:shd w:val="clear" w:color="auto" w:fill="FFFFFF"/>
        <w:tabs>
          <w:tab w:val="left" w:pos="643"/>
        </w:tabs>
        <w:spacing w:line="240" w:lineRule="auto"/>
        <w:ind w:firstLine="709"/>
        <w:contextualSpacing/>
        <w:rPr>
          <w:rFonts w:ascii="Times New Roman" w:hAnsi="Times New Roman"/>
          <w:lang w:val="en-US"/>
        </w:rPr>
      </w:pPr>
      <w:r w:rsidRPr="006E0CDE">
        <w:rPr>
          <w:rFonts w:ascii="Times New Roman" w:hAnsi="Times New Roman"/>
          <w:color w:val="000000"/>
          <w:spacing w:val="-10"/>
          <w:lang w:val="en-US"/>
        </w:rPr>
        <w:t>Clerk:</w:t>
      </w:r>
      <w:r w:rsidRPr="006E0CDE">
        <w:rPr>
          <w:rFonts w:ascii="Times New Roman" w:hAnsi="Times New Roman"/>
          <w:color w:val="000000"/>
          <w:spacing w:val="-10"/>
          <w:lang w:val="en-US"/>
        </w:rPr>
        <w:tab/>
        <w:t>Excuse me?</w:t>
      </w:r>
    </w:p>
    <w:p w:rsidR="00DA4878" w:rsidRPr="006E0CDE" w:rsidRDefault="00DA4878" w:rsidP="00DA4878">
      <w:pPr>
        <w:shd w:val="clear" w:color="auto" w:fill="FFFFFF"/>
        <w:tabs>
          <w:tab w:val="left" w:pos="643"/>
        </w:tabs>
        <w:spacing w:line="240" w:lineRule="auto"/>
        <w:ind w:firstLine="709"/>
        <w:contextualSpacing/>
        <w:rPr>
          <w:rFonts w:ascii="Times New Roman" w:hAnsi="Times New Roman"/>
          <w:lang w:val="en-US"/>
        </w:rPr>
      </w:pPr>
      <w:r w:rsidRPr="006E0CDE">
        <w:rPr>
          <w:rFonts w:ascii="Times New Roman" w:hAnsi="Times New Roman"/>
          <w:color w:val="000000"/>
          <w:spacing w:val="-4"/>
          <w:lang w:val="en-US"/>
        </w:rPr>
        <w:t>Bart:</w:t>
      </w:r>
      <w:r w:rsidRPr="006E0CDE">
        <w:rPr>
          <w:rFonts w:ascii="Times New Roman" w:hAnsi="Times New Roman"/>
          <w:color w:val="000000"/>
          <w:spacing w:val="-4"/>
          <w:lang w:val="en-US"/>
        </w:rPr>
        <w:tab/>
        <w:t>It's for a friend of mine.</w:t>
      </w:r>
    </w:p>
    <w:p w:rsidR="00DA4878" w:rsidRPr="006E0CDE" w:rsidRDefault="00DA4878" w:rsidP="00DA4878">
      <w:pPr>
        <w:shd w:val="clear" w:color="auto" w:fill="FFFFFF"/>
        <w:tabs>
          <w:tab w:val="left" w:pos="643"/>
        </w:tabs>
        <w:spacing w:line="240" w:lineRule="auto"/>
        <w:ind w:firstLine="709"/>
        <w:contextualSpacing/>
        <w:rPr>
          <w:rFonts w:ascii="Times New Roman" w:hAnsi="Times New Roman"/>
          <w:lang w:val="en-US"/>
        </w:rPr>
      </w:pPr>
      <w:r w:rsidRPr="006E0CDE">
        <w:rPr>
          <w:rFonts w:ascii="Times New Roman" w:hAnsi="Times New Roman"/>
          <w:color w:val="000000"/>
          <w:spacing w:val="-4"/>
          <w:lang w:val="en-US"/>
        </w:rPr>
        <w:t>Clerk:</w:t>
      </w:r>
      <w:r w:rsidRPr="006E0CDE">
        <w:rPr>
          <w:rFonts w:ascii="Times New Roman" w:hAnsi="Times New Roman"/>
          <w:color w:val="000000"/>
          <w:spacing w:val="-4"/>
          <w:lang w:val="en-US"/>
        </w:rPr>
        <w:tab/>
        <w:t>Okay. How do you spell the name?</w:t>
      </w:r>
    </w:p>
    <w:p w:rsidR="00DA4878" w:rsidRPr="006E0CDE" w:rsidRDefault="00DA4878" w:rsidP="00DA4878">
      <w:pPr>
        <w:shd w:val="clear" w:color="auto" w:fill="FFFFFF"/>
        <w:tabs>
          <w:tab w:val="left" w:pos="643"/>
        </w:tabs>
        <w:spacing w:line="240" w:lineRule="auto"/>
        <w:ind w:firstLine="709"/>
        <w:contextualSpacing/>
        <w:rPr>
          <w:rFonts w:ascii="Times New Roman" w:hAnsi="Times New Roman"/>
          <w:lang w:val="en-US"/>
        </w:rPr>
      </w:pPr>
      <w:r w:rsidRPr="006E0CDE">
        <w:rPr>
          <w:rFonts w:ascii="Times New Roman" w:hAnsi="Times New Roman"/>
          <w:color w:val="000000"/>
          <w:spacing w:val="-18"/>
          <w:w w:val="125"/>
          <w:lang w:val="en-US"/>
        </w:rPr>
        <w:t>Bart:</w:t>
      </w:r>
      <w:r w:rsidRPr="006E0CDE">
        <w:rPr>
          <w:rFonts w:ascii="Times New Roman" w:hAnsi="Times New Roman"/>
          <w:color w:val="000000"/>
          <w:spacing w:val="-18"/>
          <w:w w:val="125"/>
          <w:lang w:val="en-US"/>
        </w:rPr>
        <w:tab/>
      </w:r>
      <w:r w:rsidRPr="006E0CDE">
        <w:rPr>
          <w:rFonts w:ascii="Times New Roman" w:hAnsi="Times New Roman"/>
          <w:color w:val="000000"/>
          <w:spacing w:val="49"/>
          <w:w w:val="125"/>
          <w:lang w:val="en-US"/>
        </w:rPr>
        <w:t>S-Y-L-V-I-A</w:t>
      </w:r>
      <w:r w:rsidRPr="006E0CDE">
        <w:rPr>
          <w:rFonts w:ascii="Times New Roman" w:hAnsi="Times New Roman"/>
          <w:color w:val="000000"/>
          <w:spacing w:val="48"/>
          <w:w w:val="125"/>
          <w:lang w:val="en-US"/>
        </w:rPr>
        <w:t>S-M-I-T-H-M-I-L-L-E-R.</w:t>
      </w:r>
    </w:p>
    <w:p w:rsidR="00DA4878" w:rsidRPr="006E0CDE" w:rsidRDefault="00DA4878" w:rsidP="00DA4878">
      <w:pPr>
        <w:shd w:val="clear" w:color="auto" w:fill="FFFFFF"/>
        <w:tabs>
          <w:tab w:val="left" w:pos="643"/>
        </w:tabs>
        <w:spacing w:before="5" w:line="240" w:lineRule="auto"/>
        <w:ind w:firstLine="709"/>
        <w:contextualSpacing/>
        <w:rPr>
          <w:rFonts w:ascii="Times New Roman" w:hAnsi="Times New Roman"/>
          <w:lang w:val="en-US"/>
        </w:rPr>
      </w:pPr>
      <w:r w:rsidRPr="006E0CDE">
        <w:rPr>
          <w:rFonts w:ascii="Times New Roman" w:hAnsi="Times New Roman"/>
          <w:color w:val="000000"/>
          <w:spacing w:val="-5"/>
          <w:lang w:val="en-US"/>
        </w:rPr>
        <w:t>Clerk:</w:t>
      </w:r>
      <w:r w:rsidRPr="006E0CDE">
        <w:rPr>
          <w:rFonts w:ascii="Times New Roman" w:hAnsi="Times New Roman"/>
          <w:color w:val="000000"/>
          <w:spacing w:val="-5"/>
          <w:lang w:val="en-US"/>
        </w:rPr>
        <w:tab/>
        <w:t>Thank you, sir. Your confirmation number is...</w:t>
      </w:r>
    </w:p>
    <w:p w:rsidR="00DA4878" w:rsidRPr="006E0CDE" w:rsidRDefault="00DA4878" w:rsidP="00DA4878">
      <w:pPr>
        <w:shd w:val="clear" w:color="auto" w:fill="FFFFFF"/>
        <w:spacing w:after="446" w:line="240" w:lineRule="auto"/>
        <w:ind w:firstLine="709"/>
        <w:contextualSpacing/>
        <w:rPr>
          <w:rFonts w:ascii="Times New Roman" w:hAnsi="Times New Roman"/>
          <w:color w:val="000000"/>
          <w:spacing w:val="-7"/>
          <w:lang w:val="en-US"/>
        </w:rPr>
      </w:pPr>
      <w:r w:rsidRPr="006E0CDE">
        <w:rPr>
          <w:rFonts w:ascii="Times New Roman" w:hAnsi="Times New Roman"/>
          <w:color w:val="000000"/>
          <w:spacing w:val="-7"/>
          <w:lang w:val="en-US"/>
        </w:rPr>
        <w:t>Bart:</w:t>
      </w:r>
      <w:r w:rsidRPr="006E0CDE">
        <w:rPr>
          <w:rFonts w:ascii="Times New Roman" w:hAnsi="Times New Roman"/>
          <w:color w:val="000000"/>
          <w:spacing w:val="-7"/>
          <w:lang w:val="en-US"/>
        </w:rPr>
        <w:tab/>
        <w:t>Thank you. Bye-bye.</w:t>
      </w:r>
    </w:p>
    <w:p w:rsidR="00DA4878" w:rsidRPr="006E0CDE" w:rsidRDefault="00DA4878" w:rsidP="00DA4878">
      <w:pPr>
        <w:shd w:val="clear" w:color="auto" w:fill="FFFFFF"/>
        <w:spacing w:after="446" w:line="240" w:lineRule="auto"/>
        <w:ind w:firstLine="709"/>
        <w:contextualSpacing/>
        <w:rPr>
          <w:rFonts w:ascii="Times New Roman" w:hAnsi="Times New Roman"/>
          <w:color w:val="000000"/>
          <w:spacing w:val="-7"/>
          <w:lang w:val="en-US"/>
        </w:rPr>
      </w:pPr>
    </w:p>
    <w:p w:rsidR="00DA4878" w:rsidRPr="006E0CDE" w:rsidRDefault="00DA4878" w:rsidP="00DA4878">
      <w:pPr>
        <w:shd w:val="clear" w:color="auto" w:fill="FFFFFF"/>
        <w:spacing w:after="446" w:line="240" w:lineRule="auto"/>
        <w:ind w:firstLine="709"/>
        <w:contextualSpacing/>
        <w:rPr>
          <w:rFonts w:ascii="Times New Roman" w:hAnsi="Times New Roman"/>
          <w:color w:val="000000"/>
          <w:spacing w:val="-7"/>
          <w:lang w:val="en-US"/>
        </w:rPr>
      </w:pPr>
    </w:p>
    <w:p w:rsidR="00DA4878" w:rsidRPr="006E0CDE" w:rsidRDefault="00DA4878" w:rsidP="00DA4878">
      <w:pPr>
        <w:shd w:val="clear" w:color="auto" w:fill="FFFFFF"/>
        <w:spacing w:after="446" w:line="240" w:lineRule="auto"/>
        <w:ind w:firstLine="709"/>
        <w:contextualSpacing/>
        <w:rPr>
          <w:rFonts w:ascii="Times New Roman" w:hAnsi="Times New Roman"/>
          <w:color w:val="000000"/>
          <w:spacing w:val="-7"/>
          <w:lang w:val="en-US"/>
        </w:rPr>
      </w:pPr>
    </w:p>
    <w:p w:rsidR="00DA4878" w:rsidRPr="006E0CDE" w:rsidRDefault="00DA4878" w:rsidP="00DA4878">
      <w:pPr>
        <w:numPr>
          <w:ilvl w:val="0"/>
          <w:numId w:val="41"/>
        </w:numPr>
        <w:shd w:val="clear" w:color="auto" w:fill="FFFFFF"/>
        <w:spacing w:line="240" w:lineRule="auto"/>
        <w:contextualSpacing/>
        <w:rPr>
          <w:rFonts w:ascii="Times New Roman" w:hAnsi="Times New Roman"/>
          <w:lang w:val="en-US"/>
        </w:rPr>
      </w:pPr>
      <w:r w:rsidRPr="006E0CDE">
        <w:rPr>
          <w:rFonts w:ascii="Times New Roman" w:hAnsi="Times New Roman"/>
          <w:color w:val="000000"/>
          <w:lang w:val="en-US"/>
        </w:rPr>
        <w:t>When you make a reservation by phone, what important questions does the clerk ask you?</w:t>
      </w:r>
    </w:p>
    <w:p w:rsidR="00DA4878" w:rsidRPr="006E0CDE" w:rsidRDefault="00DA4878" w:rsidP="00DA4878">
      <w:pPr>
        <w:numPr>
          <w:ilvl w:val="0"/>
          <w:numId w:val="41"/>
        </w:numPr>
        <w:shd w:val="clear" w:color="auto" w:fill="FFFFFF"/>
        <w:spacing w:before="5" w:line="240" w:lineRule="auto"/>
        <w:contextualSpacing/>
        <w:rPr>
          <w:rFonts w:ascii="Times New Roman" w:hAnsi="Times New Roman"/>
          <w:lang w:val="en-US"/>
        </w:rPr>
      </w:pPr>
      <w:r w:rsidRPr="006E0CDE">
        <w:rPr>
          <w:rFonts w:ascii="Times New Roman" w:hAnsi="Times New Roman"/>
          <w:color w:val="000000"/>
          <w:lang w:val="en-US"/>
        </w:rPr>
        <w:t>How long is Bart's friend planning to stay?</w:t>
      </w:r>
    </w:p>
    <w:p w:rsidR="00DA4878" w:rsidRPr="006E0CDE" w:rsidRDefault="00DA4878" w:rsidP="00DA4878">
      <w:pPr>
        <w:numPr>
          <w:ilvl w:val="0"/>
          <w:numId w:val="41"/>
        </w:numPr>
        <w:shd w:val="clear" w:color="auto" w:fill="FFFFFF"/>
        <w:spacing w:line="240" w:lineRule="auto"/>
        <w:contextualSpacing/>
        <w:rPr>
          <w:rFonts w:ascii="Times New Roman" w:hAnsi="Times New Roman"/>
          <w:lang w:val="en-US"/>
        </w:rPr>
      </w:pPr>
      <w:r w:rsidRPr="006E0CDE">
        <w:rPr>
          <w:rFonts w:ascii="Times New Roman" w:hAnsi="Times New Roman"/>
          <w:color w:val="000000"/>
          <w:lang w:val="en-US"/>
        </w:rPr>
        <w:t>What credit card is she going to pay with?</w:t>
      </w:r>
    </w:p>
    <w:p w:rsidR="00DA4878" w:rsidRPr="006E0CDE" w:rsidRDefault="00DA4878" w:rsidP="00DA4878">
      <w:pPr>
        <w:numPr>
          <w:ilvl w:val="0"/>
          <w:numId w:val="41"/>
        </w:numPr>
        <w:shd w:val="clear" w:color="auto" w:fill="FFFFFF"/>
        <w:spacing w:after="446" w:line="240" w:lineRule="auto"/>
        <w:contextualSpacing/>
        <w:rPr>
          <w:rFonts w:ascii="Times New Roman" w:hAnsi="Times New Roman"/>
          <w:color w:val="000000"/>
          <w:lang w:val="en-US"/>
        </w:rPr>
      </w:pPr>
      <w:r w:rsidRPr="006E0CDE">
        <w:rPr>
          <w:rFonts w:ascii="Times New Roman" w:hAnsi="Times New Roman"/>
          <w:color w:val="000000"/>
          <w:lang w:val="en-US"/>
        </w:rPr>
        <w:t>Does Bart want a guaranteed reservation? In whose name is the reservation?</w:t>
      </w:r>
    </w:p>
    <w:p w:rsidR="00DA4878" w:rsidRPr="006E0CDE" w:rsidRDefault="00DA4878" w:rsidP="00DA4878">
      <w:pPr>
        <w:shd w:val="clear" w:color="auto" w:fill="FFFFFF"/>
        <w:spacing w:after="446" w:line="240" w:lineRule="auto"/>
        <w:ind w:left="360"/>
        <w:contextualSpacing/>
        <w:rPr>
          <w:rFonts w:ascii="Times New Roman" w:hAnsi="Times New Roman"/>
          <w:color w:val="000000"/>
          <w:lang w:val="en-US"/>
        </w:rPr>
      </w:pPr>
    </w:p>
    <w:p w:rsidR="00DA4878" w:rsidRPr="006E0CDE" w:rsidRDefault="00DA4878" w:rsidP="00DA4878">
      <w:pPr>
        <w:shd w:val="clear" w:color="auto" w:fill="FFFFFF"/>
        <w:spacing w:after="446" w:line="240" w:lineRule="auto"/>
        <w:ind w:firstLine="709"/>
        <w:contextualSpacing/>
        <w:rPr>
          <w:rFonts w:ascii="Times New Roman" w:hAnsi="Times New Roman"/>
          <w:color w:val="000000"/>
          <w:lang w:val="en-US"/>
        </w:rPr>
      </w:pPr>
    </w:p>
    <w:p w:rsidR="00DA4878" w:rsidRPr="006E0CDE" w:rsidRDefault="00DA4878" w:rsidP="00DA4878">
      <w:pPr>
        <w:shd w:val="clear" w:color="auto" w:fill="FFFFFF"/>
        <w:spacing w:line="240" w:lineRule="auto"/>
        <w:ind w:firstLine="709"/>
        <w:contextualSpacing/>
        <w:rPr>
          <w:rFonts w:ascii="Times New Roman" w:hAnsi="Times New Roman"/>
          <w:bCs/>
          <w:color w:val="000000"/>
          <w:spacing w:val="-10"/>
          <w:lang w:val="en-US"/>
        </w:rPr>
      </w:pPr>
    </w:p>
    <w:p w:rsidR="00DA4878" w:rsidRDefault="00DA4878" w:rsidP="00DA4878">
      <w:pPr>
        <w:numPr>
          <w:ilvl w:val="0"/>
          <w:numId w:val="35"/>
        </w:numPr>
        <w:shd w:val="clear" w:color="auto" w:fill="FFFFFF"/>
        <w:spacing w:line="240" w:lineRule="auto"/>
        <w:ind w:left="0" w:firstLine="709"/>
        <w:contextualSpacing/>
        <w:rPr>
          <w:rFonts w:ascii="Times New Roman" w:hAnsi="Times New Roman"/>
          <w:b/>
          <w:bCs/>
          <w:color w:val="000000"/>
          <w:spacing w:val="-10"/>
          <w:lang w:val="en-US"/>
        </w:rPr>
      </w:pPr>
      <w:r w:rsidRPr="006E0CDE">
        <w:rPr>
          <w:rFonts w:ascii="Times New Roman" w:hAnsi="Times New Roman"/>
          <w:b/>
          <w:bCs/>
          <w:color w:val="000000"/>
          <w:spacing w:val="-10"/>
          <w:lang w:val="en-US"/>
        </w:rPr>
        <w:t>Read the dialogue and dramatize it.</w:t>
      </w:r>
    </w:p>
    <w:p w:rsidR="00DA4878" w:rsidRPr="006E0CDE" w:rsidRDefault="00DA4878" w:rsidP="00DA4878">
      <w:pPr>
        <w:shd w:val="clear" w:color="auto" w:fill="FFFFFF"/>
        <w:spacing w:line="240" w:lineRule="auto"/>
        <w:ind w:left="709"/>
        <w:contextualSpacing/>
        <w:rPr>
          <w:rFonts w:ascii="Times New Roman" w:hAnsi="Times New Roman"/>
          <w:b/>
          <w:bCs/>
          <w:color w:val="000000"/>
          <w:spacing w:val="-10"/>
          <w:lang w:val="en-US"/>
        </w:rPr>
      </w:pPr>
    </w:p>
    <w:p w:rsidR="00DA4878" w:rsidRPr="006E0CDE" w:rsidRDefault="00DA4878" w:rsidP="00DA4878">
      <w:pPr>
        <w:shd w:val="clear" w:color="auto" w:fill="FFFFFF"/>
        <w:spacing w:line="240" w:lineRule="auto"/>
        <w:ind w:firstLine="709"/>
        <w:contextualSpacing/>
        <w:jc w:val="center"/>
        <w:rPr>
          <w:rFonts w:ascii="Times New Roman" w:hAnsi="Times New Roman"/>
          <w:bCs/>
          <w:color w:val="000000"/>
          <w:spacing w:val="-10"/>
          <w:lang w:val="en-US"/>
        </w:rPr>
      </w:pPr>
      <w:r w:rsidRPr="006E0CDE">
        <w:rPr>
          <w:rFonts w:ascii="Times New Roman" w:hAnsi="Times New Roman"/>
          <w:bCs/>
          <w:color w:val="000000"/>
          <w:spacing w:val="-10"/>
          <w:lang w:val="en-US"/>
        </w:rPr>
        <w:t>AT THE FRONT OFFICE</w:t>
      </w:r>
    </w:p>
    <w:p w:rsidR="00DA4878" w:rsidRPr="006E0CDE" w:rsidRDefault="00DA4878" w:rsidP="00DA4878">
      <w:pPr>
        <w:shd w:val="clear" w:color="auto" w:fill="FFFFFF"/>
        <w:spacing w:line="240" w:lineRule="auto"/>
        <w:ind w:firstLine="709"/>
        <w:contextualSpacing/>
        <w:rPr>
          <w:rFonts w:ascii="Times New Roman" w:hAnsi="Times New Roman"/>
          <w:lang w:val="en-US"/>
        </w:rPr>
      </w:pP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3"/>
          <w:lang w:val="en-US"/>
        </w:rPr>
        <w:t xml:space="preserve">Marilyn offers you another conversation that will help </w:t>
      </w:r>
      <w:r w:rsidRPr="006E0CDE">
        <w:rPr>
          <w:rFonts w:ascii="Times New Roman" w:hAnsi="Times New Roman"/>
          <w:color w:val="000000"/>
          <w:spacing w:val="-1"/>
          <w:lang w:val="en-US"/>
        </w:rPr>
        <w:t xml:space="preserve">you figure out what to do when you arrive at a hotel. </w:t>
      </w:r>
      <w:r w:rsidRPr="006E0CDE">
        <w:rPr>
          <w:rFonts w:ascii="Times New Roman" w:hAnsi="Times New Roman"/>
          <w:color w:val="000000"/>
          <w:spacing w:val="-3"/>
          <w:lang w:val="en-US"/>
        </w:rPr>
        <w:t>Now Sylvia is at the front desk. What information does she get from the clerk? Will she get what she expects?</w:t>
      </w:r>
    </w:p>
    <w:p w:rsidR="00DA4878" w:rsidRPr="006E0CDE" w:rsidRDefault="00DA4878" w:rsidP="00DA4878">
      <w:pPr>
        <w:shd w:val="clear" w:color="auto" w:fill="FFFFFF"/>
        <w:spacing w:after="446" w:line="240" w:lineRule="auto"/>
        <w:ind w:firstLine="709"/>
        <w:contextualSpacing/>
        <w:rPr>
          <w:rFonts w:ascii="Times New Roman" w:hAnsi="Times New Roman"/>
          <w:lang w:val="en-US"/>
        </w:rPr>
      </w:pPr>
    </w:p>
    <w:p w:rsidR="00DA4878" w:rsidRPr="006E0CDE" w:rsidRDefault="00DA4878" w:rsidP="00DA4878">
      <w:pPr>
        <w:shd w:val="clear" w:color="auto" w:fill="FFFFFF"/>
        <w:tabs>
          <w:tab w:val="left" w:pos="3758"/>
        </w:tabs>
        <w:spacing w:before="432" w:line="240" w:lineRule="auto"/>
        <w:ind w:firstLine="709"/>
        <w:contextualSpacing/>
        <w:rPr>
          <w:rFonts w:ascii="Times New Roman" w:hAnsi="Times New Roman"/>
          <w:lang w:val="en-US"/>
        </w:rPr>
      </w:pPr>
      <w:r w:rsidRPr="006E0CDE">
        <w:rPr>
          <w:rFonts w:ascii="Times New Roman" w:hAnsi="Times New Roman"/>
          <w:color w:val="000000"/>
          <w:spacing w:val="-5"/>
          <w:w w:val="105"/>
          <w:lang w:val="en-US"/>
        </w:rPr>
        <w:t>Clerk: Hi! Can I help you?</w:t>
      </w:r>
      <w:r w:rsidRPr="006E0CDE">
        <w:rPr>
          <w:rFonts w:ascii="Times New Roman" w:hAnsi="Times New Roman"/>
          <w:color w:val="000000"/>
          <w:spacing w:val="-5"/>
          <w:w w:val="105"/>
          <w:lang w:val="en-US"/>
        </w:rPr>
        <w:tab/>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5"/>
          <w:w w:val="105"/>
          <w:lang w:val="en-US"/>
        </w:rPr>
        <w:t>Sylvia: Yes. I have a reservation for this week.</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5"/>
          <w:w w:val="105"/>
          <w:lang w:val="en-US"/>
        </w:rPr>
        <w:t>C:    All right. What was the name, please?</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10"/>
          <w:w w:val="105"/>
          <w:lang w:val="en-US"/>
        </w:rPr>
        <w:t>S:    Smith-Miller. Sylvia Smith-Miller.</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5"/>
          <w:w w:val="105"/>
          <w:lang w:val="en-US"/>
        </w:rPr>
        <w:t>C:    Smith-Miller</w:t>
      </w:r>
      <w:r>
        <w:rPr>
          <w:rFonts w:ascii="Times New Roman" w:hAnsi="Times New Roman"/>
          <w:color w:val="000000"/>
          <w:spacing w:val="-5"/>
          <w:w w:val="105"/>
          <w:lang w:val="en-US"/>
        </w:rPr>
        <w:t>.</w:t>
      </w:r>
      <w:r w:rsidRPr="006E0CDE">
        <w:rPr>
          <w:rFonts w:ascii="Times New Roman" w:hAnsi="Times New Roman"/>
          <w:color w:val="000000"/>
          <w:spacing w:val="-5"/>
          <w:w w:val="105"/>
          <w:lang w:val="en-US"/>
        </w:rPr>
        <w:t>.. oh, yes, here it is. A double for five nights?</w:t>
      </w:r>
    </w:p>
    <w:p w:rsidR="00DA4878" w:rsidRPr="006E0CDE" w:rsidRDefault="00DA4878" w:rsidP="00DA4878">
      <w:pPr>
        <w:shd w:val="clear" w:color="auto" w:fill="FFFFFF"/>
        <w:spacing w:before="5" w:line="240" w:lineRule="auto"/>
        <w:ind w:firstLine="709"/>
        <w:contextualSpacing/>
        <w:rPr>
          <w:rFonts w:ascii="Times New Roman" w:hAnsi="Times New Roman"/>
          <w:color w:val="000000"/>
          <w:spacing w:val="-4"/>
          <w:w w:val="105"/>
          <w:lang w:val="en-US"/>
        </w:rPr>
      </w:pPr>
      <w:r w:rsidRPr="006E0CDE">
        <w:rPr>
          <w:rFonts w:ascii="Times New Roman" w:hAnsi="Times New Roman"/>
          <w:color w:val="000000"/>
          <w:spacing w:val="-3"/>
          <w:w w:val="105"/>
          <w:lang w:val="en-US"/>
        </w:rPr>
        <w:t>S:    Not exactly. It was a suite. Do you happen to have a suite, something</w:t>
      </w:r>
      <w:r>
        <w:rPr>
          <w:rFonts w:ascii="Times New Roman" w:hAnsi="Times New Roman"/>
          <w:color w:val="000000"/>
          <w:spacing w:val="-3"/>
          <w:w w:val="105"/>
          <w:lang w:val="en-US"/>
        </w:rPr>
        <w:t xml:space="preserve"> </w:t>
      </w:r>
      <w:r w:rsidRPr="006E0CDE">
        <w:rPr>
          <w:rFonts w:ascii="Times New Roman" w:hAnsi="Times New Roman"/>
          <w:color w:val="000000"/>
          <w:spacing w:val="-4"/>
          <w:w w:val="105"/>
          <w:lang w:val="en-US"/>
        </w:rPr>
        <w:t xml:space="preserve">with a living area and a kitchenette? </w:t>
      </w:r>
    </w:p>
    <w:p w:rsidR="00DA4878" w:rsidRPr="006E0CDE" w:rsidRDefault="00DA4878" w:rsidP="00DA4878">
      <w:pPr>
        <w:shd w:val="clear" w:color="auto" w:fill="FFFFFF"/>
        <w:spacing w:before="5" w:line="240" w:lineRule="auto"/>
        <w:ind w:firstLine="709"/>
        <w:contextualSpacing/>
        <w:rPr>
          <w:rFonts w:ascii="Times New Roman" w:hAnsi="Times New Roman"/>
          <w:color w:val="000000"/>
          <w:spacing w:val="-1"/>
          <w:w w:val="105"/>
          <w:lang w:val="en-US"/>
        </w:rPr>
      </w:pPr>
      <w:r w:rsidRPr="006E0CDE">
        <w:rPr>
          <w:rFonts w:ascii="Times New Roman" w:hAnsi="Times New Roman"/>
          <w:color w:val="000000"/>
          <w:spacing w:val="-5"/>
          <w:w w:val="105"/>
          <w:lang w:val="en-US"/>
        </w:rPr>
        <w:t>C:    Well, the only one that's available this week is the executive suite,</w:t>
      </w:r>
      <w:r>
        <w:rPr>
          <w:rFonts w:ascii="Times New Roman" w:hAnsi="Times New Roman"/>
          <w:color w:val="000000"/>
          <w:spacing w:val="-5"/>
          <w:w w:val="105"/>
          <w:lang w:val="en-US"/>
        </w:rPr>
        <w:t xml:space="preserve"> </w:t>
      </w:r>
      <w:r w:rsidRPr="006E0CDE">
        <w:rPr>
          <w:rFonts w:ascii="Times New Roman" w:hAnsi="Times New Roman"/>
          <w:color w:val="000000"/>
          <w:spacing w:val="-1"/>
          <w:w w:val="105"/>
          <w:lang w:val="en-US"/>
        </w:rPr>
        <w:t xml:space="preserve">and that'll cost you $150 a night. </w:t>
      </w:r>
    </w:p>
    <w:p w:rsidR="00DA4878" w:rsidRPr="006E0CDE" w:rsidRDefault="00DA4878" w:rsidP="00DA4878">
      <w:pPr>
        <w:shd w:val="clear" w:color="auto" w:fill="FFFFFF"/>
        <w:spacing w:before="5" w:line="240" w:lineRule="auto"/>
        <w:ind w:firstLine="709"/>
        <w:contextualSpacing/>
        <w:rPr>
          <w:rFonts w:ascii="Times New Roman" w:hAnsi="Times New Roman"/>
          <w:lang w:val="en-US"/>
        </w:rPr>
      </w:pPr>
      <w:r w:rsidRPr="006E0CDE">
        <w:rPr>
          <w:rFonts w:ascii="Times New Roman" w:hAnsi="Times New Roman"/>
          <w:color w:val="000000"/>
          <w:spacing w:val="-3"/>
          <w:w w:val="105"/>
          <w:lang w:val="en-US"/>
        </w:rPr>
        <w:t>S:    I see. That's pretty high...</w:t>
      </w:r>
    </w:p>
    <w:p w:rsidR="00DA4878" w:rsidRPr="006E0CDE" w:rsidRDefault="00DA4878" w:rsidP="00DA4878">
      <w:pPr>
        <w:shd w:val="clear" w:color="auto" w:fill="FFFFFF"/>
        <w:spacing w:line="240" w:lineRule="auto"/>
        <w:ind w:firstLine="709"/>
        <w:contextualSpacing/>
        <w:rPr>
          <w:rFonts w:ascii="Times New Roman" w:hAnsi="Times New Roman"/>
          <w:color w:val="000000"/>
          <w:spacing w:val="-4"/>
          <w:w w:val="105"/>
          <w:lang w:val="en-US"/>
        </w:rPr>
      </w:pPr>
      <w:r w:rsidRPr="006E0CDE">
        <w:rPr>
          <w:rFonts w:ascii="Times New Roman" w:hAnsi="Times New Roman"/>
          <w:color w:val="000000"/>
          <w:spacing w:val="-4"/>
          <w:w w:val="105"/>
          <w:lang w:val="en-US"/>
        </w:rPr>
        <w:t xml:space="preserve">C:    You know, ma'am, this double is really big and it has a refrigerator. </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4"/>
          <w:w w:val="105"/>
          <w:lang w:val="en-US"/>
        </w:rPr>
        <w:t>S:    Oh, really? That sounds fine, then.</w:t>
      </w:r>
    </w:p>
    <w:p w:rsidR="00DA4878" w:rsidRPr="006E0CDE" w:rsidRDefault="00DA4878" w:rsidP="00DA4878">
      <w:pPr>
        <w:shd w:val="clear" w:color="auto" w:fill="FFFFFF"/>
        <w:spacing w:line="240" w:lineRule="auto"/>
        <w:ind w:firstLine="709"/>
        <w:contextualSpacing/>
        <w:rPr>
          <w:rFonts w:ascii="Times New Roman" w:hAnsi="Times New Roman"/>
          <w:color w:val="000000"/>
          <w:spacing w:val="-3"/>
          <w:w w:val="105"/>
          <w:lang w:val="en-US"/>
        </w:rPr>
      </w:pPr>
      <w:r w:rsidRPr="006E0CDE">
        <w:rPr>
          <w:rFonts w:ascii="Times New Roman" w:hAnsi="Times New Roman"/>
          <w:color w:val="000000"/>
          <w:spacing w:val="-3"/>
          <w:w w:val="105"/>
          <w:lang w:val="en-US"/>
        </w:rPr>
        <w:t>C:    Good, the double then. Do you have a credit card, ma'am?</w:t>
      </w:r>
    </w:p>
    <w:p w:rsidR="00DA4878" w:rsidRPr="006E0CDE" w:rsidRDefault="00DA4878" w:rsidP="00DA4878">
      <w:pPr>
        <w:shd w:val="clear" w:color="auto" w:fill="FFFFFF"/>
        <w:spacing w:line="240" w:lineRule="auto"/>
        <w:ind w:firstLine="709"/>
        <w:contextualSpacing/>
        <w:rPr>
          <w:rFonts w:ascii="Times New Roman" w:hAnsi="Times New Roman"/>
          <w:color w:val="000000"/>
          <w:spacing w:val="-6"/>
          <w:w w:val="105"/>
          <w:lang w:val="en-US"/>
        </w:rPr>
      </w:pPr>
      <w:r w:rsidRPr="006E0CDE">
        <w:rPr>
          <w:rFonts w:ascii="Times New Roman" w:hAnsi="Times New Roman"/>
          <w:color w:val="000000"/>
          <w:spacing w:val="-6"/>
          <w:w w:val="105"/>
          <w:lang w:val="en-US"/>
        </w:rPr>
        <w:t xml:space="preserve">S:    No, </w:t>
      </w:r>
      <w:r w:rsidRPr="006E0CDE">
        <w:rPr>
          <w:rFonts w:ascii="Times New Roman" w:hAnsi="Times New Roman"/>
          <w:color w:val="000000"/>
          <w:spacing w:val="5"/>
          <w:w w:val="105"/>
          <w:lang w:val="en-US"/>
        </w:rPr>
        <w:t>I'll</w:t>
      </w:r>
      <w:r>
        <w:rPr>
          <w:rFonts w:ascii="Times New Roman" w:hAnsi="Times New Roman"/>
          <w:color w:val="000000"/>
          <w:spacing w:val="5"/>
          <w:w w:val="105"/>
          <w:lang w:val="en-US"/>
        </w:rPr>
        <w:t xml:space="preserve"> </w:t>
      </w:r>
      <w:r w:rsidRPr="006E0CDE">
        <w:rPr>
          <w:rFonts w:ascii="Times New Roman" w:hAnsi="Times New Roman"/>
          <w:color w:val="000000"/>
          <w:spacing w:val="-6"/>
          <w:w w:val="105"/>
          <w:lang w:val="en-US"/>
        </w:rPr>
        <w:t xml:space="preserve">be paying cash. </w:t>
      </w:r>
    </w:p>
    <w:p w:rsidR="00DA4878" w:rsidRPr="006E0CDE" w:rsidRDefault="00DA4878" w:rsidP="00DA4878">
      <w:pPr>
        <w:shd w:val="clear" w:color="auto" w:fill="FFFFFF"/>
        <w:spacing w:line="240" w:lineRule="auto"/>
        <w:ind w:firstLine="709"/>
        <w:contextualSpacing/>
        <w:rPr>
          <w:rFonts w:ascii="Times New Roman" w:hAnsi="Times New Roman"/>
          <w:color w:val="000000"/>
          <w:spacing w:val="-3"/>
          <w:w w:val="105"/>
          <w:lang w:val="en-US"/>
        </w:rPr>
      </w:pPr>
      <w:r w:rsidRPr="006E0CDE">
        <w:rPr>
          <w:rFonts w:ascii="Times New Roman" w:hAnsi="Times New Roman"/>
          <w:color w:val="000000"/>
          <w:spacing w:val="-5"/>
          <w:w w:val="105"/>
          <w:lang w:val="en-US"/>
        </w:rPr>
        <w:t xml:space="preserve">C:    Then </w:t>
      </w:r>
      <w:r w:rsidRPr="006E0CDE">
        <w:rPr>
          <w:rFonts w:ascii="Times New Roman" w:hAnsi="Times New Roman"/>
          <w:color w:val="000000"/>
          <w:spacing w:val="10"/>
          <w:w w:val="105"/>
          <w:lang w:val="en-US"/>
        </w:rPr>
        <w:t>I'll</w:t>
      </w:r>
      <w:r>
        <w:rPr>
          <w:rFonts w:ascii="Times New Roman" w:hAnsi="Times New Roman"/>
          <w:color w:val="000000"/>
          <w:spacing w:val="10"/>
          <w:w w:val="105"/>
          <w:lang w:val="en-US"/>
        </w:rPr>
        <w:t xml:space="preserve"> </w:t>
      </w:r>
      <w:r w:rsidRPr="006E0CDE">
        <w:rPr>
          <w:rFonts w:ascii="Times New Roman" w:hAnsi="Times New Roman"/>
          <w:color w:val="000000"/>
          <w:spacing w:val="-5"/>
          <w:w w:val="105"/>
          <w:lang w:val="en-US"/>
        </w:rPr>
        <w:t>have to ask you to pay in advance. Fifty-five a night, plus $8 tax comes</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3"/>
          <w:w w:val="105"/>
          <w:lang w:val="en-US"/>
        </w:rPr>
        <w:t>to $283. And would you fill out this registration form, please? Here's a pen.</w:t>
      </w:r>
    </w:p>
    <w:p w:rsidR="00DA4878" w:rsidRPr="006E0CDE" w:rsidRDefault="00DA4878" w:rsidP="00DA4878">
      <w:pPr>
        <w:shd w:val="clear" w:color="auto" w:fill="FFFFFF"/>
        <w:spacing w:line="240" w:lineRule="auto"/>
        <w:ind w:firstLine="709"/>
        <w:contextualSpacing/>
        <w:rPr>
          <w:rFonts w:ascii="Times New Roman" w:hAnsi="Times New Roman"/>
          <w:color w:val="000000"/>
          <w:spacing w:val="-3"/>
          <w:w w:val="105"/>
          <w:lang w:val="en-US"/>
        </w:rPr>
      </w:pPr>
      <w:r w:rsidRPr="006E0CDE">
        <w:rPr>
          <w:rFonts w:ascii="Times New Roman" w:hAnsi="Times New Roman"/>
          <w:color w:val="000000"/>
          <w:spacing w:val="-3"/>
          <w:w w:val="105"/>
          <w:lang w:val="en-US"/>
        </w:rPr>
        <w:t xml:space="preserve">Just your name, address, and the make and license number of your car. </w:t>
      </w:r>
    </w:p>
    <w:p w:rsidR="00DA4878" w:rsidRPr="006E0CDE" w:rsidRDefault="00DA4878" w:rsidP="00DA4878">
      <w:pPr>
        <w:shd w:val="clear" w:color="auto" w:fill="FFFFFF"/>
        <w:spacing w:line="240" w:lineRule="auto"/>
        <w:ind w:firstLine="709"/>
        <w:contextualSpacing/>
        <w:rPr>
          <w:rFonts w:ascii="Times New Roman" w:hAnsi="Times New Roman"/>
          <w:color w:val="000000"/>
          <w:spacing w:val="-5"/>
          <w:w w:val="105"/>
          <w:lang w:val="en-US"/>
        </w:rPr>
      </w:pPr>
      <w:r w:rsidRPr="006E0CDE">
        <w:rPr>
          <w:rFonts w:ascii="Times New Roman" w:hAnsi="Times New Roman"/>
          <w:color w:val="000000"/>
          <w:spacing w:val="-5"/>
          <w:w w:val="105"/>
          <w:lang w:val="en-US"/>
        </w:rPr>
        <w:t xml:space="preserve">S:    </w:t>
      </w:r>
      <w:r w:rsidRPr="006E0CDE">
        <w:rPr>
          <w:rFonts w:ascii="Times New Roman" w:hAnsi="Times New Roman"/>
          <w:color w:val="000000"/>
          <w:spacing w:val="6"/>
          <w:w w:val="105"/>
          <w:lang w:val="en-US"/>
        </w:rPr>
        <w:t>OK...</w:t>
      </w:r>
      <w:r w:rsidRPr="006E0CDE">
        <w:rPr>
          <w:rFonts w:ascii="Times New Roman" w:hAnsi="Times New Roman"/>
          <w:color w:val="000000"/>
          <w:spacing w:val="-5"/>
          <w:w w:val="105"/>
          <w:lang w:val="en-US"/>
        </w:rPr>
        <w:t xml:space="preserve">Here you are. And travelers checks for $300. </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4"/>
          <w:w w:val="105"/>
          <w:lang w:val="en-US"/>
        </w:rPr>
        <w:lastRenderedPageBreak/>
        <w:t>C:    Fine, Ms. Smith-Miller. Here's $17 change. Check-out time is 12:00 noon.</w:t>
      </w:r>
    </w:p>
    <w:p w:rsidR="00DA4878" w:rsidRPr="006E0CDE" w:rsidRDefault="00DA4878" w:rsidP="00DA4878">
      <w:pPr>
        <w:shd w:val="clear" w:color="auto" w:fill="FFFFFF"/>
        <w:spacing w:after="446" w:line="240" w:lineRule="auto"/>
        <w:ind w:firstLine="709"/>
        <w:contextualSpacing/>
        <w:rPr>
          <w:rFonts w:ascii="Times New Roman" w:hAnsi="Times New Roman"/>
          <w:color w:val="000000"/>
          <w:spacing w:val="-5"/>
          <w:w w:val="105"/>
          <w:lang w:val="en-US"/>
        </w:rPr>
      </w:pPr>
      <w:r w:rsidRPr="006E0CDE">
        <w:rPr>
          <w:rFonts w:ascii="Times New Roman" w:hAnsi="Times New Roman"/>
          <w:color w:val="000000"/>
          <w:spacing w:val="-5"/>
          <w:w w:val="105"/>
          <w:lang w:val="en-US"/>
        </w:rPr>
        <w:t xml:space="preserve">If you need anything, just let me know. </w:t>
      </w:r>
    </w:p>
    <w:p w:rsidR="00DA4878" w:rsidRPr="006E0CDE" w:rsidRDefault="00DA4878" w:rsidP="00DA4878">
      <w:pPr>
        <w:shd w:val="clear" w:color="auto" w:fill="FFFFFF"/>
        <w:spacing w:after="446" w:line="240" w:lineRule="auto"/>
        <w:ind w:firstLine="709"/>
        <w:contextualSpacing/>
        <w:rPr>
          <w:rFonts w:ascii="Times New Roman" w:hAnsi="Times New Roman"/>
          <w:color w:val="000000"/>
          <w:spacing w:val="-5"/>
          <w:w w:val="105"/>
          <w:lang w:val="en-US"/>
        </w:rPr>
      </w:pPr>
      <w:r w:rsidRPr="006E0CDE">
        <w:rPr>
          <w:rFonts w:ascii="Times New Roman" w:hAnsi="Times New Roman"/>
          <w:color w:val="000000"/>
          <w:spacing w:val="-5"/>
          <w:w w:val="105"/>
          <w:lang w:val="en-US"/>
        </w:rPr>
        <w:t>S:    Thank you. Good night.</w:t>
      </w:r>
    </w:p>
    <w:p w:rsidR="00DA4878" w:rsidRPr="006E0CDE" w:rsidRDefault="00DA4878" w:rsidP="00DA4878">
      <w:pPr>
        <w:shd w:val="clear" w:color="auto" w:fill="FFFFFF"/>
        <w:spacing w:before="245" w:line="240" w:lineRule="auto"/>
        <w:ind w:firstLine="709"/>
        <w:contextualSpacing/>
        <w:rPr>
          <w:rFonts w:ascii="Times New Roman" w:hAnsi="Times New Roman"/>
          <w:lang w:val="en-US"/>
        </w:rPr>
      </w:pPr>
    </w:p>
    <w:p w:rsidR="00DA4878" w:rsidRPr="006E0CDE" w:rsidRDefault="00DA4878" w:rsidP="00DA4878">
      <w:pPr>
        <w:numPr>
          <w:ilvl w:val="0"/>
          <w:numId w:val="36"/>
        </w:numPr>
        <w:shd w:val="clear" w:color="auto" w:fill="FFFFFF"/>
        <w:spacing w:before="245" w:line="240" w:lineRule="auto"/>
        <w:contextualSpacing/>
        <w:rPr>
          <w:rFonts w:ascii="Times New Roman" w:hAnsi="Times New Roman"/>
          <w:b/>
          <w:lang w:val="en-US"/>
        </w:rPr>
      </w:pPr>
      <w:r w:rsidRPr="006E0CDE">
        <w:rPr>
          <w:rFonts w:ascii="Times New Roman" w:hAnsi="Times New Roman"/>
          <w:b/>
          <w:lang w:val="en-US"/>
        </w:rPr>
        <w:t>Answer the questions.</w:t>
      </w:r>
    </w:p>
    <w:p w:rsidR="00DA4878" w:rsidRPr="006E0CDE" w:rsidRDefault="00DA4878" w:rsidP="00DA4878">
      <w:pPr>
        <w:shd w:val="clear" w:color="auto" w:fill="FFFFFF"/>
        <w:spacing w:before="245" w:line="240" w:lineRule="auto"/>
        <w:ind w:firstLine="709"/>
        <w:contextualSpacing/>
        <w:rPr>
          <w:rFonts w:ascii="Times New Roman" w:hAnsi="Times New Roman"/>
          <w:lang w:val="en-US"/>
        </w:rPr>
      </w:pP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1"/>
          <w:lang w:val="en-US"/>
        </w:rPr>
        <w:t>1. Did Sylvia have a reservation?</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lang w:val="en-US"/>
        </w:rPr>
        <w:t>2. Who made a reservation for her?</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lang w:val="en-US"/>
        </w:rPr>
        <w:t>3. Was the reservation for a double or a suite?</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spacing w:val="-1"/>
          <w:lang w:val="en-US"/>
        </w:rPr>
        <w:t>4. What room does Sylvia finally agree to?</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lang w:val="en-US"/>
        </w:rPr>
        <w:t>5. What is the argument in favor of a double?</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lang w:val="en-US"/>
        </w:rPr>
        <w:t>6. What is the argument against the suite?</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lang w:val="en-US"/>
        </w:rPr>
        <w:t>7. Does Sylvia pay with her credit card?</w:t>
      </w:r>
    </w:p>
    <w:p w:rsidR="00DA4878" w:rsidRPr="006E0CDE" w:rsidRDefault="00DA4878" w:rsidP="00DA4878">
      <w:pPr>
        <w:shd w:val="clear" w:color="auto" w:fill="FFFFFF"/>
        <w:spacing w:before="5" w:line="240" w:lineRule="auto"/>
        <w:ind w:firstLine="709"/>
        <w:contextualSpacing/>
        <w:rPr>
          <w:rFonts w:ascii="Times New Roman" w:hAnsi="Times New Roman"/>
          <w:lang w:val="en-US"/>
        </w:rPr>
      </w:pPr>
      <w:r w:rsidRPr="006E0CDE">
        <w:rPr>
          <w:rFonts w:ascii="Times New Roman" w:hAnsi="Times New Roman"/>
          <w:color w:val="000000"/>
          <w:lang w:val="en-US"/>
        </w:rPr>
        <w:t>8. How does she pay?</w:t>
      </w:r>
    </w:p>
    <w:p w:rsidR="00DA4878" w:rsidRPr="006E0CDE" w:rsidRDefault="00DA4878" w:rsidP="00DA4878">
      <w:pPr>
        <w:shd w:val="clear" w:color="auto" w:fill="FFFFFF"/>
        <w:spacing w:before="5" w:line="240" w:lineRule="auto"/>
        <w:ind w:firstLine="709"/>
        <w:contextualSpacing/>
        <w:rPr>
          <w:rFonts w:ascii="Times New Roman" w:hAnsi="Times New Roman"/>
          <w:lang w:val="en-US"/>
        </w:rPr>
      </w:pPr>
      <w:r w:rsidRPr="006E0CDE">
        <w:rPr>
          <w:rFonts w:ascii="Times New Roman" w:hAnsi="Times New Roman"/>
          <w:color w:val="000000"/>
          <w:lang w:val="en-US"/>
        </w:rPr>
        <w:t>9. How much does she pay for the room?</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lang w:val="en-US"/>
        </w:rPr>
        <w:t>10. What does she write in the registration form?</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lang w:val="en-US"/>
        </w:rPr>
        <w:t>11. Why does she have to pay in advance?</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lang w:val="en-US"/>
        </w:rPr>
        <w:t>12. What should Sylvia do if she needs something?</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color w:val="000000"/>
          <w:lang w:val="en-US"/>
        </w:rPr>
        <w:t>13. Describe Sylvia's room. What is there in her double?</w:t>
      </w:r>
    </w:p>
    <w:p w:rsidR="00DA4878" w:rsidRPr="006E0CDE" w:rsidRDefault="00DA4878" w:rsidP="00DA4878">
      <w:pPr>
        <w:spacing w:after="446" w:line="240" w:lineRule="auto"/>
        <w:ind w:firstLine="709"/>
        <w:contextualSpacing/>
        <w:rPr>
          <w:rFonts w:ascii="Times New Roman" w:hAnsi="Times New Roman"/>
          <w:lang w:val="en-US"/>
        </w:rPr>
      </w:pPr>
    </w:p>
    <w:p w:rsidR="00DA4878" w:rsidRPr="006E0CDE" w:rsidRDefault="00DA4878" w:rsidP="00DA4878">
      <w:pPr>
        <w:spacing w:after="446" w:line="240" w:lineRule="auto"/>
        <w:ind w:firstLine="709"/>
        <w:contextualSpacing/>
        <w:rPr>
          <w:rFonts w:ascii="Times New Roman" w:hAnsi="Times New Roman"/>
          <w:lang w:val="en-US"/>
        </w:rPr>
      </w:pPr>
    </w:p>
    <w:p w:rsidR="00DA4878" w:rsidRPr="006E0CDE" w:rsidRDefault="00DA4878" w:rsidP="00DA4878">
      <w:pPr>
        <w:spacing w:after="446" w:line="240" w:lineRule="auto"/>
        <w:ind w:firstLine="709"/>
        <w:contextualSpacing/>
        <w:rPr>
          <w:rFonts w:ascii="Times New Roman" w:hAnsi="Times New Roman"/>
          <w:lang w:val="en-US"/>
        </w:rPr>
      </w:pPr>
    </w:p>
    <w:p w:rsidR="00DA4878" w:rsidRPr="006E0CDE" w:rsidRDefault="00DA4878" w:rsidP="00DA4878">
      <w:pPr>
        <w:numPr>
          <w:ilvl w:val="0"/>
          <w:numId w:val="36"/>
        </w:numPr>
        <w:shd w:val="clear" w:color="auto" w:fill="FFFFFF"/>
        <w:spacing w:line="240" w:lineRule="auto"/>
        <w:ind w:left="0" w:firstLine="709"/>
        <w:contextualSpacing/>
        <w:rPr>
          <w:rFonts w:ascii="Times New Roman" w:hAnsi="Times New Roman"/>
          <w:b/>
          <w:caps/>
          <w:lang w:val="en-US"/>
        </w:rPr>
      </w:pPr>
      <w:r w:rsidRPr="006E0CDE">
        <w:rPr>
          <w:rFonts w:ascii="Times New Roman" w:hAnsi="Times New Roman"/>
          <w:b/>
          <w:caps/>
          <w:lang w:val="en-US"/>
        </w:rPr>
        <w:t>Additional reading</w:t>
      </w:r>
    </w:p>
    <w:p w:rsidR="00DA4878" w:rsidRPr="006E0CDE" w:rsidRDefault="00DA4878" w:rsidP="00DA4878">
      <w:pPr>
        <w:spacing w:after="446" w:line="240" w:lineRule="auto"/>
        <w:ind w:firstLine="709"/>
        <w:contextualSpacing/>
        <w:rPr>
          <w:rFonts w:ascii="Times New Roman" w:hAnsi="Times New Roman"/>
          <w:lang w:val="en-US"/>
        </w:rPr>
      </w:pPr>
    </w:p>
    <w:p w:rsidR="00DA4878" w:rsidRPr="006E0CDE" w:rsidRDefault="00DA4878" w:rsidP="00DA4878">
      <w:pPr>
        <w:spacing w:after="446" w:line="240" w:lineRule="auto"/>
        <w:ind w:firstLine="709"/>
        <w:contextualSpacing/>
        <w:rPr>
          <w:rFonts w:ascii="Times New Roman" w:hAnsi="Times New Roman"/>
          <w:bCs/>
          <w:iCs/>
          <w:color w:val="000000"/>
          <w:w w:val="104"/>
          <w:lang w:val="en-US"/>
        </w:rPr>
      </w:pPr>
      <w:r w:rsidRPr="006E0CDE">
        <w:rPr>
          <w:rFonts w:ascii="Times New Roman" w:hAnsi="Times New Roman"/>
          <w:bCs/>
          <w:iCs/>
          <w:color w:val="000000"/>
          <w:w w:val="104"/>
          <w:lang w:val="en-US"/>
        </w:rPr>
        <w:t>ELIZABETH SPENCER'S SURVEY "AMERICAN CHARACTER"</w:t>
      </w:r>
    </w:p>
    <w:p w:rsidR="00DA4878" w:rsidRPr="006E0CDE" w:rsidRDefault="00DA4878" w:rsidP="00DA4878">
      <w:pPr>
        <w:shd w:val="clear" w:color="auto" w:fill="FFFFFF"/>
        <w:spacing w:line="240" w:lineRule="auto"/>
        <w:ind w:firstLine="709"/>
        <w:contextualSpacing/>
        <w:rPr>
          <w:rFonts w:ascii="Times New Roman" w:hAnsi="Times New Roman"/>
          <w:bCs/>
          <w:iCs/>
          <w:color w:val="000000"/>
          <w:spacing w:val="-13"/>
          <w:lang w:val="en-US"/>
        </w:rPr>
      </w:pP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bCs/>
          <w:iCs/>
          <w:color w:val="000000"/>
          <w:spacing w:val="-13"/>
          <w:lang w:val="en-US"/>
        </w:rPr>
        <w:t>AMERICAN FOOD</w:t>
      </w:r>
    </w:p>
    <w:p w:rsidR="00DA4878" w:rsidRPr="006E0CDE" w:rsidRDefault="00DA4878" w:rsidP="00DA4878">
      <w:pPr>
        <w:spacing w:after="446" w:line="240" w:lineRule="auto"/>
        <w:ind w:firstLine="709"/>
        <w:contextualSpacing/>
        <w:rPr>
          <w:rFonts w:ascii="Times New Roman" w:hAnsi="Times New Roman"/>
          <w:color w:val="000000"/>
          <w:spacing w:val="-2"/>
          <w:lang w:val="en-US"/>
        </w:rPr>
      </w:pPr>
      <w:r w:rsidRPr="006E0CDE">
        <w:rPr>
          <w:rFonts w:ascii="Times New Roman" w:hAnsi="Times New Roman"/>
          <w:color w:val="000000"/>
          <w:lang w:val="en-US"/>
        </w:rPr>
        <w:t xml:space="preserve">Before you read the following, make sure you're riot hungry. The story is going to tell you how Americans usually eat, what kinds of food and dishes they prefer and when they have meals. You can compare American </w:t>
      </w:r>
      <w:r w:rsidRPr="006E0CDE">
        <w:rPr>
          <w:rFonts w:ascii="Times New Roman" w:hAnsi="Times New Roman"/>
          <w:color w:val="000000"/>
          <w:spacing w:val="-1"/>
          <w:lang w:val="en-US"/>
        </w:rPr>
        <w:t xml:space="preserve">eating customs with those in your country. What are the </w:t>
      </w:r>
      <w:r w:rsidRPr="006E0CDE">
        <w:rPr>
          <w:rFonts w:ascii="Times New Roman" w:hAnsi="Times New Roman"/>
          <w:color w:val="000000"/>
          <w:spacing w:val="-2"/>
          <w:lang w:val="en-US"/>
        </w:rPr>
        <w:t>differences?</w:t>
      </w:r>
    </w:p>
    <w:p w:rsidR="00DA4878" w:rsidRPr="006E0CDE" w:rsidRDefault="00DA4878" w:rsidP="00DA4878">
      <w:pPr>
        <w:spacing w:after="446" w:line="240" w:lineRule="auto"/>
        <w:ind w:firstLine="709"/>
        <w:contextualSpacing/>
        <w:rPr>
          <w:rFonts w:ascii="Times New Roman" w:hAnsi="Times New Roman"/>
          <w:lang w:val="en-US"/>
        </w:rPr>
      </w:pPr>
    </w:p>
    <w:p w:rsidR="00DA4878" w:rsidRPr="006E0CDE" w:rsidRDefault="00DA4878" w:rsidP="00DA4878">
      <w:pPr>
        <w:spacing w:after="446" w:line="240" w:lineRule="auto"/>
        <w:ind w:firstLine="709"/>
        <w:contextualSpacing/>
        <w:rPr>
          <w:rFonts w:ascii="Times New Roman" w:hAnsi="Times New Roman"/>
          <w:iCs/>
          <w:color w:val="000000"/>
          <w:w w:val="101"/>
          <w:lang w:val="en-US"/>
        </w:rPr>
      </w:pPr>
      <w:r w:rsidRPr="006E0CDE">
        <w:rPr>
          <w:rFonts w:ascii="Times New Roman" w:hAnsi="Times New Roman"/>
          <w:iCs/>
          <w:color w:val="000000"/>
          <w:w w:val="101"/>
          <w:lang w:val="en-US"/>
        </w:rPr>
        <w:t xml:space="preserve">Americans usually eat three meals a day - breakfast, lunch and dinner. In general American food is </w:t>
      </w:r>
      <w:r w:rsidRPr="006E0CDE">
        <w:rPr>
          <w:rFonts w:ascii="Times New Roman" w:hAnsi="Times New Roman"/>
          <w:color w:val="000000"/>
          <w:w w:val="101"/>
          <w:lang w:val="en-US"/>
        </w:rPr>
        <w:t xml:space="preserve">plain </w:t>
      </w:r>
      <w:r w:rsidRPr="006E0CDE">
        <w:rPr>
          <w:rFonts w:ascii="Times New Roman" w:hAnsi="Times New Roman"/>
          <w:iCs/>
          <w:color w:val="000000"/>
          <w:w w:val="101"/>
          <w:lang w:val="en-US"/>
        </w:rPr>
        <w:t xml:space="preserve">and not </w:t>
      </w:r>
      <w:r w:rsidRPr="006E0CDE">
        <w:rPr>
          <w:rFonts w:ascii="Times New Roman" w:hAnsi="Times New Roman"/>
          <w:color w:val="000000"/>
          <w:w w:val="101"/>
          <w:lang w:val="en-US"/>
        </w:rPr>
        <w:t xml:space="preserve">spicy. </w:t>
      </w:r>
      <w:r w:rsidRPr="006E0CDE">
        <w:rPr>
          <w:rFonts w:ascii="Times New Roman" w:hAnsi="Times New Roman"/>
          <w:iCs/>
          <w:color w:val="000000"/>
          <w:w w:val="101"/>
          <w:lang w:val="en-US"/>
        </w:rPr>
        <w:t xml:space="preserve">One of the most popular American foods is the burger. Hamburgers are made </w:t>
      </w:r>
      <w:r w:rsidRPr="006E0CDE">
        <w:rPr>
          <w:rFonts w:ascii="Times New Roman" w:hAnsi="Times New Roman"/>
          <w:color w:val="000000"/>
          <w:w w:val="101"/>
          <w:lang w:val="en-US"/>
        </w:rPr>
        <w:t xml:space="preserve">of beef, </w:t>
      </w:r>
      <w:r w:rsidRPr="006E0CDE">
        <w:rPr>
          <w:rFonts w:ascii="Times New Roman" w:hAnsi="Times New Roman"/>
          <w:iCs/>
          <w:color w:val="000000"/>
          <w:w w:val="101"/>
          <w:lang w:val="en-US"/>
        </w:rPr>
        <w:t xml:space="preserve">not </w:t>
      </w:r>
      <w:r w:rsidRPr="006E0CDE">
        <w:rPr>
          <w:rFonts w:ascii="Times New Roman" w:hAnsi="Times New Roman"/>
          <w:color w:val="000000"/>
          <w:w w:val="101"/>
          <w:lang w:val="en-US"/>
        </w:rPr>
        <w:t xml:space="preserve">ham. </w:t>
      </w:r>
      <w:r w:rsidRPr="006E0CDE">
        <w:rPr>
          <w:rFonts w:ascii="Times New Roman" w:hAnsi="Times New Roman"/>
          <w:iCs/>
          <w:color w:val="000000"/>
          <w:w w:val="101"/>
          <w:lang w:val="en-US"/>
        </w:rPr>
        <w:t xml:space="preserve">They are served in a round piece of bread called a bun. They are often eaten </w:t>
      </w:r>
      <w:r w:rsidRPr="006E0CDE">
        <w:rPr>
          <w:rFonts w:ascii="Times New Roman" w:hAnsi="Times New Roman"/>
          <w:color w:val="000000"/>
          <w:w w:val="101"/>
          <w:lang w:val="en-US"/>
        </w:rPr>
        <w:t xml:space="preserve">with </w:t>
      </w:r>
      <w:r w:rsidRPr="006E0CDE">
        <w:rPr>
          <w:rFonts w:ascii="Times New Roman" w:hAnsi="Times New Roman"/>
          <w:iCs/>
          <w:color w:val="000000"/>
          <w:w w:val="101"/>
          <w:lang w:val="en-US"/>
        </w:rPr>
        <w:t xml:space="preserve">tomato, lettuce, onions, </w:t>
      </w:r>
      <w:r w:rsidRPr="006E0CDE">
        <w:rPr>
          <w:rFonts w:ascii="Times New Roman" w:hAnsi="Times New Roman"/>
          <w:color w:val="000000"/>
          <w:w w:val="101"/>
          <w:lang w:val="en-US"/>
        </w:rPr>
        <w:t xml:space="preserve">mustard </w:t>
      </w:r>
      <w:r w:rsidRPr="006E0CDE">
        <w:rPr>
          <w:rFonts w:ascii="Times New Roman" w:hAnsi="Times New Roman"/>
          <w:iCs/>
          <w:color w:val="000000"/>
          <w:w w:val="101"/>
          <w:lang w:val="en-US"/>
        </w:rPr>
        <w:t xml:space="preserve">and ketchup. A hamburger with melted cheese on top is called a cheeseburger. Hot dogs are a kind of sausage. They are served in a long bun </w:t>
      </w:r>
      <w:r w:rsidRPr="006E0CDE">
        <w:rPr>
          <w:rFonts w:ascii="Times New Roman" w:hAnsi="Times New Roman"/>
          <w:color w:val="000000"/>
          <w:w w:val="101"/>
          <w:lang w:val="en-US"/>
        </w:rPr>
        <w:t xml:space="preserve">with </w:t>
      </w:r>
      <w:r w:rsidRPr="006E0CDE">
        <w:rPr>
          <w:rFonts w:ascii="Times New Roman" w:hAnsi="Times New Roman"/>
          <w:iCs/>
          <w:color w:val="000000"/>
          <w:w w:val="101"/>
          <w:lang w:val="en-US"/>
        </w:rPr>
        <w:t xml:space="preserve">mustard or ketchup or </w:t>
      </w:r>
      <w:r w:rsidRPr="006E0CDE">
        <w:rPr>
          <w:rFonts w:ascii="Times New Roman" w:hAnsi="Times New Roman"/>
          <w:color w:val="000000"/>
          <w:w w:val="101"/>
          <w:lang w:val="en-US"/>
        </w:rPr>
        <w:t xml:space="preserve">pickles </w:t>
      </w:r>
      <w:r w:rsidRPr="006E0CDE">
        <w:rPr>
          <w:rFonts w:ascii="Times New Roman" w:hAnsi="Times New Roman"/>
          <w:iCs/>
          <w:color w:val="000000"/>
          <w:w w:val="101"/>
          <w:lang w:val="en-US"/>
        </w:rPr>
        <w:t xml:space="preserve">or </w:t>
      </w:r>
      <w:r w:rsidRPr="006E0CDE">
        <w:rPr>
          <w:rFonts w:ascii="Times New Roman" w:hAnsi="Times New Roman"/>
          <w:color w:val="000000"/>
          <w:w w:val="101"/>
          <w:lang w:val="en-US"/>
        </w:rPr>
        <w:t xml:space="preserve">coleslaw. </w:t>
      </w:r>
      <w:r w:rsidRPr="006E0CDE">
        <w:rPr>
          <w:rFonts w:ascii="Times New Roman" w:hAnsi="Times New Roman"/>
          <w:iCs/>
          <w:color w:val="000000"/>
          <w:w w:val="101"/>
          <w:lang w:val="en-US"/>
        </w:rPr>
        <w:t>Hot dogs are often made from pork - the meat from pigs.</w:t>
      </w:r>
    </w:p>
    <w:p w:rsidR="00DA4878" w:rsidRPr="006E0CDE" w:rsidRDefault="00DA4878" w:rsidP="00DA4878">
      <w:pPr>
        <w:spacing w:after="446" w:line="240" w:lineRule="auto"/>
        <w:ind w:firstLine="709"/>
        <w:contextualSpacing/>
        <w:rPr>
          <w:rFonts w:ascii="Times New Roman" w:hAnsi="Times New Roman"/>
          <w:iCs/>
          <w:color w:val="000000"/>
          <w:w w:val="101"/>
          <w:lang w:val="en-US"/>
        </w:rPr>
      </w:pPr>
      <w:r w:rsidRPr="006E0CDE">
        <w:rPr>
          <w:rFonts w:ascii="Times New Roman" w:hAnsi="Times New Roman"/>
          <w:iCs/>
          <w:color w:val="000000"/>
          <w:w w:val="101"/>
          <w:lang w:val="en-US"/>
        </w:rPr>
        <w:t xml:space="preserve">Americans eat a lot of sandwiches - especially for lunch. They are made with two </w:t>
      </w:r>
      <w:r w:rsidRPr="006E0CDE">
        <w:rPr>
          <w:rFonts w:ascii="Times New Roman" w:hAnsi="Times New Roman"/>
          <w:iCs/>
          <w:color w:val="000000"/>
          <w:spacing w:val="-4"/>
          <w:w w:val="101"/>
          <w:lang w:val="en-US"/>
        </w:rPr>
        <w:t xml:space="preserve">pieces of bread </w:t>
      </w:r>
      <w:r w:rsidRPr="006E0CDE">
        <w:rPr>
          <w:rFonts w:ascii="Times New Roman" w:hAnsi="Times New Roman"/>
          <w:color w:val="000000"/>
          <w:spacing w:val="-4"/>
          <w:w w:val="101"/>
          <w:lang w:val="en-US"/>
        </w:rPr>
        <w:t xml:space="preserve">and </w:t>
      </w:r>
      <w:r w:rsidRPr="006E0CDE">
        <w:rPr>
          <w:rFonts w:ascii="Times New Roman" w:hAnsi="Times New Roman"/>
          <w:iCs/>
          <w:color w:val="000000"/>
          <w:spacing w:val="-4"/>
          <w:w w:val="101"/>
          <w:lang w:val="en-US"/>
        </w:rPr>
        <w:t xml:space="preserve">a </w:t>
      </w:r>
      <w:r w:rsidRPr="006E0CDE">
        <w:rPr>
          <w:rFonts w:ascii="Times New Roman" w:hAnsi="Times New Roman"/>
          <w:color w:val="000000"/>
          <w:spacing w:val="-4"/>
          <w:w w:val="101"/>
          <w:lang w:val="en-US"/>
        </w:rPr>
        <w:t xml:space="preserve">filling. </w:t>
      </w:r>
      <w:r w:rsidRPr="006E0CDE">
        <w:rPr>
          <w:rFonts w:ascii="Times New Roman" w:hAnsi="Times New Roman"/>
          <w:iCs/>
          <w:color w:val="000000"/>
          <w:spacing w:val="-4"/>
          <w:w w:val="101"/>
          <w:lang w:val="en-US"/>
        </w:rPr>
        <w:t xml:space="preserve">Some common fillings are: </w:t>
      </w:r>
      <w:r w:rsidRPr="006E0CDE">
        <w:rPr>
          <w:rFonts w:ascii="Times New Roman" w:hAnsi="Times New Roman"/>
          <w:color w:val="000000"/>
          <w:spacing w:val="-4"/>
          <w:w w:val="101"/>
          <w:lang w:val="en-US"/>
        </w:rPr>
        <w:t xml:space="preserve">tuna fish, </w:t>
      </w:r>
      <w:r w:rsidRPr="006E0CDE">
        <w:rPr>
          <w:rFonts w:ascii="Times New Roman" w:hAnsi="Times New Roman"/>
          <w:iCs/>
          <w:color w:val="000000"/>
          <w:spacing w:val="-4"/>
          <w:w w:val="101"/>
          <w:lang w:val="en-US"/>
        </w:rPr>
        <w:t xml:space="preserve">egg salad, ham, </w:t>
      </w:r>
      <w:r w:rsidRPr="006E0CDE">
        <w:rPr>
          <w:rFonts w:ascii="Times New Roman" w:hAnsi="Times New Roman"/>
          <w:color w:val="000000"/>
          <w:spacing w:val="-4"/>
          <w:w w:val="101"/>
          <w:lang w:val="en-US"/>
        </w:rPr>
        <w:t xml:space="preserve">chicken, </w:t>
      </w:r>
      <w:r w:rsidRPr="006E0CDE">
        <w:rPr>
          <w:rFonts w:ascii="Times New Roman" w:hAnsi="Times New Roman"/>
          <w:iCs/>
          <w:color w:val="000000"/>
          <w:w w:val="101"/>
          <w:lang w:val="en-US"/>
        </w:rPr>
        <w:t xml:space="preserve">turkey, roast beef, cheese, and </w:t>
      </w:r>
      <w:r w:rsidRPr="006E0CDE">
        <w:rPr>
          <w:rFonts w:ascii="Times New Roman" w:hAnsi="Times New Roman"/>
          <w:color w:val="000000"/>
          <w:w w:val="101"/>
          <w:lang w:val="en-US"/>
        </w:rPr>
        <w:t xml:space="preserve">peanut butter </w:t>
      </w:r>
      <w:r w:rsidRPr="006E0CDE">
        <w:rPr>
          <w:rFonts w:ascii="Times New Roman" w:hAnsi="Times New Roman"/>
          <w:iCs/>
          <w:color w:val="000000"/>
          <w:w w:val="101"/>
          <w:lang w:val="en-US"/>
        </w:rPr>
        <w:t>and jelly. The club sandwich is made with three pieces of bread and two fillings between them.</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iCs/>
          <w:color w:val="000000"/>
          <w:w w:val="101"/>
          <w:lang w:val="en-US"/>
        </w:rPr>
        <w:t xml:space="preserve">For main dishes - especially dinner - Americans eat a lot of red meat. But nowadays more and more people eat fish, </w:t>
      </w:r>
      <w:r w:rsidRPr="006E0CDE">
        <w:rPr>
          <w:rFonts w:ascii="Times New Roman" w:hAnsi="Times New Roman"/>
          <w:color w:val="000000"/>
          <w:w w:val="101"/>
          <w:lang w:val="en-US"/>
        </w:rPr>
        <w:t xml:space="preserve">poultry </w:t>
      </w:r>
      <w:r w:rsidRPr="006E0CDE">
        <w:rPr>
          <w:rFonts w:ascii="Times New Roman" w:hAnsi="Times New Roman"/>
          <w:iCs/>
          <w:color w:val="000000"/>
          <w:w w:val="101"/>
          <w:lang w:val="en-US"/>
        </w:rPr>
        <w:t xml:space="preserve">and </w:t>
      </w:r>
      <w:r w:rsidRPr="006E0CDE">
        <w:rPr>
          <w:rFonts w:ascii="Times New Roman" w:hAnsi="Times New Roman"/>
          <w:color w:val="000000"/>
          <w:w w:val="101"/>
          <w:lang w:val="en-US"/>
        </w:rPr>
        <w:t xml:space="preserve">lamb. </w:t>
      </w:r>
      <w:r w:rsidRPr="006E0CDE">
        <w:rPr>
          <w:rFonts w:ascii="Times New Roman" w:hAnsi="Times New Roman"/>
          <w:iCs/>
          <w:color w:val="000000"/>
          <w:w w:val="101"/>
          <w:lang w:val="en-US"/>
        </w:rPr>
        <w:t xml:space="preserve">There are many kinds of beef. Hamburger </w:t>
      </w:r>
      <w:r>
        <w:rPr>
          <w:rFonts w:ascii="Times New Roman" w:hAnsi="Times New Roman"/>
          <w:color w:val="000000"/>
          <w:w w:val="101"/>
          <w:lang w:val="en-US"/>
        </w:rPr>
        <w:t xml:space="preserve"> (</w:t>
      </w:r>
      <w:r w:rsidRPr="006E0CDE">
        <w:rPr>
          <w:rFonts w:ascii="Times New Roman" w:hAnsi="Times New Roman"/>
          <w:color w:val="000000"/>
          <w:w w:val="101"/>
          <w:lang w:val="en-US"/>
        </w:rPr>
        <w:t xml:space="preserve">ground beef) </w:t>
      </w:r>
      <w:r w:rsidRPr="006E0CDE">
        <w:rPr>
          <w:rFonts w:ascii="Times New Roman" w:hAnsi="Times New Roman"/>
          <w:iCs/>
          <w:color w:val="000000"/>
          <w:w w:val="101"/>
          <w:lang w:val="en-US"/>
        </w:rPr>
        <w:t xml:space="preserve">and beef steak are the best known. In general, Americans like thick steaks. There are four ways to cook meat: rare </w:t>
      </w:r>
      <w:r>
        <w:rPr>
          <w:rFonts w:ascii="Times New Roman" w:hAnsi="Times New Roman"/>
          <w:iCs/>
          <w:color w:val="000000"/>
          <w:w w:val="101"/>
          <w:lang w:val="en-US"/>
        </w:rPr>
        <w:t xml:space="preserve"> (</w:t>
      </w:r>
      <w:r w:rsidRPr="006E0CDE">
        <w:rPr>
          <w:rFonts w:ascii="Times New Roman" w:hAnsi="Times New Roman"/>
          <w:iCs/>
          <w:color w:val="000000"/>
          <w:w w:val="101"/>
          <w:lang w:val="en-US"/>
        </w:rPr>
        <w:t xml:space="preserve">not cooked very much), medium </w:t>
      </w:r>
      <w:r w:rsidRPr="006E0CDE">
        <w:rPr>
          <w:rFonts w:ascii="Times New Roman" w:hAnsi="Times New Roman"/>
          <w:iCs/>
          <w:color w:val="000000"/>
          <w:spacing w:val="-2"/>
          <w:w w:val="101"/>
          <w:lang w:val="en-US"/>
        </w:rPr>
        <w:t xml:space="preserve">rare, medium well-done and well-done </w:t>
      </w:r>
      <w:r>
        <w:rPr>
          <w:rFonts w:ascii="Times New Roman" w:hAnsi="Times New Roman"/>
          <w:iCs/>
          <w:color w:val="000000"/>
          <w:spacing w:val="-2"/>
          <w:w w:val="101"/>
          <w:lang w:val="en-US"/>
        </w:rPr>
        <w:t xml:space="preserve"> (</w:t>
      </w:r>
      <w:r w:rsidRPr="006E0CDE">
        <w:rPr>
          <w:rFonts w:ascii="Times New Roman" w:hAnsi="Times New Roman"/>
          <w:iCs/>
          <w:color w:val="000000"/>
          <w:spacing w:val="-2"/>
          <w:w w:val="101"/>
          <w:lang w:val="en-US"/>
        </w:rPr>
        <w:t>cooked a lot).</w:t>
      </w:r>
    </w:p>
    <w:p w:rsidR="00DA4878" w:rsidRPr="006E0CDE" w:rsidRDefault="00DA4878" w:rsidP="00DA4878">
      <w:pPr>
        <w:spacing w:after="446" w:line="240" w:lineRule="auto"/>
        <w:ind w:firstLine="709"/>
        <w:contextualSpacing/>
        <w:rPr>
          <w:rFonts w:ascii="Times New Roman" w:hAnsi="Times New Roman"/>
          <w:iCs/>
          <w:color w:val="000000"/>
          <w:spacing w:val="-4"/>
          <w:w w:val="101"/>
          <w:lang w:val="en-US"/>
        </w:rPr>
      </w:pPr>
      <w:r w:rsidRPr="006E0CDE">
        <w:rPr>
          <w:rFonts w:ascii="Times New Roman" w:hAnsi="Times New Roman"/>
          <w:iCs/>
          <w:color w:val="000000"/>
          <w:w w:val="101"/>
          <w:lang w:val="en-US"/>
        </w:rPr>
        <w:t xml:space="preserve">Salads are often served with a meal. They are eaten before or with the main dish. A </w:t>
      </w:r>
      <w:r w:rsidRPr="006E0CDE">
        <w:rPr>
          <w:rFonts w:ascii="Times New Roman" w:hAnsi="Times New Roman"/>
          <w:iCs/>
          <w:color w:val="000000"/>
          <w:spacing w:val="-2"/>
          <w:w w:val="101"/>
          <w:lang w:val="en-US"/>
        </w:rPr>
        <w:t xml:space="preserve">salad can also be a main dish - especially for lunch. Some of the most popular ingredients </w:t>
      </w:r>
      <w:r w:rsidRPr="006E0CDE">
        <w:rPr>
          <w:rFonts w:ascii="Times New Roman" w:hAnsi="Times New Roman"/>
          <w:iCs/>
          <w:color w:val="000000"/>
          <w:w w:val="101"/>
          <w:lang w:val="en-US"/>
        </w:rPr>
        <w:t xml:space="preserve">are: lettuce, tomato, onion, and cucumber. A salad dressing is a kind of sauce poured on the salad. The best known types of dressing are: Italian, Thousand Island, French, and </w:t>
      </w:r>
      <w:r w:rsidRPr="006E0CDE">
        <w:rPr>
          <w:rFonts w:ascii="Times New Roman" w:hAnsi="Times New Roman"/>
          <w:iCs/>
          <w:color w:val="000000"/>
          <w:spacing w:val="-1"/>
          <w:w w:val="101"/>
          <w:lang w:val="en-US"/>
        </w:rPr>
        <w:t xml:space="preserve">Bleu Cheese. Many restaurants offer a chef's salad which is a large salad - a full meal. In </w:t>
      </w:r>
      <w:r w:rsidRPr="006E0CDE">
        <w:rPr>
          <w:rFonts w:ascii="Times New Roman" w:hAnsi="Times New Roman"/>
          <w:iCs/>
          <w:color w:val="000000"/>
          <w:spacing w:val="-4"/>
          <w:w w:val="101"/>
          <w:lang w:val="en-US"/>
        </w:rPr>
        <w:t>addition to vegetables, it usually contains small pieces of chicken, turkey, ham, and cheese.</w:t>
      </w:r>
    </w:p>
    <w:p w:rsidR="00DA4878" w:rsidRPr="006E0CDE" w:rsidRDefault="00DA4878" w:rsidP="00DA4878">
      <w:pPr>
        <w:spacing w:after="446" w:line="240" w:lineRule="auto"/>
        <w:ind w:firstLine="709"/>
        <w:contextualSpacing/>
        <w:rPr>
          <w:rFonts w:ascii="Times New Roman" w:hAnsi="Times New Roman"/>
          <w:iCs/>
          <w:color w:val="000000"/>
          <w:w w:val="101"/>
          <w:lang w:val="en-US"/>
        </w:rPr>
      </w:pPr>
      <w:r w:rsidRPr="006E0CDE">
        <w:rPr>
          <w:rFonts w:ascii="Times New Roman" w:hAnsi="Times New Roman"/>
          <w:iCs/>
          <w:color w:val="000000"/>
          <w:w w:val="101"/>
          <w:lang w:val="en-US"/>
        </w:rPr>
        <w:t xml:space="preserve">America's favorite vegetable is the potato. Americans eat </w:t>
      </w:r>
      <w:r w:rsidRPr="006E0CDE">
        <w:rPr>
          <w:rFonts w:ascii="Times New Roman" w:hAnsi="Times New Roman"/>
          <w:color w:val="000000"/>
          <w:w w:val="101"/>
          <w:lang w:val="en-US"/>
        </w:rPr>
        <w:t xml:space="preserve">baked </w:t>
      </w:r>
      <w:r w:rsidRPr="006E0CDE">
        <w:rPr>
          <w:rFonts w:ascii="Times New Roman" w:hAnsi="Times New Roman"/>
          <w:iCs/>
          <w:color w:val="000000"/>
          <w:w w:val="101"/>
          <w:lang w:val="en-US"/>
        </w:rPr>
        <w:t xml:space="preserve">potatoes, mashed </w:t>
      </w:r>
      <w:r w:rsidRPr="006E0CDE">
        <w:rPr>
          <w:rFonts w:ascii="Times New Roman" w:hAnsi="Times New Roman"/>
          <w:iCs/>
          <w:color w:val="000000"/>
          <w:spacing w:val="-2"/>
          <w:w w:val="101"/>
          <w:lang w:val="en-US"/>
        </w:rPr>
        <w:t xml:space="preserve">potatoes, French fries and potato chips. Com is a truly American vegetable. It was grown </w:t>
      </w:r>
      <w:r w:rsidRPr="006E0CDE">
        <w:rPr>
          <w:rFonts w:ascii="Times New Roman" w:hAnsi="Times New Roman"/>
          <w:iCs/>
          <w:color w:val="000000"/>
          <w:w w:val="101"/>
          <w:lang w:val="en-US"/>
        </w:rPr>
        <w:t xml:space="preserve">by Native Americans. </w:t>
      </w:r>
      <w:r w:rsidRPr="006E0CDE">
        <w:rPr>
          <w:rFonts w:ascii="Times New Roman" w:hAnsi="Times New Roman"/>
          <w:color w:val="000000"/>
          <w:w w:val="101"/>
          <w:lang w:val="en-US"/>
        </w:rPr>
        <w:t xml:space="preserve">Canned or frozen </w:t>
      </w:r>
      <w:r w:rsidRPr="006E0CDE">
        <w:rPr>
          <w:rFonts w:ascii="Times New Roman" w:hAnsi="Times New Roman"/>
          <w:iCs/>
          <w:color w:val="000000"/>
          <w:w w:val="101"/>
          <w:lang w:val="en-US"/>
        </w:rPr>
        <w:t>com can be found all year round.</w:t>
      </w:r>
    </w:p>
    <w:p w:rsidR="00DA4878" w:rsidRPr="006E0CDE" w:rsidRDefault="00DA4878" w:rsidP="00DA4878">
      <w:pPr>
        <w:shd w:val="clear" w:color="auto" w:fill="FFFFFF"/>
        <w:spacing w:line="240" w:lineRule="auto"/>
        <w:ind w:firstLine="709"/>
        <w:contextualSpacing/>
        <w:rPr>
          <w:rFonts w:ascii="Times New Roman" w:hAnsi="Times New Roman"/>
          <w:lang w:val="en-US"/>
        </w:rPr>
      </w:pPr>
      <w:r w:rsidRPr="006E0CDE">
        <w:rPr>
          <w:rFonts w:ascii="Times New Roman" w:hAnsi="Times New Roman"/>
          <w:iCs/>
          <w:color w:val="000000"/>
          <w:spacing w:val="-1"/>
          <w:w w:val="101"/>
          <w:lang w:val="en-US"/>
        </w:rPr>
        <w:t xml:space="preserve">For breakfast, some Americans eat only toast and drink coffee or tea. Another kind of breakfast bread is the donut - a sweet, round piece of fried bread, sometimes with a hole in the middle. Eggs and </w:t>
      </w:r>
      <w:r w:rsidRPr="006E0CDE">
        <w:rPr>
          <w:rFonts w:ascii="Times New Roman" w:hAnsi="Times New Roman"/>
          <w:iCs/>
          <w:color w:val="000000"/>
          <w:spacing w:val="-1"/>
          <w:w w:val="101"/>
          <w:lang w:val="en-US"/>
        </w:rPr>
        <w:lastRenderedPageBreak/>
        <w:t xml:space="preserve">cereal are two other typical breakfast foods. Cereals </w:t>
      </w:r>
      <w:r>
        <w:rPr>
          <w:rFonts w:ascii="Times New Roman" w:hAnsi="Times New Roman"/>
          <w:iCs/>
          <w:color w:val="000000"/>
          <w:spacing w:val="-1"/>
          <w:w w:val="101"/>
          <w:lang w:val="en-US"/>
        </w:rPr>
        <w:t xml:space="preserve"> (</w:t>
      </w:r>
      <w:r w:rsidRPr="006E0CDE">
        <w:rPr>
          <w:rFonts w:ascii="Times New Roman" w:hAnsi="Times New Roman"/>
          <w:iCs/>
          <w:color w:val="000000"/>
          <w:spacing w:val="-1"/>
          <w:w w:val="101"/>
          <w:lang w:val="en-US"/>
        </w:rPr>
        <w:t xml:space="preserve">made </w:t>
      </w:r>
      <w:r w:rsidRPr="006E0CDE">
        <w:rPr>
          <w:rFonts w:ascii="Times New Roman" w:hAnsi="Times New Roman"/>
          <w:color w:val="000000"/>
          <w:spacing w:val="-1"/>
          <w:w w:val="101"/>
          <w:lang w:val="en-US"/>
        </w:rPr>
        <w:t xml:space="preserve">from wheat, oats, </w:t>
      </w:r>
      <w:r w:rsidRPr="006E0CDE">
        <w:rPr>
          <w:rFonts w:ascii="Times New Roman" w:hAnsi="Times New Roman"/>
          <w:iCs/>
          <w:color w:val="000000"/>
          <w:spacing w:val="-1"/>
          <w:w w:val="101"/>
          <w:lang w:val="en-US"/>
        </w:rPr>
        <w:t>rice, com) are extremely popular with children.</w:t>
      </w:r>
    </w:p>
    <w:p w:rsidR="00DA4878" w:rsidRPr="006E0CDE" w:rsidRDefault="00DA4878" w:rsidP="00DA4878">
      <w:pPr>
        <w:spacing w:after="446" w:line="240" w:lineRule="auto"/>
        <w:ind w:firstLine="709"/>
        <w:contextualSpacing/>
        <w:rPr>
          <w:rFonts w:ascii="Times New Roman" w:hAnsi="Times New Roman"/>
          <w:iCs/>
          <w:color w:val="000000"/>
          <w:spacing w:val="-5"/>
          <w:w w:val="101"/>
          <w:lang w:val="en-US"/>
        </w:rPr>
      </w:pPr>
      <w:r w:rsidRPr="006E0CDE">
        <w:rPr>
          <w:rFonts w:ascii="Times New Roman" w:hAnsi="Times New Roman"/>
          <w:iCs/>
          <w:color w:val="000000"/>
          <w:w w:val="101"/>
          <w:lang w:val="en-US"/>
        </w:rPr>
        <w:t xml:space="preserve">Americans also eat between meals and these foods are called snacks. Often, snacks are not very </w:t>
      </w:r>
      <w:r w:rsidRPr="006E0CDE">
        <w:rPr>
          <w:rFonts w:ascii="Times New Roman" w:hAnsi="Times New Roman"/>
          <w:color w:val="000000"/>
          <w:w w:val="101"/>
          <w:lang w:val="en-US"/>
        </w:rPr>
        <w:t xml:space="preserve">nutritious </w:t>
      </w:r>
      <w:r w:rsidRPr="006E0CDE">
        <w:rPr>
          <w:rFonts w:ascii="Times New Roman" w:hAnsi="Times New Roman"/>
          <w:iCs/>
          <w:color w:val="000000"/>
          <w:w w:val="101"/>
          <w:lang w:val="en-US"/>
        </w:rPr>
        <w:t xml:space="preserve">-candy, chocolate, potato chips, </w:t>
      </w:r>
      <w:r w:rsidRPr="006E0CDE">
        <w:rPr>
          <w:rFonts w:ascii="Times New Roman" w:hAnsi="Times New Roman"/>
          <w:color w:val="000000"/>
          <w:w w:val="101"/>
          <w:lang w:val="en-US"/>
        </w:rPr>
        <w:t xml:space="preserve">pastry - </w:t>
      </w:r>
      <w:r w:rsidRPr="006E0CDE">
        <w:rPr>
          <w:rFonts w:ascii="Times New Roman" w:hAnsi="Times New Roman"/>
          <w:iCs/>
          <w:color w:val="000000"/>
          <w:w w:val="101"/>
          <w:lang w:val="en-US"/>
        </w:rPr>
        <w:t xml:space="preserve">and this kind of food is </w:t>
      </w:r>
      <w:r w:rsidRPr="006E0CDE">
        <w:rPr>
          <w:rFonts w:ascii="Times New Roman" w:hAnsi="Times New Roman"/>
          <w:iCs/>
          <w:color w:val="000000"/>
          <w:spacing w:val="-5"/>
          <w:w w:val="101"/>
          <w:lang w:val="en-US"/>
        </w:rPr>
        <w:t>called junk food.</w:t>
      </w:r>
    </w:p>
    <w:p w:rsidR="00DA4878" w:rsidRPr="006E0CDE" w:rsidRDefault="00DA4878" w:rsidP="00DA4878">
      <w:pPr>
        <w:spacing w:after="446" w:line="240" w:lineRule="auto"/>
        <w:ind w:firstLine="709"/>
        <w:contextualSpacing/>
        <w:rPr>
          <w:rFonts w:ascii="Times New Roman" w:hAnsi="Times New Roman"/>
          <w:lang w:val="en-US"/>
        </w:rPr>
      </w:pPr>
    </w:p>
    <w:p w:rsidR="00DA4878" w:rsidRPr="006E0CDE" w:rsidRDefault="00DA4878" w:rsidP="00DA4878">
      <w:pPr>
        <w:spacing w:after="446" w:line="240" w:lineRule="auto"/>
        <w:ind w:firstLine="709"/>
        <w:contextualSpacing/>
        <w:rPr>
          <w:rFonts w:ascii="Times New Roman" w:hAnsi="Times New Roman"/>
          <w:lang w:val="en-US"/>
        </w:rPr>
      </w:pPr>
    </w:p>
    <w:p w:rsidR="00DA4878" w:rsidRPr="006E0CDE" w:rsidRDefault="00DA4878" w:rsidP="00DA4878">
      <w:pPr>
        <w:spacing w:after="446" w:line="240" w:lineRule="auto"/>
        <w:ind w:firstLine="709"/>
        <w:contextualSpacing/>
        <w:rPr>
          <w:rFonts w:ascii="Times New Roman" w:hAnsi="Times New Roman"/>
          <w:color w:val="000000"/>
          <w:spacing w:val="-1"/>
          <w:w w:val="104"/>
          <w:lang w:val="en-US"/>
        </w:rPr>
      </w:pPr>
      <w:r w:rsidRPr="006E0CDE">
        <w:rPr>
          <w:rFonts w:ascii="Times New Roman" w:hAnsi="Times New Roman"/>
          <w:color w:val="000000"/>
          <w:w w:val="104"/>
          <w:lang w:val="en-US"/>
        </w:rPr>
        <w:t xml:space="preserve">Howard Homer's hobby is cooking. He's decided to </w:t>
      </w:r>
      <w:r w:rsidRPr="006E0CDE">
        <w:rPr>
          <w:rFonts w:ascii="Times New Roman" w:hAnsi="Times New Roman"/>
          <w:color w:val="000000"/>
          <w:spacing w:val="-1"/>
          <w:w w:val="104"/>
          <w:lang w:val="en-US"/>
        </w:rPr>
        <w:t xml:space="preserve">write a cook book on American cuisine. Let's do some </w:t>
      </w:r>
      <w:r w:rsidRPr="006E0CDE">
        <w:rPr>
          <w:rFonts w:ascii="Times New Roman" w:hAnsi="Times New Roman"/>
          <w:color w:val="000000"/>
          <w:spacing w:val="-5"/>
          <w:w w:val="104"/>
          <w:lang w:val="en-US"/>
        </w:rPr>
        <w:t xml:space="preserve">preparatory work for him. Fill up the grid with the terms </w:t>
      </w:r>
      <w:r w:rsidRPr="006E0CDE">
        <w:rPr>
          <w:rFonts w:ascii="Times New Roman" w:hAnsi="Times New Roman"/>
          <w:color w:val="000000"/>
          <w:spacing w:val="-1"/>
          <w:w w:val="104"/>
          <w:lang w:val="en-US"/>
        </w:rPr>
        <w:t>from the text above.</w:t>
      </w:r>
    </w:p>
    <w:p w:rsidR="00DA4878" w:rsidRPr="006E0CDE" w:rsidRDefault="00DA4878" w:rsidP="00DA4878">
      <w:pPr>
        <w:spacing w:after="446" w:line="240" w:lineRule="auto"/>
        <w:ind w:firstLine="709"/>
        <w:contextualSpacing/>
        <w:rPr>
          <w:rFonts w:ascii="Times New Roman" w:hAnsi="Times New Roman"/>
          <w:color w:val="000000"/>
          <w:spacing w:val="-1"/>
          <w:w w:val="104"/>
          <w:lang w:val="en-US"/>
        </w:rPr>
      </w:pPr>
    </w:p>
    <w:p w:rsidR="00DA4878" w:rsidRPr="006E0CDE" w:rsidRDefault="00DA4878" w:rsidP="00DA4878">
      <w:pPr>
        <w:spacing w:after="446" w:line="240" w:lineRule="auto"/>
        <w:ind w:firstLine="709"/>
        <w:contextualSpacing/>
        <w:rPr>
          <w:rFonts w:ascii="Times New Roman" w:hAnsi="Times New Roman"/>
          <w:color w:val="000000"/>
          <w:spacing w:val="-1"/>
          <w:w w:val="104"/>
          <w:lang w:val="en-US"/>
        </w:rPr>
      </w:pPr>
    </w:p>
    <w:p w:rsidR="00DA4878" w:rsidRPr="006E0CDE" w:rsidRDefault="00DA4878" w:rsidP="00DA4878">
      <w:pPr>
        <w:spacing w:after="446" w:line="240" w:lineRule="auto"/>
        <w:ind w:firstLine="709"/>
        <w:contextualSpacing/>
        <w:rPr>
          <w:rFonts w:ascii="Times New Roman" w:hAnsi="Times New Roman"/>
          <w:color w:val="000000"/>
          <w:spacing w:val="-1"/>
          <w:w w:val="104"/>
          <w:lang w:val="en-US"/>
        </w:rPr>
      </w:pPr>
    </w:p>
    <w:p w:rsidR="00DA4878" w:rsidRPr="006E0CDE" w:rsidRDefault="00DA4878" w:rsidP="00DA4878">
      <w:pPr>
        <w:spacing w:after="446" w:line="240" w:lineRule="auto"/>
        <w:ind w:firstLine="709"/>
        <w:contextualSpacing/>
        <w:rPr>
          <w:rFonts w:ascii="Times New Roman" w:hAnsi="Times New Roman"/>
          <w:lang w:val="en-US"/>
        </w:rPr>
      </w:pPr>
      <w:r>
        <w:rPr>
          <w:rFonts w:ascii="Times New Roman" w:hAnsi="Times New Roman"/>
          <w:b/>
          <w:color w:val="000000"/>
          <w:spacing w:val="-1"/>
          <w:w w:val="104"/>
          <w:lang w:val="en-US"/>
        </w:rPr>
        <w:t>Unit</w:t>
      </w:r>
      <w:r w:rsidRPr="006E0CDE">
        <w:rPr>
          <w:rFonts w:ascii="Times New Roman" w:hAnsi="Times New Roman"/>
          <w:b/>
          <w:color w:val="000000"/>
          <w:spacing w:val="-1"/>
          <w:w w:val="104"/>
          <w:lang w:val="en-US"/>
        </w:rPr>
        <w:t xml:space="preserve"> </w:t>
      </w:r>
      <w:r>
        <w:rPr>
          <w:rFonts w:ascii="Times New Roman" w:hAnsi="Times New Roman"/>
          <w:b/>
          <w:color w:val="000000"/>
          <w:spacing w:val="-1"/>
          <w:w w:val="104"/>
          <w:lang w:val="en-US"/>
        </w:rPr>
        <w:t>6</w:t>
      </w:r>
      <w:r w:rsidRPr="006E0CDE">
        <w:rPr>
          <w:rFonts w:ascii="Times New Roman" w:hAnsi="Times New Roman"/>
          <w:b/>
          <w:color w:val="000000"/>
          <w:spacing w:val="-1"/>
          <w:w w:val="104"/>
          <w:lang w:val="en-US"/>
        </w:rPr>
        <w:t>. Inviting a Business Partner out to Lunch. Accepting and Declining an Invitation.</w:t>
      </w:r>
    </w:p>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numPr>
          <w:ilvl w:val="0"/>
          <w:numId w:val="42"/>
        </w:numPr>
        <w:spacing w:line="240" w:lineRule="auto"/>
        <w:rPr>
          <w:rFonts w:ascii="Times New Roman" w:hAnsi="Times New Roman"/>
          <w:b/>
          <w:lang w:val="en-US"/>
        </w:rPr>
      </w:pPr>
      <w:r w:rsidRPr="006E0CDE">
        <w:rPr>
          <w:rFonts w:ascii="Times New Roman" w:hAnsi="Times New Roman"/>
          <w:b/>
          <w:lang w:val="en-US"/>
        </w:rPr>
        <w:t>Lead-in</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 xml:space="preserve"> Have you ever invited anybody out to lunch dinner</w:t>
      </w:r>
      <w:r>
        <w:rPr>
          <w:rFonts w:ascii="Times New Roman" w:hAnsi="Times New Roman"/>
          <w:lang w:val="en-US"/>
        </w:rPr>
        <w:t>?</w:t>
      </w:r>
      <w:r w:rsidRPr="006E0CDE">
        <w:rPr>
          <w:rFonts w:ascii="Times New Roman" w:hAnsi="Times New Roman"/>
          <w:lang w:val="en-US"/>
        </w:rPr>
        <w:t xml:space="preserve"> If yes</w:t>
      </w:r>
      <w:r>
        <w:rPr>
          <w:rFonts w:ascii="Times New Roman" w:hAnsi="Times New Roman"/>
          <w:lang w:val="en-US"/>
        </w:rPr>
        <w:t>,</w:t>
      </w:r>
      <w:r w:rsidRPr="006E0CDE">
        <w:rPr>
          <w:rFonts w:ascii="Times New Roman" w:hAnsi="Times New Roman"/>
          <w:lang w:val="en-US"/>
        </w:rPr>
        <w:t xml:space="preserve"> did you feel easy  at arranging  things </w:t>
      </w:r>
      <w:r>
        <w:rPr>
          <w:rFonts w:ascii="Times New Roman" w:hAnsi="Times New Roman"/>
          <w:lang w:val="en-US"/>
        </w:rPr>
        <w:t xml:space="preserve"> (</w:t>
      </w:r>
      <w:r w:rsidRPr="006E0CDE">
        <w:rPr>
          <w:rFonts w:ascii="Times New Roman" w:hAnsi="Times New Roman"/>
          <w:lang w:val="en-US"/>
        </w:rPr>
        <w:t xml:space="preserve"> choice of restaurant</w:t>
      </w:r>
      <w:r>
        <w:rPr>
          <w:rFonts w:ascii="Times New Roman" w:hAnsi="Times New Roman"/>
          <w:lang w:val="en-US"/>
        </w:rPr>
        <w:t>,</w:t>
      </w:r>
      <w:r w:rsidRPr="006E0CDE">
        <w:rPr>
          <w:rFonts w:ascii="Times New Roman" w:hAnsi="Times New Roman"/>
          <w:lang w:val="en-US"/>
        </w:rPr>
        <w:t xml:space="preserve"> booking  seats</w:t>
      </w:r>
      <w:r>
        <w:rPr>
          <w:rFonts w:ascii="Times New Roman" w:hAnsi="Times New Roman"/>
          <w:lang w:val="en-US"/>
        </w:rPr>
        <w:t>,</w:t>
      </w:r>
      <w:r w:rsidRPr="006E0CDE">
        <w:rPr>
          <w:rFonts w:ascii="Times New Roman" w:hAnsi="Times New Roman"/>
          <w:lang w:val="en-US"/>
        </w:rPr>
        <w:t xml:space="preserve">  choosing  dishes</w:t>
      </w:r>
      <w:r>
        <w:rPr>
          <w:rFonts w:ascii="Times New Roman" w:hAnsi="Times New Roman"/>
          <w:lang w:val="en-US"/>
        </w:rPr>
        <w:t>,</w:t>
      </w:r>
      <w:r w:rsidRPr="006E0CDE">
        <w:rPr>
          <w:rFonts w:ascii="Times New Roman" w:hAnsi="Times New Roman"/>
          <w:lang w:val="en-US"/>
        </w:rPr>
        <w:t xml:space="preserve"> giving   tips ).</w:t>
      </w:r>
    </w:p>
    <w:p w:rsidR="00DA4878" w:rsidRPr="006E0CDE" w:rsidRDefault="00DA4878" w:rsidP="00DA4878">
      <w:pPr>
        <w:numPr>
          <w:ilvl w:val="0"/>
          <w:numId w:val="42"/>
        </w:numPr>
        <w:spacing w:line="240" w:lineRule="auto"/>
        <w:rPr>
          <w:rFonts w:ascii="Times New Roman" w:hAnsi="Times New Roman"/>
          <w:b/>
          <w:lang w:val="en-US"/>
        </w:rPr>
      </w:pPr>
      <w:r w:rsidRPr="006E0CDE">
        <w:rPr>
          <w:rFonts w:ascii="Times New Roman" w:hAnsi="Times New Roman"/>
          <w:b/>
          <w:lang w:val="en-US"/>
        </w:rPr>
        <w:t>Simulation</w:t>
      </w:r>
    </w:p>
    <w:p w:rsidR="00DA4878" w:rsidRPr="006E0CDE" w:rsidRDefault="00DA4878" w:rsidP="00DA4878">
      <w:pPr>
        <w:tabs>
          <w:tab w:val="left" w:pos="284"/>
        </w:tabs>
        <w:spacing w:line="240" w:lineRule="auto"/>
        <w:ind w:firstLine="709"/>
        <w:rPr>
          <w:rFonts w:ascii="Times New Roman" w:hAnsi="Times New Roman"/>
          <w:lang w:val="en-US"/>
        </w:rPr>
      </w:pPr>
      <w:r w:rsidRPr="006E0CDE">
        <w:rPr>
          <w:rFonts w:ascii="Times New Roman" w:hAnsi="Times New Roman"/>
          <w:lang w:val="en-US"/>
        </w:rPr>
        <w:t xml:space="preserve">Now read and dramatize the dialogue.  </w:t>
      </w:r>
    </w:p>
    <w:p w:rsidR="00DA4878" w:rsidRPr="006E0CDE" w:rsidRDefault="00DA4878" w:rsidP="00DA4878">
      <w:pPr>
        <w:spacing w:line="240" w:lineRule="auto"/>
        <w:ind w:firstLine="709"/>
        <w:jc w:val="center"/>
        <w:rPr>
          <w:rFonts w:ascii="Times New Roman" w:hAnsi="Times New Roman"/>
          <w:caps/>
          <w:lang w:val="en-US"/>
        </w:rPr>
      </w:pPr>
      <w:r w:rsidRPr="006E0CDE">
        <w:rPr>
          <w:rFonts w:ascii="Times New Roman" w:hAnsi="Times New Roman"/>
          <w:caps/>
          <w:lang w:val="en-US"/>
        </w:rPr>
        <w:t>“INVITING the bank manager out to LUNCH “</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u w:val="single"/>
          <w:lang w:val="en-US"/>
        </w:rPr>
        <w:t>Broke</w:t>
      </w:r>
      <w:r w:rsidRPr="006E0CDE">
        <w:rPr>
          <w:rFonts w:ascii="Times New Roman" w:hAnsi="Times New Roman"/>
          <w:lang w:val="en-US"/>
        </w:rPr>
        <w:t>: Mr. Money, I’m so glad you could have lunch with me</w:t>
      </w:r>
      <w:r>
        <w:rPr>
          <w:rFonts w:ascii="Times New Roman" w:hAnsi="Times New Roman"/>
          <w:lang w:val="en-US"/>
        </w:rPr>
        <w:t>.</w:t>
      </w:r>
      <w:r w:rsidRPr="006E0CDE">
        <w:rPr>
          <w:rFonts w:ascii="Times New Roman" w:hAnsi="Times New Roman"/>
          <w:lang w:val="en-US"/>
        </w:rPr>
        <w:t xml:space="preserve">What kind  of  food do you like? </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b/>
          <w:lang w:val="en-US"/>
        </w:rPr>
        <w:t>Mr. Money</w:t>
      </w:r>
      <w:r w:rsidRPr="006E0CDE">
        <w:rPr>
          <w:rFonts w:ascii="Times New Roman" w:hAnsi="Times New Roman"/>
          <w:lang w:val="en-US"/>
        </w:rPr>
        <w:t>: I prefer a good French meal.</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u w:val="single"/>
          <w:lang w:val="en-US"/>
        </w:rPr>
        <w:t>Broke</w:t>
      </w:r>
      <w:r w:rsidRPr="006E0CDE">
        <w:rPr>
          <w:rFonts w:ascii="Times New Roman" w:hAnsi="Times New Roman"/>
          <w:lang w:val="en-US"/>
        </w:rPr>
        <w:t xml:space="preserve">: Can you suggest a restaurant? </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b/>
          <w:lang w:val="en-US"/>
        </w:rPr>
        <w:t>Mr. Money</w:t>
      </w:r>
      <w:r w:rsidRPr="006E0CDE">
        <w:rPr>
          <w:rFonts w:ascii="Times New Roman" w:hAnsi="Times New Roman"/>
          <w:lang w:val="en-US"/>
        </w:rPr>
        <w:t>:  Yes, let’s go to the Etoile, in the High Street.</w:t>
      </w:r>
    </w:p>
    <w:p w:rsidR="00DA4878" w:rsidRPr="006E0CDE" w:rsidRDefault="00DA4878" w:rsidP="00DA4878">
      <w:pPr>
        <w:tabs>
          <w:tab w:val="left" w:pos="1560"/>
        </w:tabs>
        <w:spacing w:line="240" w:lineRule="auto"/>
        <w:ind w:firstLine="709"/>
        <w:rPr>
          <w:rFonts w:ascii="Times New Roman" w:hAnsi="Times New Roman"/>
          <w:lang w:val="en-US"/>
        </w:rPr>
      </w:pPr>
      <w:r w:rsidRPr="006E0CDE">
        <w:rPr>
          <w:rFonts w:ascii="Times New Roman" w:hAnsi="Times New Roman"/>
          <w:u w:val="single"/>
          <w:lang w:val="en-US"/>
        </w:rPr>
        <w:t>Broke</w:t>
      </w:r>
      <w:r w:rsidRPr="006E0CDE">
        <w:rPr>
          <w:rFonts w:ascii="Times New Roman" w:hAnsi="Times New Roman"/>
          <w:lang w:val="en-US"/>
        </w:rPr>
        <w:t xml:space="preserve">: Fine, I’ll book a table, Can you tell me how to get there?   </w:t>
      </w:r>
    </w:p>
    <w:p w:rsidR="00DA4878" w:rsidRPr="006E0CDE" w:rsidRDefault="00DA4878" w:rsidP="00DA4878">
      <w:pPr>
        <w:tabs>
          <w:tab w:val="left" w:pos="1276"/>
          <w:tab w:val="left" w:pos="1418"/>
          <w:tab w:val="left" w:pos="1560"/>
        </w:tabs>
        <w:spacing w:line="240" w:lineRule="auto"/>
        <w:ind w:firstLine="709"/>
        <w:rPr>
          <w:rFonts w:ascii="Times New Roman" w:hAnsi="Times New Roman"/>
          <w:lang w:val="en-US"/>
        </w:rPr>
      </w:pPr>
      <w:r w:rsidRPr="006E0CDE">
        <w:rPr>
          <w:rFonts w:ascii="Times New Roman" w:hAnsi="Times New Roman"/>
          <w:u w:val="single"/>
          <w:lang w:val="en-US"/>
        </w:rPr>
        <w:t>Broke</w:t>
      </w:r>
      <w:r w:rsidRPr="006E0CDE">
        <w:rPr>
          <w:rFonts w:ascii="Times New Roman" w:hAnsi="Times New Roman"/>
          <w:lang w:val="en-US"/>
        </w:rPr>
        <w:t xml:space="preserve">: Good morning, my name is Tim Broke, I booked a table for 2 at 12.30.       </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i/>
          <w:lang w:val="en-US"/>
        </w:rPr>
        <w:t>Waiter</w:t>
      </w:r>
      <w:r w:rsidRPr="006E0CDE">
        <w:rPr>
          <w:rFonts w:ascii="Times New Roman" w:hAnsi="Times New Roman"/>
          <w:lang w:val="en-US"/>
        </w:rPr>
        <w:t>: Yes, please follow me, sir. I think you asked for a corner table, in  non-smoking area</w:t>
      </w:r>
      <w:r>
        <w:rPr>
          <w:rFonts w:ascii="Times New Roman" w:hAnsi="Times New Roman"/>
          <w:lang w:val="en-US"/>
        </w:rPr>
        <w:t>.</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u w:val="single"/>
          <w:lang w:val="en-US"/>
        </w:rPr>
        <w:t>Broke</w:t>
      </w:r>
      <w:r w:rsidRPr="006E0CDE">
        <w:rPr>
          <w:rFonts w:ascii="Times New Roman" w:hAnsi="Times New Roman"/>
          <w:lang w:val="en-US"/>
        </w:rPr>
        <w:t>: Yes, that’s right.</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u w:val="single"/>
          <w:lang w:val="en-US"/>
        </w:rPr>
        <w:t>Broke</w:t>
      </w:r>
      <w:r w:rsidRPr="006E0CDE">
        <w:rPr>
          <w:rFonts w:ascii="Times New Roman" w:hAnsi="Times New Roman"/>
          <w:lang w:val="en-US"/>
        </w:rPr>
        <w:t>: Waiter, could you bring the bill please?</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i/>
          <w:lang w:val="en-US"/>
        </w:rPr>
        <w:t>Waiter</w:t>
      </w:r>
      <w:r w:rsidRPr="006E0CDE">
        <w:rPr>
          <w:rFonts w:ascii="Times New Roman" w:hAnsi="Times New Roman"/>
          <w:lang w:val="en-US"/>
        </w:rPr>
        <w:t>: Here you are, sir.</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u w:val="single"/>
          <w:lang w:val="en-US"/>
        </w:rPr>
        <w:t>Broke</w:t>
      </w:r>
      <w:r w:rsidRPr="006E0CDE">
        <w:rPr>
          <w:rFonts w:ascii="Times New Roman" w:hAnsi="Times New Roman"/>
          <w:lang w:val="en-US"/>
        </w:rPr>
        <w:t>: Thank you.  Do you take credit cards?</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b/>
          <w:lang w:val="en-US"/>
        </w:rPr>
        <w:t>Mr. Money</w:t>
      </w:r>
      <w:r w:rsidRPr="006E0CDE">
        <w:rPr>
          <w:rFonts w:ascii="Times New Roman" w:hAnsi="Times New Roman"/>
          <w:lang w:val="en-US"/>
        </w:rPr>
        <w:t>: Please, let me…</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u w:val="single"/>
          <w:lang w:val="en-US"/>
        </w:rPr>
        <w:t>Broke</w:t>
      </w:r>
      <w:r w:rsidRPr="006E0CDE">
        <w:rPr>
          <w:rFonts w:ascii="Times New Roman" w:hAnsi="Times New Roman"/>
          <w:lang w:val="en-US"/>
        </w:rPr>
        <w:t>: No, this is on me. Waiter, I’m afraid there seems to be a mistake.</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i/>
          <w:lang w:val="en-US"/>
        </w:rPr>
        <w:t>Waiter</w:t>
      </w:r>
      <w:r w:rsidRPr="006E0CDE">
        <w:rPr>
          <w:rFonts w:ascii="Times New Roman" w:hAnsi="Times New Roman"/>
          <w:lang w:val="en-US"/>
        </w:rPr>
        <w:t>:  Let me just have a look. Oh yes, I am sorry, sir.</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b/>
          <w:lang w:val="en-US"/>
        </w:rPr>
        <w:t>Mr. Money</w:t>
      </w:r>
      <w:r w:rsidRPr="006E0CDE">
        <w:rPr>
          <w:rFonts w:ascii="Times New Roman" w:hAnsi="Times New Roman"/>
          <w:lang w:val="en-US"/>
        </w:rPr>
        <w:t xml:space="preserve">: That was very good indeed. Thank you. </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u w:val="single"/>
          <w:lang w:val="en-US"/>
        </w:rPr>
        <w:t>Broke</w:t>
      </w:r>
      <w:r w:rsidRPr="006E0CDE">
        <w:rPr>
          <w:rFonts w:ascii="Times New Roman" w:hAnsi="Times New Roman"/>
          <w:lang w:val="en-US"/>
        </w:rPr>
        <w:t>: I’m pleased you enjoyed it</w:t>
      </w:r>
      <w:r>
        <w:rPr>
          <w:rFonts w:ascii="Times New Roman" w:hAnsi="Times New Roman"/>
          <w:lang w:val="en-US"/>
        </w:rPr>
        <w:t>.</w:t>
      </w:r>
      <w:r w:rsidRPr="006E0CDE">
        <w:rPr>
          <w:rFonts w:ascii="Times New Roman" w:hAnsi="Times New Roman"/>
          <w:lang w:val="en-US"/>
        </w:rPr>
        <w:t xml:space="preserve"> Now, about our loan…</w:t>
      </w:r>
    </w:p>
    <w:p w:rsidR="00DA4878" w:rsidRPr="006E0CDE" w:rsidRDefault="00DA4878" w:rsidP="00DA4878">
      <w:pPr>
        <w:tabs>
          <w:tab w:val="left" w:pos="1276"/>
          <w:tab w:val="left" w:pos="1560"/>
        </w:tabs>
        <w:spacing w:line="240" w:lineRule="auto"/>
        <w:ind w:firstLine="709"/>
        <w:rPr>
          <w:rFonts w:ascii="Times New Roman" w:hAnsi="Times New Roman"/>
          <w:lang w:val="en-US"/>
        </w:rPr>
      </w:pPr>
    </w:p>
    <w:p w:rsidR="00DA4878" w:rsidRPr="006E0CDE" w:rsidRDefault="00DA4878" w:rsidP="00DA4878">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 xml:space="preserve">     Make sure you know these expressions.</w:t>
      </w:r>
    </w:p>
    <w:p w:rsidR="00DA4878" w:rsidRPr="006E0CDE" w:rsidRDefault="00DA4878" w:rsidP="00DA4878">
      <w:pPr>
        <w:tabs>
          <w:tab w:val="left" w:pos="284"/>
          <w:tab w:val="left" w:pos="1276"/>
          <w:tab w:val="left" w:pos="1560"/>
        </w:tabs>
        <w:spacing w:line="240" w:lineRule="auto"/>
        <w:ind w:firstLine="709"/>
        <w:rPr>
          <w:rFonts w:ascii="Times New Roman" w:hAnsi="Times New Roman"/>
          <w:lang w:val="en-US"/>
        </w:rPr>
      </w:pPr>
    </w:p>
    <w:p w:rsidR="00DA4878" w:rsidRPr="006E0CDE" w:rsidRDefault="00DA4878" w:rsidP="00DA4878">
      <w:pPr>
        <w:tabs>
          <w:tab w:val="left" w:pos="284"/>
          <w:tab w:val="left" w:pos="1276"/>
          <w:tab w:val="left" w:pos="1560"/>
        </w:tabs>
        <w:spacing w:line="240" w:lineRule="auto"/>
        <w:ind w:firstLine="709"/>
        <w:rPr>
          <w:rFonts w:ascii="Times New Roman" w:hAnsi="Times New Roman"/>
          <w:b/>
          <w:lang w:val="en-US"/>
        </w:rPr>
      </w:pPr>
      <w:r w:rsidRPr="006E0CDE">
        <w:rPr>
          <w:rFonts w:ascii="Times New Roman" w:hAnsi="Times New Roman"/>
          <w:b/>
          <w:lang w:val="en-US"/>
        </w:rPr>
        <w:lastRenderedPageBreak/>
        <w:t>Suggesting a meal out</w:t>
      </w:r>
    </w:p>
    <w:p w:rsidR="00DA4878" w:rsidRPr="006E0CDE" w:rsidRDefault="00DA4878" w:rsidP="00DA4878">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Would you like  to have lunch with me / I would like to take you out to lunch / Shall we have lunch together / I’m so glad you could have lunch with me</w:t>
      </w:r>
    </w:p>
    <w:p w:rsidR="00DA4878" w:rsidRPr="006E0CDE" w:rsidRDefault="00DA4878" w:rsidP="00DA4878">
      <w:pPr>
        <w:tabs>
          <w:tab w:val="left" w:pos="284"/>
          <w:tab w:val="left" w:pos="993"/>
          <w:tab w:val="left" w:pos="1276"/>
          <w:tab w:val="left" w:pos="1418"/>
          <w:tab w:val="left" w:pos="1560"/>
        </w:tabs>
        <w:spacing w:line="240" w:lineRule="auto"/>
        <w:ind w:firstLine="709"/>
        <w:rPr>
          <w:rFonts w:ascii="Times New Roman" w:hAnsi="Times New Roman"/>
          <w:b/>
          <w:lang w:val="en-US"/>
        </w:rPr>
      </w:pPr>
      <w:r w:rsidRPr="006E0CDE">
        <w:rPr>
          <w:rFonts w:ascii="Times New Roman" w:hAnsi="Times New Roman"/>
          <w:b/>
          <w:lang w:val="en-US"/>
        </w:rPr>
        <w:t>Deciding where to go</w:t>
      </w:r>
    </w:p>
    <w:p w:rsidR="00DA4878" w:rsidRPr="006E0CDE" w:rsidRDefault="00DA4878" w:rsidP="00DA4878">
      <w:pPr>
        <w:tabs>
          <w:tab w:val="left" w:pos="284"/>
          <w:tab w:val="left" w:pos="993"/>
          <w:tab w:val="left" w:pos="1276"/>
          <w:tab w:val="left" w:pos="1418"/>
          <w:tab w:val="left" w:pos="1560"/>
        </w:tabs>
        <w:spacing w:line="240" w:lineRule="auto"/>
        <w:ind w:firstLine="709"/>
        <w:rPr>
          <w:rFonts w:ascii="Times New Roman" w:hAnsi="Times New Roman"/>
          <w:lang w:val="en-US"/>
        </w:rPr>
      </w:pPr>
      <w:r w:rsidRPr="006E0CDE">
        <w:rPr>
          <w:rFonts w:ascii="Times New Roman" w:hAnsi="Times New Roman"/>
          <w:lang w:val="en-US"/>
        </w:rPr>
        <w:t>What kind of food do you like? / Can you suggest a restaurant? / Let’s go to the Etoile. / I’ll book a table. / Can you tell me how to get there? / I’d like to book a table for 4, please.</w:t>
      </w:r>
    </w:p>
    <w:p w:rsidR="00DA4878" w:rsidRPr="006E0CDE" w:rsidRDefault="00DA4878" w:rsidP="00DA4878">
      <w:pPr>
        <w:tabs>
          <w:tab w:val="left" w:pos="284"/>
          <w:tab w:val="left" w:pos="993"/>
          <w:tab w:val="left" w:pos="1276"/>
          <w:tab w:val="left" w:pos="1418"/>
          <w:tab w:val="left" w:pos="1560"/>
        </w:tabs>
        <w:spacing w:line="240" w:lineRule="auto"/>
        <w:ind w:firstLine="709"/>
        <w:rPr>
          <w:rFonts w:ascii="Times New Roman" w:hAnsi="Times New Roman"/>
          <w:b/>
          <w:lang w:val="en-US"/>
        </w:rPr>
      </w:pPr>
      <w:r w:rsidRPr="006E0CDE">
        <w:rPr>
          <w:rFonts w:ascii="Times New Roman" w:hAnsi="Times New Roman"/>
          <w:b/>
          <w:lang w:val="en-US"/>
        </w:rPr>
        <w:t>At the restaurant</w:t>
      </w:r>
    </w:p>
    <w:p w:rsidR="00DA4878" w:rsidRPr="006E0CDE" w:rsidRDefault="00DA4878" w:rsidP="00DA4878">
      <w:pPr>
        <w:tabs>
          <w:tab w:val="left" w:pos="284"/>
          <w:tab w:val="left" w:pos="993"/>
          <w:tab w:val="left" w:pos="1276"/>
          <w:tab w:val="left" w:pos="1418"/>
          <w:tab w:val="left" w:pos="1560"/>
        </w:tabs>
        <w:spacing w:line="240" w:lineRule="auto"/>
        <w:ind w:firstLine="709"/>
        <w:rPr>
          <w:rFonts w:ascii="Times New Roman" w:hAnsi="Times New Roman"/>
          <w:lang w:val="en-US"/>
        </w:rPr>
      </w:pPr>
      <w:r w:rsidRPr="006E0CDE">
        <w:rPr>
          <w:rFonts w:ascii="Times New Roman" w:hAnsi="Times New Roman"/>
          <w:lang w:val="en-US"/>
        </w:rPr>
        <w:t xml:space="preserve">My name is Tim Broke. / I booked a table for 2. / Waiter, could you bring the bill/check </w:t>
      </w:r>
      <w:r>
        <w:rPr>
          <w:rFonts w:ascii="Times New Roman" w:hAnsi="Times New Roman"/>
          <w:lang w:val="en-US"/>
        </w:rPr>
        <w:t xml:space="preserve"> (</w:t>
      </w:r>
      <w:r w:rsidRPr="006E0CDE">
        <w:rPr>
          <w:rFonts w:ascii="Times New Roman" w:hAnsi="Times New Roman"/>
          <w:lang w:val="en-US"/>
        </w:rPr>
        <w:t xml:space="preserve">Amer.), please? / Here you are, sir. / How would you like to play? / Do you take credit cards? / Please, let me… / No, this is on me/ I’ll get this. / I’ll pay. We can square up later. </w:t>
      </w:r>
      <w:r>
        <w:rPr>
          <w:rFonts w:ascii="Times New Roman" w:hAnsi="Times New Roman"/>
          <w:lang w:val="en-US"/>
        </w:rPr>
        <w:t xml:space="preserve"> (</w:t>
      </w:r>
      <w:r w:rsidRPr="006E0CDE">
        <w:rPr>
          <w:rFonts w:ascii="Times New Roman" w:hAnsi="Times New Roman"/>
          <w:lang w:val="en-US"/>
        </w:rPr>
        <w:t xml:space="preserve">inf) / Let’s go dutch. </w:t>
      </w:r>
      <w:r>
        <w:rPr>
          <w:rFonts w:ascii="Times New Roman" w:hAnsi="Times New Roman"/>
          <w:lang w:val="en-US"/>
        </w:rPr>
        <w:t xml:space="preserve"> (</w:t>
      </w:r>
      <w:r w:rsidRPr="006E0CDE">
        <w:rPr>
          <w:rFonts w:ascii="Times New Roman" w:hAnsi="Times New Roman"/>
          <w:lang w:val="en-US"/>
        </w:rPr>
        <w:t xml:space="preserve">inf) / It’s my round. </w:t>
      </w:r>
      <w:r>
        <w:rPr>
          <w:rFonts w:ascii="Times New Roman" w:hAnsi="Times New Roman"/>
          <w:lang w:val="en-US"/>
        </w:rPr>
        <w:t xml:space="preserve"> (</w:t>
      </w:r>
      <w:r w:rsidRPr="006E0CDE">
        <w:rPr>
          <w:rFonts w:ascii="Times New Roman" w:hAnsi="Times New Roman"/>
          <w:lang w:val="en-US"/>
        </w:rPr>
        <w:t>inf) / Waiter, I’m afraid there seems to be a mistake. / That was very good indeed. / thank you. / I’m pleased you enjoyed it.</w:t>
      </w:r>
    </w:p>
    <w:p w:rsidR="00DA4878" w:rsidRPr="006E0CDE" w:rsidRDefault="00DA4878" w:rsidP="00DA4878">
      <w:pPr>
        <w:tabs>
          <w:tab w:val="left" w:pos="284"/>
          <w:tab w:val="left" w:pos="993"/>
          <w:tab w:val="left" w:pos="1276"/>
          <w:tab w:val="left" w:pos="1418"/>
          <w:tab w:val="left" w:pos="1560"/>
        </w:tabs>
        <w:spacing w:line="240" w:lineRule="auto"/>
        <w:ind w:firstLine="709"/>
        <w:rPr>
          <w:rFonts w:ascii="Times New Roman" w:hAnsi="Times New Roman"/>
          <w:lang w:val="en-US"/>
        </w:rPr>
      </w:pPr>
    </w:p>
    <w:p w:rsidR="00DA4878" w:rsidRPr="006E0CDE" w:rsidRDefault="00DA4878" w:rsidP="00DA4878">
      <w:pPr>
        <w:numPr>
          <w:ilvl w:val="0"/>
          <w:numId w:val="42"/>
        </w:numPr>
        <w:tabs>
          <w:tab w:val="left" w:pos="284"/>
          <w:tab w:val="left" w:pos="993"/>
          <w:tab w:val="left" w:pos="1276"/>
          <w:tab w:val="left" w:pos="1418"/>
          <w:tab w:val="left" w:pos="1560"/>
        </w:tabs>
        <w:spacing w:line="240" w:lineRule="auto"/>
        <w:ind w:left="0" w:firstLine="709"/>
        <w:rPr>
          <w:rFonts w:ascii="Times New Roman" w:hAnsi="Times New Roman"/>
          <w:b/>
          <w:lang w:val="en-US"/>
        </w:rPr>
      </w:pPr>
      <w:r w:rsidRPr="006E0CDE">
        <w:rPr>
          <w:rFonts w:ascii="Times New Roman" w:hAnsi="Times New Roman"/>
          <w:b/>
          <w:lang w:val="en-US"/>
        </w:rPr>
        <w:t>Sorting. Match every word to appropriate column.</w:t>
      </w:r>
    </w:p>
    <w:p w:rsidR="00DA4878" w:rsidRPr="006E0CDE" w:rsidRDefault="00DA4878" w:rsidP="00DA4878">
      <w:pPr>
        <w:tabs>
          <w:tab w:val="left" w:pos="284"/>
          <w:tab w:val="left" w:pos="1276"/>
          <w:tab w:val="left" w:pos="1560"/>
        </w:tabs>
        <w:spacing w:line="240" w:lineRule="auto"/>
        <w:ind w:firstLine="709"/>
        <w:rPr>
          <w:rFonts w:ascii="Times New Roman" w:hAnsi="Times New Roman"/>
          <w:lang w:val="en-US"/>
        </w:rPr>
      </w:pPr>
    </w:p>
    <w:tbl>
      <w:tblPr>
        <w:tblW w:w="4011" w:type="pct"/>
        <w:tblLook w:val="0000" w:firstRow="0" w:lastRow="0" w:firstColumn="0" w:lastColumn="0" w:noHBand="0" w:noVBand="0"/>
      </w:tblPr>
      <w:tblGrid>
        <w:gridCol w:w="1895"/>
        <w:gridCol w:w="1929"/>
        <w:gridCol w:w="1514"/>
        <w:gridCol w:w="2340"/>
      </w:tblGrid>
      <w:tr w:rsidR="00DA4878" w:rsidRPr="006E0CDE" w:rsidTr="00D4285C">
        <w:trPr>
          <w:trHeight w:val="815"/>
        </w:trPr>
        <w:tc>
          <w:tcPr>
            <w:tcW w:w="1234" w:type="pct"/>
            <w:tcBorders>
              <w:top w:val="single" w:sz="4" w:space="0" w:color="000000"/>
              <w:left w:val="single" w:sz="4" w:space="0" w:color="000000"/>
              <w:bottom w:val="single" w:sz="4" w:space="0" w:color="000000"/>
            </w:tcBorders>
          </w:tcPr>
          <w:p w:rsidR="00DA4878" w:rsidRPr="006E0CDE" w:rsidRDefault="00DA4878" w:rsidP="00D4285C">
            <w:pPr>
              <w:tabs>
                <w:tab w:val="left" w:pos="284"/>
                <w:tab w:val="left" w:pos="1276"/>
                <w:tab w:val="left" w:pos="1560"/>
              </w:tabs>
              <w:snapToGrid w:val="0"/>
              <w:spacing w:line="240" w:lineRule="auto"/>
              <w:ind w:firstLine="709"/>
              <w:rPr>
                <w:rFonts w:ascii="Times New Roman" w:hAnsi="Times New Roman"/>
                <w:lang w:val="en-US"/>
              </w:rPr>
            </w:pPr>
            <w:r w:rsidRPr="006E0CDE">
              <w:rPr>
                <w:rFonts w:ascii="Times New Roman" w:hAnsi="Times New Roman"/>
                <w:lang w:val="en-US"/>
              </w:rPr>
              <w:t>Ways</w:t>
            </w:r>
          </w:p>
          <w:p w:rsidR="00DA4878" w:rsidRPr="006E0CDE" w:rsidRDefault="00DA4878" w:rsidP="00D4285C">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of cooking</w:t>
            </w:r>
          </w:p>
        </w:tc>
        <w:tc>
          <w:tcPr>
            <w:tcW w:w="1256" w:type="pct"/>
            <w:tcBorders>
              <w:top w:val="single" w:sz="4" w:space="0" w:color="000000"/>
              <w:left w:val="single" w:sz="4" w:space="0" w:color="000000"/>
              <w:bottom w:val="single" w:sz="4" w:space="0" w:color="000000"/>
            </w:tcBorders>
          </w:tcPr>
          <w:p w:rsidR="00DA4878" w:rsidRPr="006E0CDE" w:rsidRDefault="00DA4878" w:rsidP="00D4285C">
            <w:pPr>
              <w:tabs>
                <w:tab w:val="left" w:pos="284"/>
                <w:tab w:val="left" w:pos="1276"/>
                <w:tab w:val="left" w:pos="1560"/>
              </w:tabs>
              <w:snapToGrid w:val="0"/>
              <w:spacing w:line="240" w:lineRule="auto"/>
              <w:ind w:firstLine="709"/>
              <w:rPr>
                <w:rFonts w:ascii="Times New Roman" w:hAnsi="Times New Roman"/>
                <w:lang w:val="en-US"/>
              </w:rPr>
            </w:pPr>
            <w:r w:rsidRPr="006E0CDE">
              <w:rPr>
                <w:rFonts w:ascii="Times New Roman" w:hAnsi="Times New Roman"/>
                <w:lang w:val="en-US"/>
              </w:rPr>
              <w:t>Meat</w:t>
            </w:r>
          </w:p>
        </w:tc>
        <w:tc>
          <w:tcPr>
            <w:tcW w:w="986" w:type="pct"/>
            <w:tcBorders>
              <w:top w:val="single" w:sz="4" w:space="0" w:color="000000"/>
              <w:left w:val="single" w:sz="4" w:space="0" w:color="000000"/>
              <w:bottom w:val="single" w:sz="4" w:space="0" w:color="000000"/>
            </w:tcBorders>
          </w:tcPr>
          <w:p w:rsidR="00DA4878" w:rsidRPr="006E0CDE" w:rsidRDefault="00DA4878" w:rsidP="00D4285C">
            <w:pPr>
              <w:tabs>
                <w:tab w:val="left" w:pos="284"/>
                <w:tab w:val="left" w:pos="1276"/>
                <w:tab w:val="left" w:pos="1560"/>
              </w:tabs>
              <w:snapToGrid w:val="0"/>
              <w:spacing w:line="240" w:lineRule="auto"/>
              <w:ind w:firstLine="709"/>
              <w:rPr>
                <w:rFonts w:ascii="Times New Roman" w:hAnsi="Times New Roman"/>
                <w:lang w:val="en-US"/>
              </w:rPr>
            </w:pPr>
            <w:r w:rsidRPr="006E0CDE">
              <w:rPr>
                <w:rFonts w:ascii="Times New Roman" w:hAnsi="Times New Roman"/>
                <w:lang w:val="en-US"/>
              </w:rPr>
              <w:t>Poultry</w:t>
            </w:r>
          </w:p>
        </w:tc>
        <w:tc>
          <w:tcPr>
            <w:tcW w:w="1524" w:type="pct"/>
            <w:tcBorders>
              <w:top w:val="single" w:sz="4" w:space="0" w:color="000000"/>
              <w:left w:val="single" w:sz="4" w:space="0" w:color="000000"/>
              <w:bottom w:val="single" w:sz="4" w:space="0" w:color="000000"/>
              <w:right w:val="single" w:sz="4" w:space="0" w:color="000000"/>
            </w:tcBorders>
          </w:tcPr>
          <w:p w:rsidR="00DA4878" w:rsidRPr="006E0CDE" w:rsidRDefault="00DA4878" w:rsidP="00D4285C">
            <w:pPr>
              <w:tabs>
                <w:tab w:val="left" w:pos="284"/>
                <w:tab w:val="left" w:pos="1276"/>
                <w:tab w:val="left" w:pos="1560"/>
              </w:tabs>
              <w:snapToGrid w:val="0"/>
              <w:spacing w:line="240" w:lineRule="auto"/>
              <w:ind w:firstLine="709"/>
              <w:rPr>
                <w:rFonts w:ascii="Times New Roman" w:hAnsi="Times New Roman"/>
                <w:lang w:val="en-US"/>
              </w:rPr>
            </w:pPr>
            <w:r w:rsidRPr="006E0CDE">
              <w:rPr>
                <w:rFonts w:ascii="Times New Roman" w:hAnsi="Times New Roman"/>
                <w:lang w:val="en-US"/>
              </w:rPr>
              <w:t>Vegetables</w:t>
            </w:r>
          </w:p>
          <w:p w:rsidR="00DA4878" w:rsidRPr="006E0CDE" w:rsidRDefault="00DA4878" w:rsidP="00D4285C">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&amp; salad</w:t>
            </w:r>
          </w:p>
        </w:tc>
      </w:tr>
      <w:tr w:rsidR="00DA4878" w:rsidRPr="006E0CDE" w:rsidTr="00D4285C">
        <w:trPr>
          <w:trHeight w:val="712"/>
        </w:trPr>
        <w:tc>
          <w:tcPr>
            <w:tcW w:w="1234" w:type="pct"/>
            <w:tcBorders>
              <w:top w:val="single" w:sz="4" w:space="0" w:color="000000"/>
              <w:left w:val="single" w:sz="4" w:space="0" w:color="000000"/>
              <w:bottom w:val="single" w:sz="4" w:space="0" w:color="000000"/>
            </w:tcBorders>
          </w:tcPr>
          <w:p w:rsidR="00DA4878" w:rsidRPr="006E0CDE" w:rsidRDefault="00DA4878" w:rsidP="00D4285C">
            <w:pPr>
              <w:tabs>
                <w:tab w:val="left" w:pos="284"/>
                <w:tab w:val="left" w:pos="1276"/>
                <w:tab w:val="left" w:pos="1560"/>
              </w:tabs>
              <w:snapToGrid w:val="0"/>
              <w:spacing w:line="240" w:lineRule="auto"/>
              <w:ind w:firstLine="709"/>
              <w:rPr>
                <w:rFonts w:ascii="Times New Roman" w:hAnsi="Times New Roman"/>
                <w:lang w:val="en-US"/>
              </w:rPr>
            </w:pPr>
            <w:r w:rsidRPr="006E0CDE">
              <w:rPr>
                <w:rFonts w:ascii="Times New Roman" w:hAnsi="Times New Roman"/>
                <w:lang w:val="en-US"/>
              </w:rPr>
              <w:t>Drinks/</w:t>
            </w:r>
          </w:p>
          <w:p w:rsidR="00DA4878" w:rsidRPr="006E0CDE" w:rsidRDefault="00DA4878" w:rsidP="00D4285C">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nibbles</w:t>
            </w:r>
          </w:p>
        </w:tc>
        <w:tc>
          <w:tcPr>
            <w:tcW w:w="1256" w:type="pct"/>
            <w:tcBorders>
              <w:top w:val="single" w:sz="4" w:space="0" w:color="000000"/>
              <w:left w:val="single" w:sz="4" w:space="0" w:color="000000"/>
              <w:bottom w:val="single" w:sz="4" w:space="0" w:color="000000"/>
            </w:tcBorders>
          </w:tcPr>
          <w:p w:rsidR="00DA4878" w:rsidRPr="006E0CDE" w:rsidRDefault="00DA4878" w:rsidP="00D4285C">
            <w:pPr>
              <w:tabs>
                <w:tab w:val="left" w:pos="284"/>
                <w:tab w:val="left" w:pos="1276"/>
                <w:tab w:val="left" w:pos="1560"/>
              </w:tabs>
              <w:snapToGrid w:val="0"/>
              <w:spacing w:line="240" w:lineRule="auto"/>
              <w:ind w:firstLine="709"/>
              <w:rPr>
                <w:rFonts w:ascii="Times New Roman" w:hAnsi="Times New Roman"/>
                <w:lang w:val="en-US"/>
              </w:rPr>
            </w:pPr>
            <w:r w:rsidRPr="006E0CDE">
              <w:rPr>
                <w:rFonts w:ascii="Times New Roman" w:hAnsi="Times New Roman"/>
                <w:lang w:val="en-US"/>
              </w:rPr>
              <w:t>Fish</w:t>
            </w:r>
          </w:p>
          <w:p w:rsidR="00DA4878" w:rsidRPr="006E0CDE" w:rsidRDefault="00DA4878" w:rsidP="00D4285C">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&amp; Seafood</w:t>
            </w:r>
          </w:p>
        </w:tc>
        <w:tc>
          <w:tcPr>
            <w:tcW w:w="986" w:type="pct"/>
            <w:tcBorders>
              <w:top w:val="single" w:sz="4" w:space="0" w:color="000000"/>
              <w:left w:val="single" w:sz="4" w:space="0" w:color="000000"/>
              <w:bottom w:val="single" w:sz="4" w:space="0" w:color="000000"/>
            </w:tcBorders>
          </w:tcPr>
          <w:p w:rsidR="00DA4878" w:rsidRPr="006E0CDE" w:rsidRDefault="00DA4878" w:rsidP="00D4285C">
            <w:pPr>
              <w:tabs>
                <w:tab w:val="left" w:pos="284"/>
                <w:tab w:val="left" w:pos="1276"/>
                <w:tab w:val="left" w:pos="1560"/>
              </w:tabs>
              <w:snapToGrid w:val="0"/>
              <w:spacing w:line="240" w:lineRule="auto"/>
              <w:ind w:firstLine="709"/>
              <w:rPr>
                <w:rFonts w:ascii="Times New Roman" w:hAnsi="Times New Roman"/>
                <w:lang w:val="en-US"/>
              </w:rPr>
            </w:pPr>
            <w:r w:rsidRPr="006E0CDE">
              <w:rPr>
                <w:rFonts w:ascii="Times New Roman" w:hAnsi="Times New Roman"/>
                <w:lang w:val="en-US"/>
              </w:rPr>
              <w:t>Game</w:t>
            </w:r>
          </w:p>
        </w:tc>
        <w:tc>
          <w:tcPr>
            <w:tcW w:w="1524" w:type="pct"/>
            <w:tcBorders>
              <w:top w:val="single" w:sz="4" w:space="0" w:color="000000"/>
              <w:left w:val="single" w:sz="4" w:space="0" w:color="000000"/>
              <w:bottom w:val="single" w:sz="4" w:space="0" w:color="000000"/>
              <w:right w:val="single" w:sz="4" w:space="0" w:color="000000"/>
            </w:tcBorders>
          </w:tcPr>
          <w:p w:rsidR="00DA4878" w:rsidRPr="006E0CDE" w:rsidRDefault="00DA4878" w:rsidP="00D4285C">
            <w:pPr>
              <w:tabs>
                <w:tab w:val="left" w:pos="284"/>
                <w:tab w:val="left" w:pos="1276"/>
                <w:tab w:val="left" w:pos="1560"/>
              </w:tabs>
              <w:snapToGrid w:val="0"/>
              <w:spacing w:line="240" w:lineRule="auto"/>
              <w:ind w:firstLine="709"/>
              <w:rPr>
                <w:rFonts w:ascii="Times New Roman" w:hAnsi="Times New Roman"/>
                <w:lang w:val="en-US"/>
              </w:rPr>
            </w:pPr>
            <w:r w:rsidRPr="006E0CDE">
              <w:rPr>
                <w:rFonts w:ascii="Times New Roman" w:hAnsi="Times New Roman"/>
                <w:lang w:val="en-US"/>
              </w:rPr>
              <w:t>Dessert/Pudding</w:t>
            </w:r>
          </w:p>
          <w:p w:rsidR="00DA4878" w:rsidRPr="006E0CDE" w:rsidRDefault="00DA4878" w:rsidP="00D4285C">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&amp; Fruit</w:t>
            </w:r>
          </w:p>
        </w:tc>
      </w:tr>
    </w:tbl>
    <w:p w:rsidR="00DA4878" w:rsidRPr="006E0CDE" w:rsidRDefault="00DA4878" w:rsidP="00DA4878">
      <w:pPr>
        <w:tabs>
          <w:tab w:val="left" w:pos="284"/>
          <w:tab w:val="left" w:pos="1276"/>
          <w:tab w:val="left" w:pos="1560"/>
        </w:tabs>
        <w:spacing w:line="240" w:lineRule="auto"/>
        <w:ind w:firstLine="709"/>
        <w:rPr>
          <w:rFonts w:ascii="Times New Roman" w:hAnsi="Times New Roman"/>
          <w:lang w:val="en-US"/>
        </w:rPr>
      </w:pPr>
    </w:p>
    <w:p w:rsidR="00DA4878" w:rsidRPr="006E0CDE" w:rsidRDefault="00DA4878" w:rsidP="00DA4878">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Beef – lettuce – cauliflower – pheasant – lamb – egg - brussel sprouts – smoked –</w:t>
      </w:r>
    </w:p>
    <w:p w:rsidR="00DA4878" w:rsidRPr="006E0CDE" w:rsidRDefault="00DA4878" w:rsidP="00DA4878">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 xml:space="preserve"> – pork – turnip – lager – wild boar – lemon – peanuts – white wine – trout – cucumber – mutton – shrimp – chicken – grilled – mineral water – banana – baked – avocado – leeks – raspberry – kipper – rose - fried  - steamed – mussels – asparagus – prawns – coffee – guinea fowl – green pepper – mushrooms – venison – turkey – pancake – veal – apple – fruit salad – carrots – soft drinks – olives – potatoes – grapefruit – poached – pike – blackcurrant – red pepper – cabbage – rabbit – pear – peas – grapes – spinach – ice cream – frog’s  legs – duck – salmon – lime – tomato – custard – orange – lobster</w:t>
      </w:r>
      <w:r>
        <w:rPr>
          <w:rFonts w:ascii="Times New Roman" w:hAnsi="Times New Roman"/>
          <w:lang w:val="en-US"/>
        </w:rPr>
        <w:t>.</w:t>
      </w:r>
      <w:r w:rsidRPr="006E0CDE">
        <w:rPr>
          <w:rFonts w:ascii="Times New Roman" w:hAnsi="Times New Roman"/>
          <w:lang w:val="en-US"/>
        </w:rPr>
        <w:t xml:space="preserve">   </w:t>
      </w:r>
    </w:p>
    <w:p w:rsidR="00DA4878" w:rsidRPr="006E0CDE" w:rsidRDefault="00DA4878" w:rsidP="00DA4878">
      <w:pPr>
        <w:tabs>
          <w:tab w:val="left" w:pos="284"/>
          <w:tab w:val="left" w:pos="1276"/>
          <w:tab w:val="left" w:pos="1560"/>
        </w:tabs>
        <w:spacing w:line="240" w:lineRule="auto"/>
        <w:ind w:firstLine="709"/>
        <w:rPr>
          <w:rFonts w:ascii="Times New Roman" w:hAnsi="Times New Roman"/>
          <w:lang w:val="en-US"/>
        </w:rPr>
      </w:pPr>
    </w:p>
    <w:p w:rsidR="00DA4878" w:rsidRPr="006E0CDE" w:rsidRDefault="00DA4878" w:rsidP="00DA4878">
      <w:pPr>
        <w:numPr>
          <w:ilvl w:val="0"/>
          <w:numId w:val="42"/>
        </w:numPr>
        <w:tabs>
          <w:tab w:val="left" w:pos="284"/>
          <w:tab w:val="left" w:pos="1276"/>
          <w:tab w:val="left" w:pos="1560"/>
        </w:tabs>
        <w:spacing w:line="240" w:lineRule="auto"/>
        <w:ind w:left="0" w:firstLine="709"/>
        <w:rPr>
          <w:rFonts w:ascii="Times New Roman" w:hAnsi="Times New Roman"/>
          <w:b/>
          <w:lang w:val="en-US"/>
        </w:rPr>
      </w:pPr>
      <w:r w:rsidRPr="006E0CDE">
        <w:rPr>
          <w:rFonts w:ascii="Times New Roman" w:hAnsi="Times New Roman"/>
          <w:b/>
          <w:lang w:val="en-US"/>
        </w:rPr>
        <w:t xml:space="preserve">Look through the menu and ad of the restaurant and answer the questions. </w:t>
      </w:r>
    </w:p>
    <w:p w:rsidR="00DA4878" w:rsidRPr="006E0CDE" w:rsidRDefault="00DA4878" w:rsidP="00DA4878">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The Café Bar</w:t>
      </w:r>
    </w:p>
    <w:p w:rsidR="00DA4878" w:rsidRPr="006E0CDE" w:rsidRDefault="00DA4878" w:rsidP="00DA4878">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 xml:space="preserve">In a quiet cobbled street, this friendly 1930’s eatery is ideal for families and groups of friends, provides quality cuisine with a warm and welcoming service, offering superb value for money. </w:t>
      </w:r>
    </w:p>
    <w:p w:rsidR="00DA4878" w:rsidRPr="006E0CDE" w:rsidRDefault="00DA4878" w:rsidP="00DA4878">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2 - course lunch, drink &amp; coffee  £ 15</w:t>
      </w:r>
      <w:r>
        <w:rPr>
          <w:rFonts w:ascii="Times New Roman" w:hAnsi="Times New Roman"/>
          <w:lang w:val="en-US"/>
        </w:rPr>
        <w:t>.</w:t>
      </w:r>
    </w:p>
    <w:p w:rsidR="00DA4878" w:rsidRPr="006E0CDE" w:rsidRDefault="00DA4878" w:rsidP="00DA4878">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3 - course  lunch, drink &amp; coffee  £ 20</w:t>
      </w:r>
      <w:r>
        <w:rPr>
          <w:rFonts w:ascii="Times New Roman" w:hAnsi="Times New Roman"/>
          <w:lang w:val="en-US"/>
        </w:rPr>
        <w:t>.</w:t>
      </w:r>
    </w:p>
    <w:p w:rsidR="00DA4878" w:rsidRPr="006E0CDE" w:rsidRDefault="00DA4878" w:rsidP="00DA4878">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or choose direct from the menu for an a la carte treat!</w:t>
      </w:r>
    </w:p>
    <w:p w:rsidR="00DA4878" w:rsidRPr="006E0CDE" w:rsidRDefault="00DA4878" w:rsidP="00DA4878">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Restaurant closed Mondays</w:t>
      </w:r>
      <w:r>
        <w:rPr>
          <w:rFonts w:ascii="Times New Roman" w:hAnsi="Times New Roman"/>
          <w:lang w:val="en-US"/>
        </w:rPr>
        <w:t xml:space="preserve">  (</w:t>
      </w:r>
      <w:r w:rsidRPr="006E0CDE">
        <w:rPr>
          <w:rFonts w:ascii="Times New Roman" w:hAnsi="Times New Roman"/>
          <w:lang w:val="en-US"/>
        </w:rPr>
        <w:t xml:space="preserve">except for groups of 20 people or over). </w:t>
      </w:r>
    </w:p>
    <w:p w:rsidR="00DA4878" w:rsidRPr="006E0CDE" w:rsidRDefault="00DA4878" w:rsidP="00DA4878">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 xml:space="preserve">       Starte</w:t>
      </w:r>
      <w:r>
        <w:rPr>
          <w:rFonts w:ascii="Times New Roman" w:hAnsi="Times New Roman"/>
          <w:lang w:val="en-US"/>
        </w:rPr>
        <w:t>r</w:t>
      </w:r>
      <w:r w:rsidRPr="006E0CDE">
        <w:rPr>
          <w:rFonts w:ascii="Times New Roman" w:hAnsi="Times New Roman"/>
          <w:lang w:val="en-US"/>
        </w:rPr>
        <w:t>s                                                                  Puddings</w:t>
      </w:r>
    </w:p>
    <w:p w:rsidR="00DA4878" w:rsidRPr="006E0CDE" w:rsidRDefault="00DA4878" w:rsidP="00DA4878">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lastRenderedPageBreak/>
        <w:t>Homemade soup of the day    2.50          Bread &amp; butter pudding &amp; cream        2.50</w:t>
      </w:r>
    </w:p>
    <w:p w:rsidR="00DA4878" w:rsidRPr="006E0CDE" w:rsidRDefault="00DA4878" w:rsidP="00DA4878">
      <w:pPr>
        <w:tabs>
          <w:tab w:val="left" w:pos="284"/>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Served with fresh granary bread              Steamed treacle pudding &amp; cream      2.75</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Warm smoked garlic sausage 3.20          Selection of locally made ice creams 2.25 with new potato salad</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Chicken liver &amp; bacon salad   3.35          Coffees and teas                                  1.10</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Fried chicken livers in balsamic vinegar</w:t>
      </w:r>
      <w:r>
        <w:rPr>
          <w:rFonts w:ascii="Times New Roman" w:hAnsi="Times New Roman"/>
          <w:lang w:val="en-US"/>
        </w:rPr>
        <w:t xml:space="preserve"> </w:t>
      </w:r>
      <w:r w:rsidRPr="006E0CDE">
        <w:rPr>
          <w:rFonts w:ascii="Times New Roman" w:hAnsi="Times New Roman"/>
          <w:lang w:val="en-US"/>
        </w:rPr>
        <w:t>expresso, white, iced coffee, hot chocolate</w:t>
      </w:r>
    </w:p>
    <w:p w:rsidR="00DA4878" w:rsidRPr="006E0CDE" w:rsidRDefault="00DA4878" w:rsidP="00DA4878">
      <w:pPr>
        <w:tabs>
          <w:tab w:val="left" w:pos="1276"/>
          <w:tab w:val="left" w:pos="1560"/>
        </w:tabs>
        <w:spacing w:line="240" w:lineRule="auto"/>
        <w:ind w:firstLine="709"/>
        <w:rPr>
          <w:rFonts w:ascii="Times New Roman" w:hAnsi="Times New Roman"/>
          <w:lang w:val="en-US"/>
        </w:rPr>
      </w:pPr>
    </w:p>
    <w:p w:rsidR="00DA4878" w:rsidRPr="006E0CDE" w:rsidRDefault="00DA4878" w:rsidP="00DA4878">
      <w:pPr>
        <w:tabs>
          <w:tab w:val="left" w:pos="1276"/>
          <w:tab w:val="left" w:pos="1560"/>
          <w:tab w:val="left" w:pos="5954"/>
        </w:tabs>
        <w:spacing w:line="240" w:lineRule="auto"/>
        <w:ind w:firstLine="709"/>
        <w:rPr>
          <w:rFonts w:ascii="Times New Roman" w:hAnsi="Times New Roman"/>
          <w:lang w:val="en-US"/>
        </w:rPr>
      </w:pPr>
      <w:r w:rsidRPr="006E0CDE">
        <w:rPr>
          <w:rFonts w:ascii="Times New Roman" w:hAnsi="Times New Roman"/>
          <w:lang w:val="en-US"/>
        </w:rPr>
        <w:t xml:space="preserve">   Fresh pastas                                                            Bottled beers 2.10</w:t>
      </w:r>
    </w:p>
    <w:p w:rsidR="00DA4878" w:rsidRPr="006E0CDE" w:rsidRDefault="00DA4878" w:rsidP="00DA4878">
      <w:pPr>
        <w:tabs>
          <w:tab w:val="left" w:pos="1276"/>
          <w:tab w:val="left" w:pos="1560"/>
          <w:tab w:val="left" w:pos="2977"/>
          <w:tab w:val="left" w:pos="3402"/>
          <w:tab w:val="left" w:pos="5954"/>
        </w:tabs>
        <w:spacing w:line="240" w:lineRule="auto"/>
        <w:ind w:firstLine="709"/>
        <w:rPr>
          <w:rFonts w:ascii="Times New Roman" w:hAnsi="Times New Roman"/>
          <w:lang w:val="en-US"/>
        </w:rPr>
      </w:pPr>
      <w:r>
        <w:rPr>
          <w:rFonts w:ascii="Times New Roman" w:hAnsi="Times New Roman"/>
          <w:lang w:val="en-US"/>
        </w:rPr>
        <w:t>Creamy seafood sauc</w:t>
      </w:r>
      <w:r w:rsidRPr="006E0CDE">
        <w:rPr>
          <w:rFonts w:ascii="Times New Roman" w:hAnsi="Times New Roman"/>
          <w:lang w:val="en-US"/>
        </w:rPr>
        <w:t>e             6.10              See our waiter for the full selection</w:t>
      </w:r>
    </w:p>
    <w:p w:rsidR="00DA4878" w:rsidRPr="006E0CDE" w:rsidRDefault="00DA4878" w:rsidP="00DA4878">
      <w:pPr>
        <w:tabs>
          <w:tab w:val="left" w:pos="1276"/>
          <w:tab w:val="left" w:pos="1560"/>
          <w:tab w:val="left" w:pos="2977"/>
          <w:tab w:val="left" w:pos="3402"/>
          <w:tab w:val="left" w:pos="5954"/>
          <w:tab w:val="left" w:pos="8789"/>
        </w:tabs>
        <w:spacing w:line="240" w:lineRule="auto"/>
        <w:ind w:firstLine="709"/>
        <w:rPr>
          <w:rFonts w:ascii="Times New Roman" w:hAnsi="Times New Roman"/>
          <w:lang w:val="en-US"/>
        </w:rPr>
      </w:pPr>
      <w:r w:rsidRPr="006E0CDE">
        <w:rPr>
          <w:rFonts w:ascii="Times New Roman" w:hAnsi="Times New Roman"/>
          <w:lang w:val="en-US"/>
        </w:rPr>
        <w:t>Mixe</w:t>
      </w:r>
      <w:r>
        <w:rPr>
          <w:rFonts w:ascii="Times New Roman" w:hAnsi="Times New Roman"/>
          <w:lang w:val="en-US"/>
        </w:rPr>
        <w:t>d seafood in a cream &amp; wine sauc</w:t>
      </w:r>
      <w:r w:rsidRPr="006E0CDE">
        <w:rPr>
          <w:rFonts w:ascii="Times New Roman" w:hAnsi="Times New Roman"/>
          <w:lang w:val="en-US"/>
        </w:rPr>
        <w:t>e      Alko-pops                                       2.15</w:t>
      </w:r>
    </w:p>
    <w:p w:rsidR="00DA4878" w:rsidRPr="006E0CDE" w:rsidRDefault="00DA4878" w:rsidP="00DA4878">
      <w:pPr>
        <w:tabs>
          <w:tab w:val="left" w:pos="1276"/>
          <w:tab w:val="left" w:pos="1560"/>
          <w:tab w:val="left" w:pos="2977"/>
          <w:tab w:val="left" w:pos="3402"/>
          <w:tab w:val="left" w:pos="5954"/>
          <w:tab w:val="left" w:pos="8789"/>
        </w:tabs>
        <w:spacing w:line="240" w:lineRule="auto"/>
        <w:ind w:firstLine="709"/>
        <w:rPr>
          <w:rFonts w:ascii="Times New Roman" w:hAnsi="Times New Roman"/>
          <w:lang w:val="en-US"/>
        </w:rPr>
      </w:pPr>
      <w:r>
        <w:rPr>
          <w:rFonts w:ascii="Times New Roman" w:hAnsi="Times New Roman"/>
          <w:lang w:val="en-US"/>
        </w:rPr>
        <w:t>Wild mushroom sauc</w:t>
      </w:r>
      <w:r w:rsidRPr="006E0CDE">
        <w:rPr>
          <w:rFonts w:ascii="Times New Roman" w:hAnsi="Times New Roman"/>
          <w:lang w:val="en-US"/>
        </w:rPr>
        <w:t xml:space="preserve">e             5.95      </w:t>
      </w:r>
      <w:r>
        <w:rPr>
          <w:rFonts w:ascii="Times New Roman" w:hAnsi="Times New Roman"/>
          <w:lang w:val="en-US"/>
        </w:rPr>
        <w:t xml:space="preserve">       Bacardi breezer</w:t>
      </w:r>
      <w:r w:rsidRPr="006E0CDE">
        <w:rPr>
          <w:rFonts w:ascii="Times New Roman" w:hAnsi="Times New Roman"/>
          <w:lang w:val="en-US"/>
        </w:rPr>
        <w:t>, Smirnoff ice/mule,</w:t>
      </w:r>
      <w:r>
        <w:rPr>
          <w:rFonts w:ascii="Times New Roman" w:hAnsi="Times New Roman"/>
          <w:lang w:val="en-US"/>
        </w:rPr>
        <w:t xml:space="preserve"> </w:t>
      </w:r>
      <w:r w:rsidRPr="006E0CDE">
        <w:rPr>
          <w:rFonts w:ascii="Times New Roman" w:hAnsi="Times New Roman"/>
          <w:lang w:val="en-US"/>
        </w:rPr>
        <w:t>reef</w:t>
      </w:r>
    </w:p>
    <w:p w:rsidR="00DA4878" w:rsidRPr="006E0CDE" w:rsidRDefault="00DA4878" w:rsidP="00DA4878">
      <w:pPr>
        <w:tabs>
          <w:tab w:val="left" w:pos="1276"/>
          <w:tab w:val="left" w:pos="1560"/>
          <w:tab w:val="left" w:pos="2977"/>
          <w:tab w:val="left" w:pos="3402"/>
          <w:tab w:val="left" w:pos="5954"/>
          <w:tab w:val="left" w:pos="8789"/>
        </w:tabs>
        <w:spacing w:line="240" w:lineRule="auto"/>
        <w:ind w:firstLine="709"/>
        <w:rPr>
          <w:rFonts w:ascii="Times New Roman" w:hAnsi="Times New Roman"/>
          <w:lang w:val="en-US"/>
        </w:rPr>
      </w:pPr>
      <w:r w:rsidRPr="006E0CDE">
        <w:rPr>
          <w:rFonts w:ascii="Times New Roman" w:hAnsi="Times New Roman"/>
          <w:lang w:val="en-US"/>
        </w:rPr>
        <w:t>Gr</w:t>
      </w:r>
      <w:r>
        <w:rPr>
          <w:rFonts w:ascii="Times New Roman" w:hAnsi="Times New Roman"/>
          <w:lang w:val="en-US"/>
        </w:rPr>
        <w:t>illed mushrooms in a creamy sauc</w:t>
      </w:r>
      <w:r w:rsidRPr="006E0CDE">
        <w:rPr>
          <w:rFonts w:ascii="Times New Roman" w:hAnsi="Times New Roman"/>
          <w:lang w:val="en-US"/>
        </w:rPr>
        <w:t>e         Soft drinks                                       1.05</w:t>
      </w:r>
    </w:p>
    <w:p w:rsidR="00DA4878" w:rsidRPr="006E0CDE" w:rsidRDefault="00DA4878" w:rsidP="00DA4878">
      <w:pPr>
        <w:tabs>
          <w:tab w:val="left" w:pos="1276"/>
          <w:tab w:val="left" w:pos="1560"/>
          <w:tab w:val="left" w:pos="2977"/>
          <w:tab w:val="left" w:pos="3402"/>
          <w:tab w:val="left" w:pos="5954"/>
          <w:tab w:val="left" w:pos="8789"/>
        </w:tabs>
        <w:spacing w:line="240" w:lineRule="auto"/>
        <w:ind w:firstLine="709"/>
        <w:rPr>
          <w:rFonts w:ascii="Times New Roman" w:hAnsi="Times New Roman"/>
          <w:lang w:val="en-US"/>
        </w:rPr>
      </w:pPr>
    </w:p>
    <w:p w:rsidR="00DA4878" w:rsidRPr="006E0CDE" w:rsidRDefault="00DA4878" w:rsidP="00DA4878">
      <w:pPr>
        <w:tabs>
          <w:tab w:val="left" w:pos="1276"/>
          <w:tab w:val="left" w:pos="1560"/>
          <w:tab w:val="left" w:pos="2977"/>
          <w:tab w:val="left" w:pos="3402"/>
          <w:tab w:val="left" w:pos="5954"/>
          <w:tab w:val="left" w:pos="8789"/>
        </w:tabs>
        <w:spacing w:line="240" w:lineRule="auto"/>
        <w:ind w:firstLine="709"/>
        <w:rPr>
          <w:rFonts w:ascii="Times New Roman" w:hAnsi="Times New Roman"/>
          <w:lang w:val="en-US"/>
        </w:rPr>
      </w:pPr>
      <w:r w:rsidRPr="006E0CDE">
        <w:rPr>
          <w:rFonts w:ascii="Times New Roman" w:hAnsi="Times New Roman"/>
          <w:lang w:val="en-US"/>
        </w:rPr>
        <w:t>Main dishes                                     Sparkling/still water,</w:t>
      </w:r>
      <w:r>
        <w:rPr>
          <w:rFonts w:ascii="Times New Roman" w:hAnsi="Times New Roman"/>
          <w:lang w:val="en-US"/>
        </w:rPr>
        <w:t xml:space="preserve"> </w:t>
      </w:r>
      <w:r w:rsidRPr="006E0CDE">
        <w:rPr>
          <w:rFonts w:ascii="Times New Roman" w:hAnsi="Times New Roman"/>
          <w:lang w:val="en-US"/>
        </w:rPr>
        <w:t>Red bull,</w:t>
      </w:r>
      <w:r>
        <w:rPr>
          <w:rFonts w:ascii="Times New Roman" w:hAnsi="Times New Roman"/>
          <w:lang w:val="en-US"/>
        </w:rPr>
        <w:t xml:space="preserve"> </w:t>
      </w:r>
      <w:r w:rsidRPr="006E0CDE">
        <w:rPr>
          <w:rFonts w:ascii="Times New Roman" w:hAnsi="Times New Roman"/>
          <w:lang w:val="en-US"/>
        </w:rPr>
        <w:t>summer fruits</w:t>
      </w:r>
    </w:p>
    <w:p w:rsidR="00DA4878" w:rsidRPr="006E0CDE" w:rsidRDefault="00DA4878" w:rsidP="00DA4878">
      <w:pPr>
        <w:tabs>
          <w:tab w:val="left" w:pos="1276"/>
          <w:tab w:val="left" w:pos="1560"/>
          <w:tab w:val="left" w:pos="2977"/>
          <w:tab w:val="left" w:pos="3402"/>
          <w:tab w:val="left" w:pos="5954"/>
          <w:tab w:val="left" w:pos="8789"/>
        </w:tabs>
        <w:spacing w:line="240" w:lineRule="auto"/>
        <w:ind w:firstLine="709"/>
        <w:rPr>
          <w:rFonts w:ascii="Times New Roman" w:hAnsi="Times New Roman"/>
          <w:lang w:val="en-US"/>
        </w:rPr>
      </w:pPr>
      <w:r>
        <w:rPr>
          <w:rFonts w:ascii="Times New Roman" w:hAnsi="Times New Roman"/>
          <w:lang w:val="en-US"/>
        </w:rPr>
        <w:t>Served with Chips or new potato</w:t>
      </w:r>
      <w:r w:rsidRPr="006E0CDE">
        <w:rPr>
          <w:rFonts w:ascii="Times New Roman" w:hAnsi="Times New Roman"/>
          <w:lang w:val="en-US"/>
        </w:rPr>
        <w:t>es</w:t>
      </w:r>
    </w:p>
    <w:p w:rsidR="00DA4878" w:rsidRPr="006E0CDE" w:rsidRDefault="00DA4878" w:rsidP="00DA4878">
      <w:pPr>
        <w:tabs>
          <w:tab w:val="left" w:pos="1276"/>
          <w:tab w:val="left" w:pos="1560"/>
          <w:tab w:val="left" w:pos="2977"/>
          <w:tab w:val="left" w:pos="3402"/>
          <w:tab w:val="left" w:pos="5954"/>
          <w:tab w:val="left" w:pos="8789"/>
        </w:tabs>
        <w:spacing w:line="240" w:lineRule="auto"/>
        <w:ind w:firstLine="709"/>
        <w:rPr>
          <w:rFonts w:ascii="Times New Roman" w:hAnsi="Times New Roman"/>
          <w:lang w:val="en-US"/>
        </w:rPr>
      </w:pPr>
      <w:r w:rsidRPr="006E0CDE">
        <w:rPr>
          <w:rFonts w:ascii="Times New Roman" w:hAnsi="Times New Roman"/>
          <w:lang w:val="en-US"/>
        </w:rPr>
        <w:t>Vegetable of the day or a mixed salad         &amp; JUICES                                       85p.</w:t>
      </w:r>
    </w:p>
    <w:p w:rsidR="00DA4878" w:rsidRPr="006E0CDE" w:rsidRDefault="00DA4878" w:rsidP="00DA4878">
      <w:pPr>
        <w:tabs>
          <w:tab w:val="left" w:pos="1276"/>
          <w:tab w:val="left" w:pos="1560"/>
          <w:tab w:val="left" w:pos="2977"/>
          <w:tab w:val="left" w:pos="3402"/>
          <w:tab w:val="left" w:pos="5954"/>
          <w:tab w:val="left" w:pos="8789"/>
        </w:tabs>
        <w:spacing w:line="240" w:lineRule="auto"/>
        <w:ind w:firstLine="709"/>
        <w:rPr>
          <w:rFonts w:ascii="Times New Roman" w:hAnsi="Times New Roman"/>
          <w:lang w:val="en-US"/>
        </w:rPr>
      </w:pPr>
      <w:r w:rsidRPr="006E0CDE">
        <w:rPr>
          <w:rFonts w:ascii="Times New Roman" w:hAnsi="Times New Roman"/>
          <w:lang w:val="en-US"/>
        </w:rPr>
        <w:t>Beef &amp; Irish Stout Pie              7.00             Cranberry, apple, tomato, citrus…</w:t>
      </w:r>
    </w:p>
    <w:p w:rsidR="00DA4878" w:rsidRPr="006E0CDE" w:rsidRDefault="00DA4878" w:rsidP="00DA4878">
      <w:pPr>
        <w:tabs>
          <w:tab w:val="left" w:pos="1276"/>
          <w:tab w:val="left" w:pos="1560"/>
          <w:tab w:val="left" w:pos="2977"/>
          <w:tab w:val="left" w:pos="3402"/>
          <w:tab w:val="left" w:pos="5954"/>
          <w:tab w:val="left" w:pos="8789"/>
        </w:tabs>
        <w:spacing w:line="240" w:lineRule="auto"/>
        <w:ind w:firstLine="709"/>
        <w:rPr>
          <w:rFonts w:ascii="Times New Roman" w:hAnsi="Times New Roman"/>
          <w:lang w:val="en-US"/>
        </w:rPr>
      </w:pPr>
      <w:r w:rsidRPr="006E0CDE">
        <w:rPr>
          <w:rFonts w:ascii="Times New Roman" w:hAnsi="Times New Roman"/>
          <w:lang w:val="en-US"/>
        </w:rPr>
        <w:t>Made to Bob’s own recipe                            Freshly squeezed juices                 1.35</w:t>
      </w:r>
    </w:p>
    <w:p w:rsidR="00DA4878" w:rsidRPr="006E0CDE" w:rsidRDefault="00DA4878" w:rsidP="00DA4878">
      <w:pPr>
        <w:tabs>
          <w:tab w:val="left" w:pos="1276"/>
          <w:tab w:val="left" w:pos="1560"/>
          <w:tab w:val="left" w:pos="2977"/>
          <w:tab w:val="left" w:pos="3402"/>
          <w:tab w:val="left" w:pos="5954"/>
          <w:tab w:val="left" w:pos="8789"/>
        </w:tabs>
        <w:spacing w:line="240" w:lineRule="auto"/>
        <w:ind w:firstLine="709"/>
        <w:rPr>
          <w:rFonts w:ascii="Times New Roman" w:hAnsi="Times New Roman"/>
          <w:lang w:val="en-US"/>
        </w:rPr>
      </w:pPr>
      <w:r w:rsidRPr="006E0CDE">
        <w:rPr>
          <w:rFonts w:ascii="Times New Roman" w:hAnsi="Times New Roman"/>
          <w:lang w:val="en-US"/>
        </w:rPr>
        <w:t>Fresh fillet of Scottish Salmon                     Orange juice/homemade lemonade</w:t>
      </w:r>
    </w:p>
    <w:p w:rsidR="00DA4878" w:rsidRPr="006E0CDE" w:rsidRDefault="00DA4878" w:rsidP="00DA4878">
      <w:pPr>
        <w:tabs>
          <w:tab w:val="left" w:pos="1276"/>
          <w:tab w:val="left" w:pos="1560"/>
          <w:tab w:val="left" w:pos="2977"/>
          <w:tab w:val="left" w:pos="3402"/>
          <w:tab w:val="left" w:pos="5954"/>
          <w:tab w:val="left" w:pos="8789"/>
        </w:tabs>
        <w:spacing w:line="240" w:lineRule="auto"/>
        <w:ind w:firstLine="709"/>
        <w:rPr>
          <w:rFonts w:ascii="Times New Roman" w:hAnsi="Times New Roman"/>
          <w:lang w:val="en-US"/>
        </w:rPr>
      </w:pPr>
      <w:r w:rsidRPr="006E0CDE">
        <w:rPr>
          <w:rFonts w:ascii="Times New Roman" w:hAnsi="Times New Roman"/>
          <w:lang w:val="en-US"/>
        </w:rPr>
        <w:t xml:space="preserve">With a dill butter cream           7.95              Smoothies, Sodas &amp; Malts             1.70 </w:t>
      </w:r>
    </w:p>
    <w:p w:rsidR="00DA4878" w:rsidRPr="006E0CDE" w:rsidRDefault="00DA4878" w:rsidP="00DA4878">
      <w:pPr>
        <w:tabs>
          <w:tab w:val="left" w:pos="1276"/>
          <w:tab w:val="left" w:pos="1560"/>
          <w:tab w:val="left" w:pos="2977"/>
          <w:tab w:val="left" w:pos="3402"/>
          <w:tab w:val="left" w:pos="5954"/>
          <w:tab w:val="left" w:pos="8789"/>
        </w:tabs>
        <w:spacing w:line="240" w:lineRule="auto"/>
        <w:ind w:firstLine="709"/>
        <w:rPr>
          <w:rFonts w:ascii="Times New Roman" w:hAnsi="Times New Roman"/>
          <w:lang w:val="en-US"/>
        </w:rPr>
      </w:pPr>
      <w:r w:rsidRPr="006E0CDE">
        <w:rPr>
          <w:rFonts w:ascii="Times New Roman" w:hAnsi="Times New Roman"/>
          <w:lang w:val="en-US"/>
        </w:rPr>
        <w:t>Homemade beefburger             6.50</w:t>
      </w:r>
    </w:p>
    <w:p w:rsidR="00DA4878" w:rsidRPr="006E0CDE" w:rsidRDefault="00DA4878" w:rsidP="00DA4878">
      <w:pPr>
        <w:tabs>
          <w:tab w:val="left" w:pos="1276"/>
          <w:tab w:val="left" w:pos="1560"/>
          <w:tab w:val="left" w:pos="2977"/>
          <w:tab w:val="left" w:pos="3402"/>
          <w:tab w:val="left" w:pos="5954"/>
          <w:tab w:val="left" w:pos="8789"/>
        </w:tabs>
        <w:spacing w:line="240" w:lineRule="auto"/>
        <w:ind w:firstLine="709"/>
        <w:rPr>
          <w:rFonts w:ascii="Times New Roman" w:hAnsi="Times New Roman"/>
          <w:lang w:val="en-US"/>
        </w:rPr>
      </w:pPr>
      <w:r w:rsidRPr="006E0CDE">
        <w:rPr>
          <w:rFonts w:ascii="Times New Roman" w:hAnsi="Times New Roman"/>
          <w:lang w:val="en-US"/>
        </w:rPr>
        <w:t xml:space="preserve">Serve in a hot ciabatta with salad&amp; chips     Red Wine 8.95 bottle          2.00 175ml </w:t>
      </w:r>
    </w:p>
    <w:p w:rsidR="00DA4878" w:rsidRPr="006E0CDE" w:rsidRDefault="00DA4878" w:rsidP="00DA4878">
      <w:pPr>
        <w:tabs>
          <w:tab w:val="left" w:pos="1276"/>
          <w:tab w:val="left" w:pos="1560"/>
          <w:tab w:val="left" w:pos="2977"/>
          <w:tab w:val="left" w:pos="3402"/>
          <w:tab w:val="left" w:pos="5954"/>
          <w:tab w:val="left" w:pos="8789"/>
        </w:tabs>
        <w:spacing w:line="240" w:lineRule="auto"/>
        <w:ind w:firstLine="709"/>
        <w:rPr>
          <w:rFonts w:ascii="Times New Roman" w:hAnsi="Times New Roman"/>
          <w:lang w:val="en-US"/>
        </w:rPr>
      </w:pPr>
      <w:r>
        <w:rPr>
          <w:rFonts w:ascii="Times New Roman" w:hAnsi="Times New Roman"/>
          <w:lang w:val="en-US"/>
        </w:rPr>
        <w:t>Hot Roasted</w:t>
      </w:r>
      <w:r w:rsidRPr="006E0CDE">
        <w:rPr>
          <w:rFonts w:ascii="Times New Roman" w:hAnsi="Times New Roman"/>
          <w:lang w:val="en-US"/>
        </w:rPr>
        <w:t xml:space="preserve"> Peppers              6.30            White Wine 8.95 bottle          2.00 175ml</w:t>
      </w:r>
    </w:p>
    <w:p w:rsidR="00DA4878" w:rsidRPr="006E0CDE" w:rsidRDefault="00DA4878" w:rsidP="00DA4878">
      <w:pPr>
        <w:tabs>
          <w:tab w:val="left" w:pos="1276"/>
          <w:tab w:val="left" w:pos="1560"/>
          <w:tab w:val="left" w:pos="2977"/>
          <w:tab w:val="left" w:pos="3402"/>
          <w:tab w:val="left" w:pos="4820"/>
          <w:tab w:val="left" w:pos="5103"/>
          <w:tab w:val="left" w:pos="5954"/>
          <w:tab w:val="left" w:pos="8789"/>
        </w:tabs>
        <w:spacing w:line="240" w:lineRule="auto"/>
        <w:ind w:firstLine="709"/>
        <w:rPr>
          <w:rFonts w:ascii="Times New Roman" w:hAnsi="Times New Roman"/>
          <w:lang w:val="en-US"/>
        </w:rPr>
      </w:pPr>
      <w:r w:rsidRPr="006E0CDE">
        <w:rPr>
          <w:rFonts w:ascii="Times New Roman" w:hAnsi="Times New Roman"/>
          <w:lang w:val="en-US"/>
        </w:rPr>
        <w:t>Stuffed with cherry tomatoes, garlic           Rose wine                              9.85bottle</w:t>
      </w:r>
    </w:p>
    <w:p w:rsidR="00DA4878" w:rsidRPr="006E0CDE" w:rsidRDefault="00DA4878" w:rsidP="00DA4878">
      <w:pPr>
        <w:tabs>
          <w:tab w:val="left" w:pos="1276"/>
          <w:tab w:val="left" w:pos="1560"/>
          <w:tab w:val="left" w:pos="2977"/>
          <w:tab w:val="left" w:pos="3402"/>
          <w:tab w:val="left" w:pos="5954"/>
          <w:tab w:val="left" w:pos="8789"/>
        </w:tabs>
        <w:spacing w:line="240" w:lineRule="auto"/>
        <w:ind w:firstLine="709"/>
        <w:rPr>
          <w:rFonts w:ascii="Times New Roman" w:hAnsi="Times New Roman"/>
          <w:lang w:val="en-US"/>
        </w:rPr>
      </w:pPr>
      <w:r w:rsidRPr="006E0CDE">
        <w:rPr>
          <w:rFonts w:ascii="Times New Roman" w:hAnsi="Times New Roman"/>
          <w:lang w:val="en-US"/>
        </w:rPr>
        <w:t>&amp; herbs</w:t>
      </w:r>
    </w:p>
    <w:p w:rsidR="00DA4878" w:rsidRPr="006E0CDE" w:rsidRDefault="00DA4878" w:rsidP="00DA4878">
      <w:pPr>
        <w:tabs>
          <w:tab w:val="left" w:pos="1276"/>
          <w:tab w:val="left" w:pos="1560"/>
          <w:tab w:val="left" w:pos="2977"/>
          <w:tab w:val="left" w:pos="3402"/>
          <w:tab w:val="left" w:pos="5954"/>
          <w:tab w:val="left" w:pos="8789"/>
        </w:tabs>
        <w:spacing w:line="240" w:lineRule="auto"/>
        <w:ind w:firstLine="709"/>
        <w:rPr>
          <w:rFonts w:ascii="Times New Roman" w:hAnsi="Times New Roman"/>
          <w:lang w:val="en-US"/>
        </w:rPr>
      </w:pPr>
      <w:r w:rsidRPr="006E0CDE">
        <w:rPr>
          <w:rFonts w:ascii="Times New Roman" w:hAnsi="Times New Roman"/>
          <w:lang w:val="en-US"/>
        </w:rPr>
        <w:t xml:space="preserve">TODAY’S SPECIAL              7.75             CHAMPAGNE                    26.50 bottle           </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Wait and see!</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Suitable for vegetarians.</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 xml:space="preserve">Cheques accepted with cheque cards – All major credit cards accepted.      </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Service not included.</w:t>
      </w:r>
    </w:p>
    <w:p w:rsidR="00DA4878" w:rsidRPr="006E0CDE" w:rsidRDefault="00DA4878" w:rsidP="00DA4878">
      <w:pPr>
        <w:pStyle w:val="2"/>
        <w:numPr>
          <w:ilvl w:val="0"/>
          <w:numId w:val="45"/>
        </w:numPr>
        <w:tabs>
          <w:tab w:val="left" w:pos="1276"/>
          <w:tab w:val="left" w:pos="1560"/>
        </w:tabs>
        <w:rPr>
          <w:rFonts w:ascii="Times New Roman" w:hAnsi="Times New Roman" w:cs="Times New Roman"/>
          <w:sz w:val="22"/>
          <w:szCs w:val="22"/>
        </w:rPr>
      </w:pPr>
      <w:r w:rsidRPr="006E0CDE">
        <w:rPr>
          <w:rFonts w:ascii="Times New Roman" w:hAnsi="Times New Roman" w:cs="Times New Roman"/>
          <w:sz w:val="22"/>
          <w:szCs w:val="22"/>
        </w:rPr>
        <w:t>Is an “eatery “another word for a restaurant?</w:t>
      </w:r>
    </w:p>
    <w:p w:rsidR="00DA4878" w:rsidRPr="006E0CDE" w:rsidRDefault="00DA4878" w:rsidP="00DA4878">
      <w:pPr>
        <w:pStyle w:val="2"/>
        <w:numPr>
          <w:ilvl w:val="0"/>
          <w:numId w:val="45"/>
        </w:numPr>
        <w:tabs>
          <w:tab w:val="left" w:pos="1276"/>
          <w:tab w:val="left" w:pos="1560"/>
        </w:tabs>
        <w:rPr>
          <w:rFonts w:ascii="Times New Roman" w:hAnsi="Times New Roman" w:cs="Times New Roman"/>
          <w:sz w:val="22"/>
          <w:szCs w:val="22"/>
        </w:rPr>
      </w:pPr>
      <w:r w:rsidRPr="006E0CDE">
        <w:rPr>
          <w:rFonts w:ascii="Times New Roman" w:hAnsi="Times New Roman" w:cs="Times New Roman"/>
          <w:sz w:val="22"/>
          <w:szCs w:val="22"/>
        </w:rPr>
        <w:t>Do you think you get your money’s worth?</w:t>
      </w:r>
    </w:p>
    <w:p w:rsidR="00DA4878" w:rsidRPr="006E0CDE" w:rsidRDefault="00DA4878" w:rsidP="00DA4878">
      <w:pPr>
        <w:pStyle w:val="2"/>
        <w:numPr>
          <w:ilvl w:val="0"/>
          <w:numId w:val="45"/>
        </w:numPr>
        <w:tabs>
          <w:tab w:val="left" w:pos="1276"/>
          <w:tab w:val="left" w:pos="1560"/>
        </w:tabs>
        <w:rPr>
          <w:rFonts w:ascii="Times New Roman" w:hAnsi="Times New Roman" w:cs="Times New Roman"/>
          <w:sz w:val="22"/>
          <w:szCs w:val="22"/>
        </w:rPr>
      </w:pPr>
      <w:r w:rsidRPr="006E0CDE">
        <w:rPr>
          <w:rFonts w:ascii="Times New Roman" w:hAnsi="Times New Roman" w:cs="Times New Roman"/>
          <w:sz w:val="22"/>
          <w:szCs w:val="22"/>
        </w:rPr>
        <w:t>Do you have to choose a set menu/ fixed price menu?</w:t>
      </w:r>
    </w:p>
    <w:p w:rsidR="00DA4878" w:rsidRPr="006E0CDE" w:rsidRDefault="00DA4878" w:rsidP="00DA4878">
      <w:pPr>
        <w:pStyle w:val="2"/>
        <w:numPr>
          <w:ilvl w:val="0"/>
          <w:numId w:val="45"/>
        </w:numPr>
        <w:tabs>
          <w:tab w:val="left" w:pos="1276"/>
          <w:tab w:val="left" w:pos="1560"/>
        </w:tabs>
        <w:rPr>
          <w:rFonts w:ascii="Times New Roman" w:hAnsi="Times New Roman" w:cs="Times New Roman"/>
          <w:sz w:val="22"/>
          <w:szCs w:val="22"/>
        </w:rPr>
      </w:pPr>
      <w:r w:rsidRPr="006E0CDE">
        <w:rPr>
          <w:rFonts w:ascii="Times New Roman" w:hAnsi="Times New Roman" w:cs="Times New Roman"/>
          <w:sz w:val="22"/>
          <w:szCs w:val="22"/>
        </w:rPr>
        <w:lastRenderedPageBreak/>
        <w:t>Who will the restaurant open every day for?</w:t>
      </w:r>
    </w:p>
    <w:p w:rsidR="00DA4878" w:rsidRPr="006E0CDE" w:rsidRDefault="00DA4878" w:rsidP="00DA4878">
      <w:pPr>
        <w:pStyle w:val="2"/>
        <w:numPr>
          <w:ilvl w:val="0"/>
          <w:numId w:val="45"/>
        </w:numPr>
        <w:tabs>
          <w:tab w:val="left" w:pos="1276"/>
          <w:tab w:val="left" w:pos="1560"/>
        </w:tabs>
        <w:rPr>
          <w:rFonts w:ascii="Times New Roman" w:hAnsi="Times New Roman" w:cs="Times New Roman"/>
          <w:sz w:val="22"/>
          <w:szCs w:val="22"/>
        </w:rPr>
      </w:pPr>
      <w:r w:rsidRPr="006E0CDE">
        <w:rPr>
          <w:rFonts w:ascii="Times New Roman" w:hAnsi="Times New Roman" w:cs="Times New Roman"/>
          <w:sz w:val="22"/>
          <w:szCs w:val="22"/>
        </w:rPr>
        <w:t>Is there food for people who don’t eat meat?</w:t>
      </w:r>
    </w:p>
    <w:p w:rsidR="00DA4878" w:rsidRPr="006E0CDE" w:rsidRDefault="00DA4878" w:rsidP="00DA4878">
      <w:pPr>
        <w:pStyle w:val="2"/>
        <w:numPr>
          <w:ilvl w:val="0"/>
          <w:numId w:val="45"/>
        </w:numPr>
        <w:tabs>
          <w:tab w:val="left" w:pos="1276"/>
          <w:tab w:val="left" w:pos="1560"/>
        </w:tabs>
        <w:rPr>
          <w:rFonts w:ascii="Times New Roman" w:hAnsi="Times New Roman" w:cs="Times New Roman"/>
          <w:sz w:val="22"/>
          <w:szCs w:val="22"/>
        </w:rPr>
      </w:pPr>
      <w:r w:rsidRPr="006E0CDE">
        <w:rPr>
          <w:rFonts w:ascii="Times New Roman" w:hAnsi="Times New Roman" w:cs="Times New Roman"/>
          <w:sz w:val="22"/>
          <w:szCs w:val="22"/>
        </w:rPr>
        <w:t>Is a lot of the food made in the restaurant rather than bought?</w:t>
      </w:r>
    </w:p>
    <w:p w:rsidR="00DA4878" w:rsidRPr="006E0CDE" w:rsidRDefault="00DA4878" w:rsidP="00DA4878">
      <w:pPr>
        <w:pStyle w:val="2"/>
        <w:numPr>
          <w:ilvl w:val="0"/>
          <w:numId w:val="45"/>
        </w:numPr>
        <w:tabs>
          <w:tab w:val="left" w:pos="1276"/>
          <w:tab w:val="left" w:pos="1560"/>
        </w:tabs>
        <w:rPr>
          <w:rFonts w:ascii="Times New Roman" w:hAnsi="Times New Roman" w:cs="Times New Roman"/>
          <w:sz w:val="22"/>
          <w:szCs w:val="22"/>
        </w:rPr>
      </w:pPr>
      <w:r w:rsidRPr="006E0CDE">
        <w:rPr>
          <w:rFonts w:ascii="Times New Roman" w:hAnsi="Times New Roman" w:cs="Times New Roman"/>
          <w:sz w:val="22"/>
          <w:szCs w:val="22"/>
        </w:rPr>
        <w:t>Can you pay by cheque?</w:t>
      </w:r>
    </w:p>
    <w:p w:rsidR="00DA4878" w:rsidRPr="006E0CDE" w:rsidRDefault="00DA4878" w:rsidP="00DA4878">
      <w:pPr>
        <w:pStyle w:val="2"/>
        <w:numPr>
          <w:ilvl w:val="0"/>
          <w:numId w:val="45"/>
        </w:numPr>
        <w:tabs>
          <w:tab w:val="left" w:pos="1276"/>
          <w:tab w:val="left" w:pos="1560"/>
        </w:tabs>
        <w:rPr>
          <w:rFonts w:ascii="Times New Roman" w:hAnsi="Times New Roman" w:cs="Times New Roman"/>
          <w:sz w:val="22"/>
          <w:szCs w:val="22"/>
        </w:rPr>
      </w:pPr>
      <w:r w:rsidRPr="006E0CDE">
        <w:rPr>
          <w:rFonts w:ascii="Times New Roman" w:hAnsi="Times New Roman" w:cs="Times New Roman"/>
          <w:sz w:val="22"/>
          <w:szCs w:val="22"/>
        </w:rPr>
        <w:t>Are you supposed to leave a tip?</w:t>
      </w:r>
    </w:p>
    <w:p w:rsidR="00DA4878" w:rsidRPr="006E0CDE" w:rsidRDefault="00DA4878" w:rsidP="00DA4878">
      <w:pPr>
        <w:pStyle w:val="2"/>
        <w:numPr>
          <w:ilvl w:val="0"/>
          <w:numId w:val="45"/>
        </w:numPr>
        <w:tabs>
          <w:tab w:val="left" w:pos="1276"/>
          <w:tab w:val="left" w:pos="1560"/>
        </w:tabs>
        <w:rPr>
          <w:rFonts w:ascii="Times New Roman" w:hAnsi="Times New Roman" w:cs="Times New Roman"/>
          <w:sz w:val="22"/>
          <w:szCs w:val="22"/>
        </w:rPr>
      </w:pPr>
      <w:r w:rsidRPr="006E0CDE">
        <w:rPr>
          <w:rFonts w:ascii="Times New Roman" w:hAnsi="Times New Roman" w:cs="Times New Roman"/>
          <w:sz w:val="22"/>
          <w:szCs w:val="22"/>
        </w:rPr>
        <w:t>Does the price of the wine and champagne surprise you? What would you choose to eat?</w:t>
      </w:r>
    </w:p>
    <w:p w:rsidR="00DA4878" w:rsidRPr="006E0CDE" w:rsidRDefault="00DA4878" w:rsidP="00DA4878">
      <w:pPr>
        <w:tabs>
          <w:tab w:val="left" w:pos="1276"/>
          <w:tab w:val="left" w:pos="1560"/>
        </w:tabs>
        <w:spacing w:line="240" w:lineRule="auto"/>
        <w:ind w:firstLine="709"/>
        <w:rPr>
          <w:rFonts w:ascii="Times New Roman" w:hAnsi="Times New Roman"/>
          <w:lang w:val="en-US"/>
        </w:rPr>
      </w:pPr>
    </w:p>
    <w:p w:rsidR="00DA4878" w:rsidRPr="006E0CDE" w:rsidRDefault="00DA4878" w:rsidP="00DA4878">
      <w:pPr>
        <w:numPr>
          <w:ilvl w:val="0"/>
          <w:numId w:val="42"/>
        </w:numPr>
        <w:tabs>
          <w:tab w:val="left" w:pos="1276"/>
          <w:tab w:val="left" w:pos="1560"/>
        </w:tabs>
        <w:spacing w:line="240" w:lineRule="auto"/>
        <w:ind w:left="0" w:firstLine="709"/>
        <w:rPr>
          <w:rFonts w:ascii="Times New Roman" w:hAnsi="Times New Roman"/>
          <w:b/>
          <w:lang w:val="en-US"/>
        </w:rPr>
      </w:pPr>
      <w:r w:rsidRPr="006E0CDE">
        <w:rPr>
          <w:rFonts w:ascii="Times New Roman" w:hAnsi="Times New Roman"/>
          <w:b/>
          <w:lang w:val="en-US"/>
        </w:rPr>
        <w:t xml:space="preserve">Simulation. Read and dramatize the dialogue. </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Broke: Would you like a drink before lunch?</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Mr. Money: Yes please, but only water, of course!</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Broke: Fizzy water, or still water?</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Mr. Money: Fizzy water, and a light meal.</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 xml:space="preserve">Broke: Yes, of course. What would you like to eat? I think I’ll start with snails. </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Mr. Money: I’ll have a salad.</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Broke: So will I, then. Waiter, what do you recommend for a main course?</w:t>
      </w:r>
    </w:p>
    <w:p w:rsidR="00DA4878" w:rsidRPr="006E0CDE" w:rsidRDefault="00DA4878" w:rsidP="00DA4878">
      <w:pPr>
        <w:tabs>
          <w:tab w:val="left" w:pos="1276"/>
          <w:tab w:val="left" w:pos="1701"/>
        </w:tabs>
        <w:spacing w:line="240" w:lineRule="auto"/>
        <w:ind w:firstLine="709"/>
        <w:rPr>
          <w:rFonts w:ascii="Times New Roman" w:hAnsi="Times New Roman"/>
          <w:lang w:val="en-US"/>
        </w:rPr>
      </w:pPr>
      <w:r w:rsidRPr="006E0CDE">
        <w:rPr>
          <w:rFonts w:ascii="Times New Roman" w:hAnsi="Times New Roman"/>
          <w:lang w:val="en-US"/>
        </w:rPr>
        <w:t>Waiter: Why don’t you try the chicken casserole?</w:t>
      </w:r>
    </w:p>
    <w:p w:rsidR="00DA4878" w:rsidRPr="006E0CDE" w:rsidRDefault="00DA4878" w:rsidP="00DA4878">
      <w:pPr>
        <w:tabs>
          <w:tab w:val="left" w:pos="1276"/>
          <w:tab w:val="left" w:pos="1701"/>
          <w:tab w:val="left" w:pos="1843"/>
        </w:tabs>
        <w:spacing w:line="240" w:lineRule="auto"/>
        <w:ind w:firstLine="709"/>
        <w:rPr>
          <w:rFonts w:ascii="Times New Roman" w:hAnsi="Times New Roman"/>
          <w:lang w:val="en-US"/>
        </w:rPr>
      </w:pPr>
      <w:r w:rsidRPr="006E0CDE">
        <w:rPr>
          <w:rFonts w:ascii="Times New Roman" w:hAnsi="Times New Roman"/>
          <w:lang w:val="en-US"/>
        </w:rPr>
        <w:t xml:space="preserve">Mr. Money: How is it cooked?    </w:t>
      </w:r>
    </w:p>
    <w:p w:rsidR="00DA4878" w:rsidRPr="006E0CDE" w:rsidRDefault="00DA4878" w:rsidP="00DA4878">
      <w:pPr>
        <w:tabs>
          <w:tab w:val="left" w:pos="1276"/>
          <w:tab w:val="left" w:pos="1701"/>
          <w:tab w:val="left" w:pos="1843"/>
        </w:tabs>
        <w:spacing w:line="240" w:lineRule="auto"/>
        <w:ind w:firstLine="709"/>
        <w:rPr>
          <w:rFonts w:ascii="Times New Roman" w:hAnsi="Times New Roman"/>
          <w:lang w:val="en-US"/>
        </w:rPr>
      </w:pPr>
      <w:r w:rsidRPr="006E0CDE">
        <w:rPr>
          <w:rFonts w:ascii="Times New Roman" w:hAnsi="Times New Roman"/>
          <w:lang w:val="en-US"/>
        </w:rPr>
        <w:t>Waiter: It’s a local speciality, made with wild mushrooms and cheese. Mr. Money:     What comes with the chicken casserole?</w:t>
      </w:r>
    </w:p>
    <w:p w:rsidR="00DA4878" w:rsidRPr="006E0CDE" w:rsidRDefault="00DA4878" w:rsidP="00DA4878">
      <w:pPr>
        <w:tabs>
          <w:tab w:val="left" w:pos="1276"/>
          <w:tab w:val="left" w:pos="1701"/>
          <w:tab w:val="left" w:pos="1843"/>
        </w:tabs>
        <w:spacing w:line="240" w:lineRule="auto"/>
        <w:ind w:firstLine="709"/>
        <w:rPr>
          <w:rFonts w:ascii="Times New Roman" w:hAnsi="Times New Roman"/>
          <w:lang w:val="en-US"/>
        </w:rPr>
      </w:pPr>
      <w:r w:rsidRPr="006E0CDE">
        <w:rPr>
          <w:rFonts w:ascii="Times New Roman" w:hAnsi="Times New Roman"/>
          <w:lang w:val="en-US"/>
        </w:rPr>
        <w:t xml:space="preserve">Waiter: Fresh vegetables and boiled potatoes. </w:t>
      </w:r>
    </w:p>
    <w:p w:rsidR="00DA4878" w:rsidRPr="006E0CDE" w:rsidRDefault="00DA4878" w:rsidP="00DA4878">
      <w:pPr>
        <w:tabs>
          <w:tab w:val="left" w:pos="1276"/>
          <w:tab w:val="left" w:pos="1701"/>
          <w:tab w:val="left" w:pos="1843"/>
        </w:tabs>
        <w:spacing w:line="240" w:lineRule="auto"/>
        <w:ind w:firstLine="709"/>
        <w:rPr>
          <w:rFonts w:ascii="Times New Roman" w:hAnsi="Times New Roman"/>
          <w:lang w:val="en-US"/>
        </w:rPr>
      </w:pPr>
      <w:r w:rsidRPr="006E0CDE">
        <w:rPr>
          <w:rFonts w:ascii="Times New Roman" w:hAnsi="Times New Roman"/>
          <w:lang w:val="en-US"/>
        </w:rPr>
        <w:t xml:space="preserve">Mr. Money: That sounds perfect. </w:t>
      </w:r>
    </w:p>
    <w:p w:rsidR="00DA4878" w:rsidRPr="006E0CDE" w:rsidRDefault="00DA4878" w:rsidP="00DA4878">
      <w:pPr>
        <w:tabs>
          <w:tab w:val="left" w:pos="1276"/>
          <w:tab w:val="left" w:pos="1701"/>
          <w:tab w:val="left" w:pos="1843"/>
        </w:tabs>
        <w:spacing w:line="240" w:lineRule="auto"/>
        <w:ind w:firstLine="709"/>
        <w:rPr>
          <w:rFonts w:ascii="Times New Roman" w:hAnsi="Times New Roman"/>
          <w:lang w:val="en-US"/>
        </w:rPr>
      </w:pPr>
      <w:r w:rsidRPr="006E0CDE">
        <w:rPr>
          <w:rFonts w:ascii="Times New Roman" w:hAnsi="Times New Roman"/>
          <w:lang w:val="en-US"/>
        </w:rPr>
        <w:t>Broke: I agree. For the dessert, what exactly is “Summer Pudding”?</w:t>
      </w:r>
    </w:p>
    <w:p w:rsidR="00DA4878" w:rsidRPr="006E0CDE" w:rsidRDefault="00DA4878" w:rsidP="00DA4878">
      <w:pPr>
        <w:tabs>
          <w:tab w:val="left" w:pos="1276"/>
          <w:tab w:val="left" w:pos="1701"/>
          <w:tab w:val="left" w:pos="1843"/>
        </w:tabs>
        <w:spacing w:line="240" w:lineRule="auto"/>
        <w:ind w:firstLine="709"/>
        <w:rPr>
          <w:rFonts w:ascii="Times New Roman" w:hAnsi="Times New Roman"/>
          <w:lang w:val="en-US"/>
        </w:rPr>
      </w:pPr>
      <w:r w:rsidRPr="006E0CDE">
        <w:rPr>
          <w:rFonts w:ascii="Times New Roman" w:hAnsi="Times New Roman"/>
          <w:lang w:val="en-US"/>
        </w:rPr>
        <w:t>Waiter: It’s a pudding made with summer fruit and bread. Would you like any</w:t>
      </w:r>
      <w:r>
        <w:rPr>
          <w:rFonts w:ascii="Times New Roman" w:hAnsi="Times New Roman"/>
          <w:lang w:val="en-US"/>
        </w:rPr>
        <w:t>thing   to drink with your meal</w:t>
      </w:r>
      <w:r w:rsidRPr="006E0CDE">
        <w:rPr>
          <w:rFonts w:ascii="Times New Roman" w:hAnsi="Times New Roman"/>
          <w:lang w:val="en-US"/>
        </w:rPr>
        <w:t>?</w:t>
      </w:r>
    </w:p>
    <w:p w:rsidR="00DA4878" w:rsidRPr="006E0CDE" w:rsidRDefault="00DA4878" w:rsidP="00DA4878">
      <w:pPr>
        <w:tabs>
          <w:tab w:val="left" w:pos="1276"/>
          <w:tab w:val="left" w:pos="1701"/>
          <w:tab w:val="left" w:pos="1843"/>
        </w:tabs>
        <w:spacing w:line="240" w:lineRule="auto"/>
        <w:ind w:firstLine="709"/>
        <w:rPr>
          <w:rFonts w:ascii="Times New Roman" w:hAnsi="Times New Roman"/>
          <w:lang w:val="en-US"/>
        </w:rPr>
      </w:pPr>
      <w:r w:rsidRPr="006E0CDE">
        <w:rPr>
          <w:rFonts w:ascii="Times New Roman" w:hAnsi="Times New Roman"/>
          <w:lang w:val="en-US"/>
        </w:rPr>
        <w:t xml:space="preserve">Mr. Money: No, thank you, just water. </w:t>
      </w:r>
    </w:p>
    <w:p w:rsidR="00DA4878" w:rsidRPr="006E0CDE" w:rsidRDefault="00DA4878" w:rsidP="00DA4878">
      <w:pPr>
        <w:tabs>
          <w:tab w:val="left" w:pos="1276"/>
          <w:tab w:val="left" w:pos="1701"/>
          <w:tab w:val="left" w:pos="1843"/>
        </w:tabs>
        <w:spacing w:line="240" w:lineRule="auto"/>
        <w:ind w:firstLine="709"/>
        <w:rPr>
          <w:rFonts w:ascii="Times New Roman" w:hAnsi="Times New Roman"/>
          <w:lang w:val="en-US"/>
        </w:rPr>
      </w:pPr>
      <w:r w:rsidRPr="006E0CDE">
        <w:rPr>
          <w:rFonts w:ascii="Times New Roman" w:hAnsi="Times New Roman"/>
          <w:lang w:val="en-US"/>
        </w:rPr>
        <w:t>Broke: I’ll have a little red wine, coul</w:t>
      </w:r>
      <w:r>
        <w:rPr>
          <w:rFonts w:ascii="Times New Roman" w:hAnsi="Times New Roman"/>
          <w:lang w:val="en-US"/>
        </w:rPr>
        <w:t>d you send the wine waiter over</w:t>
      </w:r>
      <w:r w:rsidRPr="006E0CDE">
        <w:rPr>
          <w:rFonts w:ascii="Times New Roman" w:hAnsi="Times New Roman"/>
          <w:lang w:val="en-US"/>
        </w:rPr>
        <w:t>?</w:t>
      </w:r>
    </w:p>
    <w:p w:rsidR="00DA4878" w:rsidRPr="006E0CDE" w:rsidRDefault="00DA4878" w:rsidP="00DA4878">
      <w:pPr>
        <w:tabs>
          <w:tab w:val="left" w:pos="1276"/>
          <w:tab w:val="left" w:pos="1701"/>
          <w:tab w:val="left" w:pos="1843"/>
        </w:tabs>
        <w:spacing w:line="240" w:lineRule="auto"/>
        <w:ind w:firstLine="709"/>
        <w:rPr>
          <w:rFonts w:ascii="Times New Roman" w:hAnsi="Times New Roman"/>
          <w:lang w:val="en-US"/>
        </w:rPr>
      </w:pPr>
      <w:r w:rsidRPr="006E0CDE">
        <w:rPr>
          <w:rFonts w:ascii="Times New Roman" w:hAnsi="Times New Roman"/>
          <w:lang w:val="en-US"/>
        </w:rPr>
        <w:t xml:space="preserve">                    …</w:t>
      </w:r>
    </w:p>
    <w:p w:rsidR="00DA4878" w:rsidRPr="006E0CDE" w:rsidRDefault="00DA4878" w:rsidP="00DA4878">
      <w:pPr>
        <w:tabs>
          <w:tab w:val="left" w:pos="1276"/>
          <w:tab w:val="left" w:pos="1701"/>
          <w:tab w:val="left" w:pos="1843"/>
        </w:tabs>
        <w:spacing w:line="240" w:lineRule="auto"/>
        <w:ind w:firstLine="709"/>
        <w:rPr>
          <w:rFonts w:ascii="Times New Roman" w:hAnsi="Times New Roman"/>
          <w:lang w:val="en-US"/>
        </w:rPr>
      </w:pPr>
      <w:r w:rsidRPr="006E0CDE">
        <w:rPr>
          <w:rFonts w:ascii="Times New Roman" w:hAnsi="Times New Roman"/>
          <w:lang w:val="en-US"/>
        </w:rPr>
        <w:t>Broke: Would you like a little wine?</w:t>
      </w:r>
    </w:p>
    <w:p w:rsidR="00DA4878" w:rsidRPr="006E0CDE" w:rsidRDefault="00DA4878" w:rsidP="00DA4878">
      <w:pPr>
        <w:tabs>
          <w:tab w:val="left" w:pos="1276"/>
          <w:tab w:val="left" w:pos="1701"/>
          <w:tab w:val="left" w:pos="1843"/>
        </w:tabs>
        <w:spacing w:line="240" w:lineRule="auto"/>
        <w:ind w:firstLine="709"/>
        <w:rPr>
          <w:rFonts w:ascii="Times New Roman" w:hAnsi="Times New Roman"/>
          <w:lang w:val="en-US"/>
        </w:rPr>
      </w:pPr>
      <w:r w:rsidRPr="006E0CDE">
        <w:rPr>
          <w:rFonts w:ascii="Times New Roman" w:hAnsi="Times New Roman"/>
          <w:lang w:val="en-US"/>
        </w:rPr>
        <w:t>Mr. Money: No, thank you. Could you pass the water, please?</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Broke: Of course, here it is. Oh, no! The wine is corked!</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 xml:space="preserve">Mr. Money: I’m afraid that the wine is corked.  </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 xml:space="preserve"> Waiter: I’m sorry, sir, I’ll get you another bottle right away</w:t>
      </w:r>
      <w:r>
        <w:rPr>
          <w:rFonts w:ascii="Times New Roman" w:hAnsi="Times New Roman"/>
          <w:lang w:val="en-US"/>
        </w:rPr>
        <w:t>...</w:t>
      </w:r>
      <w:r w:rsidRPr="006E0CDE">
        <w:rPr>
          <w:rFonts w:ascii="Times New Roman" w:hAnsi="Times New Roman"/>
          <w:lang w:val="en-US"/>
        </w:rPr>
        <w:t xml:space="preserve"> </w:t>
      </w:r>
    </w:p>
    <w:p w:rsidR="00DA4878" w:rsidRPr="006E0CDE" w:rsidRDefault="00DA4878" w:rsidP="00DA4878">
      <w:pPr>
        <w:tabs>
          <w:tab w:val="left" w:pos="1276"/>
          <w:tab w:val="left" w:pos="1560"/>
        </w:tabs>
        <w:spacing w:line="240" w:lineRule="auto"/>
        <w:ind w:firstLine="709"/>
        <w:rPr>
          <w:rFonts w:ascii="Times New Roman" w:hAnsi="Times New Roman"/>
          <w:lang w:val="en-US"/>
        </w:rPr>
      </w:pP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b/>
          <w:lang w:val="en-US"/>
        </w:rPr>
        <w:t>Make sure you know these expressions</w:t>
      </w:r>
      <w:r w:rsidRPr="006E0CDE">
        <w:rPr>
          <w:rFonts w:ascii="Times New Roman" w:hAnsi="Times New Roman"/>
          <w:lang w:val="en-US"/>
        </w:rPr>
        <w:t xml:space="preserve">. </w:t>
      </w:r>
    </w:p>
    <w:p w:rsidR="00DA4878" w:rsidRPr="006E0CDE" w:rsidRDefault="00DA4878" w:rsidP="00DA4878">
      <w:pPr>
        <w:tabs>
          <w:tab w:val="left" w:pos="1276"/>
          <w:tab w:val="left" w:pos="1560"/>
        </w:tabs>
        <w:spacing w:line="240" w:lineRule="auto"/>
        <w:ind w:firstLine="709"/>
        <w:rPr>
          <w:rFonts w:ascii="Times New Roman" w:hAnsi="Times New Roman"/>
          <w:i/>
          <w:lang w:val="en-US"/>
        </w:rPr>
      </w:pPr>
      <w:r w:rsidRPr="006E0CDE">
        <w:rPr>
          <w:rFonts w:ascii="Times New Roman" w:hAnsi="Times New Roman"/>
          <w:i/>
          <w:lang w:val="en-US"/>
        </w:rPr>
        <w:t xml:space="preserve">Before the meal. / Would you like a drink before lunch? / Fizzy / sparkling water, or still water? / We’ll have one of each. / What would you like to eat? / I’ll have a salad. / So will I, then. / A few pieces of </w:t>
      </w:r>
      <w:r w:rsidRPr="006E0CDE">
        <w:rPr>
          <w:rFonts w:ascii="Times New Roman" w:hAnsi="Times New Roman"/>
          <w:i/>
          <w:lang w:val="en-US"/>
        </w:rPr>
        <w:lastRenderedPageBreak/>
        <w:t>advice / Waiter, what do you recommend for a main course? / Why don’t you try the chicken casserole? / How is it cooked? / It’s a local speciality made with… / what comes with the chicken casserole? / What exactly is “Summer Pudding”? / It’s a kind of stew/ soup/ tart.  / How would you like your meat cooked? / Rare/ medium rare / well – cooked? / I don’t know if you’ll like it. / I don’t think you’ll like it. / The meal has started. / Could you pass the salt / pepper, please? / Yes, of course. Here you are. / How is your curry? / This is delicious.  / I’m glad you like it. / I’m afraid that the wine is corked. / I’m sorry, sir, I’ll get you another bottle right away … / this one is on the house. / This isn’t what I ordered.</w:t>
      </w:r>
    </w:p>
    <w:p w:rsidR="00DA4878" w:rsidRPr="006E0CDE" w:rsidRDefault="00DA4878" w:rsidP="00DA4878">
      <w:pPr>
        <w:tabs>
          <w:tab w:val="left" w:pos="1276"/>
          <w:tab w:val="left" w:pos="1560"/>
        </w:tabs>
        <w:spacing w:after="0" w:line="240" w:lineRule="auto"/>
        <w:ind w:firstLine="709"/>
        <w:rPr>
          <w:rFonts w:ascii="Times New Roman" w:hAnsi="Times New Roman"/>
          <w:lang w:val="en-US"/>
        </w:rPr>
      </w:pPr>
    </w:p>
    <w:p w:rsidR="00DA4878" w:rsidRPr="006E0CDE" w:rsidRDefault="00DA4878" w:rsidP="00DA4878">
      <w:pPr>
        <w:numPr>
          <w:ilvl w:val="0"/>
          <w:numId w:val="42"/>
        </w:numPr>
        <w:tabs>
          <w:tab w:val="left" w:pos="426"/>
        </w:tabs>
        <w:spacing w:line="240" w:lineRule="auto"/>
        <w:rPr>
          <w:rFonts w:ascii="Times New Roman" w:hAnsi="Times New Roman"/>
          <w:b/>
          <w:lang w:val="en-US"/>
        </w:rPr>
      </w:pPr>
      <w:r w:rsidRPr="006E0CDE">
        <w:rPr>
          <w:rFonts w:ascii="Times New Roman" w:hAnsi="Times New Roman"/>
          <w:b/>
          <w:lang w:val="en-US"/>
        </w:rPr>
        <w:t>Find for every expression its colloquial equivalent.</w:t>
      </w:r>
    </w:p>
    <w:p w:rsidR="00DA4878" w:rsidRPr="006E0CDE" w:rsidRDefault="00DA4878" w:rsidP="00DA4878">
      <w:pPr>
        <w:tabs>
          <w:tab w:val="left" w:pos="1276"/>
          <w:tab w:val="left" w:pos="1560"/>
        </w:tabs>
        <w:spacing w:line="240" w:lineRule="auto"/>
        <w:ind w:firstLine="709"/>
        <w:rPr>
          <w:rFonts w:ascii="Times New Roman" w:hAnsi="Times New Roman"/>
          <w:lang w:val="en-US"/>
        </w:rPr>
      </w:pP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 xml:space="preserve"> 1.It’s underdone.                                  2. The wine’s chilled.</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 xml:space="preserve"> 3.The plates are cold.                           4. It’s too salty.</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 xml:space="preserve"> 5.The wine is corked.                           6. It’s overcooked.</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 xml:space="preserve"> 7.This is not my order.                         8. It’s burnt.</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 xml:space="preserve"> 9.Could you clear the table</w:t>
      </w:r>
      <w:r>
        <w:rPr>
          <w:rFonts w:ascii="Times New Roman" w:hAnsi="Times New Roman"/>
          <w:lang w:val="en-US"/>
        </w:rPr>
        <w:t>?</w:t>
      </w:r>
      <w:r w:rsidRPr="006E0CDE">
        <w:rPr>
          <w:rFonts w:ascii="Times New Roman" w:hAnsi="Times New Roman"/>
          <w:lang w:val="en-US"/>
        </w:rPr>
        <w:t xml:space="preserve">              10.</w:t>
      </w:r>
      <w:r>
        <w:rPr>
          <w:rFonts w:ascii="Times New Roman" w:hAnsi="Times New Roman"/>
          <w:lang w:val="en-US"/>
        </w:rPr>
        <w:t xml:space="preserve"> I think we’ve been overcharged</w:t>
      </w:r>
      <w:r w:rsidRPr="006E0CDE">
        <w:rPr>
          <w:rFonts w:ascii="Times New Roman" w:hAnsi="Times New Roman"/>
          <w:lang w:val="en-US"/>
        </w:rPr>
        <w:t>.</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11.The sparkling water is flat.             12</w:t>
      </w:r>
      <w:r>
        <w:rPr>
          <w:rFonts w:ascii="Times New Roman" w:hAnsi="Times New Roman"/>
          <w:lang w:val="en-US"/>
        </w:rPr>
        <w:t>. I’m afraid we’re fully booked</w:t>
      </w:r>
      <w:r w:rsidRPr="006E0CDE">
        <w:rPr>
          <w:rFonts w:ascii="Times New Roman" w:hAnsi="Times New Roman"/>
          <w:lang w:val="en-US"/>
        </w:rPr>
        <w:t>.</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13.I’m afraid, I’ve spilt some wine.    14.I don’t like my meat rare</w:t>
      </w:r>
      <w:r>
        <w:rPr>
          <w:rFonts w:ascii="Times New Roman" w:hAnsi="Times New Roman"/>
          <w:lang w:val="en-US"/>
        </w:rPr>
        <w:t>.</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15.The bread is stale.                           16. I ordered my meal half an</w:t>
      </w:r>
      <w:r>
        <w:rPr>
          <w:rFonts w:ascii="Times New Roman" w:hAnsi="Times New Roman"/>
          <w:lang w:val="en-US"/>
        </w:rPr>
        <w:t xml:space="preserve"> hour</w:t>
      </w:r>
      <w:r w:rsidRPr="006E0CDE">
        <w:rPr>
          <w:rFonts w:ascii="Times New Roman" w:hAnsi="Times New Roman"/>
          <w:lang w:val="en-US"/>
        </w:rPr>
        <w:t xml:space="preserve"> ago! </w:t>
      </w:r>
    </w:p>
    <w:p w:rsidR="00DA4878" w:rsidRPr="006E0CDE" w:rsidRDefault="00DA4878" w:rsidP="00DA4878">
      <w:pPr>
        <w:tabs>
          <w:tab w:val="left" w:pos="1276"/>
          <w:tab w:val="left" w:pos="1560"/>
        </w:tabs>
        <w:spacing w:line="240" w:lineRule="auto"/>
        <w:ind w:firstLine="709"/>
        <w:rPr>
          <w:rFonts w:ascii="Times New Roman" w:hAnsi="Times New Roman"/>
        </w:rPr>
      </w:pPr>
      <w:r>
        <w:rPr>
          <w:rFonts w:ascii="Times New Roman" w:hAnsi="Times New Roman"/>
        </w:rPr>
        <w:t>17. There’s not enough sau</w:t>
      </w:r>
      <w:r>
        <w:rPr>
          <w:rFonts w:ascii="Times New Roman" w:hAnsi="Times New Roman"/>
          <w:lang w:val="en-US"/>
        </w:rPr>
        <w:t>c</w:t>
      </w:r>
      <w:r w:rsidRPr="006E0CDE">
        <w:rPr>
          <w:rFonts w:ascii="Times New Roman" w:hAnsi="Times New Roman"/>
        </w:rPr>
        <w:t xml:space="preserve">e.  </w:t>
      </w:r>
    </w:p>
    <w:p w:rsidR="00DA4878" w:rsidRPr="006E0CDE" w:rsidRDefault="00DA4878" w:rsidP="00DA4878">
      <w:pPr>
        <w:tabs>
          <w:tab w:val="left" w:pos="1276"/>
          <w:tab w:val="left" w:pos="1560"/>
        </w:tabs>
        <w:spacing w:line="240" w:lineRule="auto"/>
        <w:ind w:firstLine="709"/>
        <w:rPr>
          <w:rFonts w:ascii="Times New Roman" w:hAnsi="Times New Roman"/>
        </w:rPr>
      </w:pPr>
    </w:p>
    <w:p w:rsidR="00DA4878" w:rsidRPr="006E0CDE" w:rsidRDefault="00DA4878" w:rsidP="00DA4878">
      <w:pPr>
        <w:pStyle w:val="2"/>
        <w:numPr>
          <w:ilvl w:val="0"/>
          <w:numId w:val="10"/>
        </w:numPr>
        <w:tabs>
          <w:tab w:val="left" w:pos="1276"/>
          <w:tab w:val="left" w:pos="1560"/>
        </w:tabs>
        <w:ind w:firstLine="709"/>
        <w:rPr>
          <w:rFonts w:ascii="Times New Roman" w:hAnsi="Times New Roman" w:cs="Times New Roman"/>
          <w:sz w:val="22"/>
          <w:szCs w:val="22"/>
        </w:rPr>
      </w:pPr>
      <w:r>
        <w:rPr>
          <w:rFonts w:ascii="Times New Roman" w:hAnsi="Times New Roman" w:cs="Times New Roman"/>
          <w:sz w:val="22"/>
          <w:szCs w:val="22"/>
        </w:rPr>
        <w:t>This bill looks very expensive</w:t>
      </w:r>
      <w:r w:rsidRPr="006E0CDE">
        <w:rPr>
          <w:rFonts w:ascii="Times New Roman" w:hAnsi="Times New Roman" w:cs="Times New Roman"/>
          <w:sz w:val="22"/>
          <w:szCs w:val="22"/>
        </w:rPr>
        <w:t>.</w:t>
      </w:r>
    </w:p>
    <w:p w:rsidR="00DA4878" w:rsidRPr="006E0CDE" w:rsidRDefault="00DA4878" w:rsidP="00DA4878">
      <w:pPr>
        <w:pStyle w:val="2"/>
        <w:numPr>
          <w:ilvl w:val="0"/>
          <w:numId w:val="10"/>
        </w:numPr>
        <w:tabs>
          <w:tab w:val="left" w:pos="1276"/>
          <w:tab w:val="left" w:pos="1560"/>
        </w:tabs>
        <w:ind w:firstLine="709"/>
        <w:rPr>
          <w:rFonts w:ascii="Times New Roman" w:hAnsi="Times New Roman" w:cs="Times New Roman"/>
          <w:sz w:val="22"/>
          <w:szCs w:val="22"/>
        </w:rPr>
      </w:pPr>
      <w:r>
        <w:rPr>
          <w:rFonts w:ascii="Times New Roman" w:hAnsi="Times New Roman" w:cs="Times New Roman"/>
          <w:sz w:val="22"/>
          <w:szCs w:val="22"/>
        </w:rPr>
        <w:t>This isn’t cooked enough</w:t>
      </w:r>
      <w:r w:rsidRPr="006E0CDE">
        <w:rPr>
          <w:rFonts w:ascii="Times New Roman" w:hAnsi="Times New Roman" w:cs="Times New Roman"/>
          <w:sz w:val="22"/>
          <w:szCs w:val="22"/>
        </w:rPr>
        <w:t>.</w:t>
      </w:r>
    </w:p>
    <w:p w:rsidR="00DA4878" w:rsidRPr="006E0CDE" w:rsidRDefault="00DA4878" w:rsidP="00DA4878">
      <w:pPr>
        <w:pStyle w:val="2"/>
        <w:numPr>
          <w:ilvl w:val="0"/>
          <w:numId w:val="10"/>
        </w:numPr>
        <w:tabs>
          <w:tab w:val="left" w:pos="1276"/>
          <w:tab w:val="left" w:pos="1560"/>
        </w:tabs>
        <w:ind w:firstLine="709"/>
        <w:rPr>
          <w:rFonts w:ascii="Times New Roman" w:hAnsi="Times New Roman" w:cs="Times New Roman"/>
          <w:sz w:val="22"/>
          <w:szCs w:val="22"/>
        </w:rPr>
      </w:pPr>
      <w:r w:rsidRPr="006E0CDE">
        <w:rPr>
          <w:rFonts w:ascii="Times New Roman" w:hAnsi="Times New Roman" w:cs="Times New Roman"/>
          <w:sz w:val="22"/>
          <w:szCs w:val="22"/>
        </w:rPr>
        <w:t>Rath</w:t>
      </w:r>
      <w:r>
        <w:rPr>
          <w:rFonts w:ascii="Times New Roman" w:hAnsi="Times New Roman" w:cs="Times New Roman"/>
          <w:sz w:val="22"/>
          <w:szCs w:val="22"/>
        </w:rPr>
        <w:t>er heavy – handed with the salt</w:t>
      </w:r>
      <w:r w:rsidRPr="006E0CDE">
        <w:rPr>
          <w:rFonts w:ascii="Times New Roman" w:hAnsi="Times New Roman" w:cs="Times New Roman"/>
          <w:sz w:val="22"/>
          <w:szCs w:val="22"/>
        </w:rPr>
        <w:t>!</w:t>
      </w:r>
    </w:p>
    <w:p w:rsidR="00DA4878" w:rsidRPr="006E0CDE" w:rsidRDefault="00DA4878" w:rsidP="00DA4878">
      <w:pPr>
        <w:pStyle w:val="2"/>
        <w:numPr>
          <w:ilvl w:val="0"/>
          <w:numId w:val="10"/>
        </w:numPr>
        <w:tabs>
          <w:tab w:val="left" w:pos="1276"/>
          <w:tab w:val="left" w:pos="1560"/>
        </w:tabs>
        <w:ind w:firstLine="709"/>
        <w:rPr>
          <w:rFonts w:ascii="Times New Roman" w:hAnsi="Times New Roman" w:cs="Times New Roman"/>
          <w:sz w:val="22"/>
          <w:szCs w:val="22"/>
        </w:rPr>
      </w:pPr>
      <w:r w:rsidRPr="006E0CDE">
        <w:rPr>
          <w:rFonts w:ascii="Times New Roman" w:hAnsi="Times New Roman" w:cs="Times New Roman"/>
          <w:sz w:val="22"/>
          <w:szCs w:val="22"/>
        </w:rPr>
        <w:t>Lo</w:t>
      </w:r>
      <w:r>
        <w:rPr>
          <w:rFonts w:ascii="Times New Roman" w:hAnsi="Times New Roman" w:cs="Times New Roman"/>
          <w:sz w:val="22"/>
          <w:szCs w:val="22"/>
        </w:rPr>
        <w:t>oks like there’s no room for us</w:t>
      </w:r>
      <w:r w:rsidRPr="006E0CDE">
        <w:rPr>
          <w:rFonts w:ascii="Times New Roman" w:hAnsi="Times New Roman" w:cs="Times New Roman"/>
          <w:sz w:val="22"/>
          <w:szCs w:val="22"/>
        </w:rPr>
        <w:t>.</w:t>
      </w:r>
    </w:p>
    <w:p w:rsidR="00DA4878" w:rsidRPr="006E0CDE" w:rsidRDefault="00DA4878" w:rsidP="00DA4878">
      <w:pPr>
        <w:pStyle w:val="2"/>
        <w:numPr>
          <w:ilvl w:val="0"/>
          <w:numId w:val="10"/>
        </w:numPr>
        <w:tabs>
          <w:tab w:val="left" w:pos="1276"/>
          <w:tab w:val="left" w:pos="1560"/>
        </w:tabs>
        <w:ind w:firstLine="709"/>
        <w:rPr>
          <w:rFonts w:ascii="Times New Roman" w:hAnsi="Times New Roman" w:cs="Times New Roman"/>
          <w:sz w:val="22"/>
          <w:szCs w:val="22"/>
        </w:rPr>
      </w:pPr>
      <w:r>
        <w:rPr>
          <w:rFonts w:ascii="Times New Roman" w:hAnsi="Times New Roman" w:cs="Times New Roman"/>
          <w:sz w:val="22"/>
          <w:szCs w:val="22"/>
        </w:rPr>
        <w:t>Bit short on the sauce</w:t>
      </w:r>
      <w:r w:rsidRPr="006E0CDE">
        <w:rPr>
          <w:rFonts w:ascii="Times New Roman" w:hAnsi="Times New Roman" w:cs="Times New Roman"/>
          <w:sz w:val="22"/>
          <w:szCs w:val="22"/>
        </w:rPr>
        <w:t>, don’t you think?</w:t>
      </w:r>
    </w:p>
    <w:p w:rsidR="00DA4878" w:rsidRPr="006E0CDE" w:rsidRDefault="00DA4878" w:rsidP="00DA4878">
      <w:pPr>
        <w:pStyle w:val="2"/>
        <w:numPr>
          <w:ilvl w:val="0"/>
          <w:numId w:val="10"/>
        </w:numPr>
        <w:tabs>
          <w:tab w:val="left" w:pos="1276"/>
          <w:tab w:val="left" w:pos="1560"/>
        </w:tabs>
        <w:ind w:firstLine="709"/>
        <w:rPr>
          <w:rFonts w:ascii="Times New Roman" w:hAnsi="Times New Roman" w:cs="Times New Roman"/>
          <w:sz w:val="22"/>
          <w:szCs w:val="22"/>
        </w:rPr>
      </w:pPr>
      <w:r w:rsidRPr="006E0CDE">
        <w:rPr>
          <w:rFonts w:ascii="Times New Roman" w:hAnsi="Times New Roman" w:cs="Times New Roman"/>
          <w:sz w:val="22"/>
          <w:szCs w:val="22"/>
        </w:rPr>
        <w:t>Here</w:t>
      </w:r>
      <w:r>
        <w:rPr>
          <w:rFonts w:ascii="Times New Roman" w:hAnsi="Times New Roman" w:cs="Times New Roman"/>
          <w:sz w:val="22"/>
          <w:szCs w:val="22"/>
        </w:rPr>
        <w:t xml:space="preserve"> we are, sir, one steak medium, one well cooked</w:t>
      </w:r>
      <w:r w:rsidRPr="006E0CDE">
        <w:rPr>
          <w:rFonts w:ascii="Times New Roman" w:hAnsi="Times New Roman" w:cs="Times New Roman"/>
          <w:sz w:val="22"/>
          <w:szCs w:val="22"/>
        </w:rPr>
        <w:t>!</w:t>
      </w:r>
    </w:p>
    <w:p w:rsidR="00DA4878" w:rsidRPr="006E0CDE" w:rsidRDefault="00DA4878" w:rsidP="00DA4878">
      <w:pPr>
        <w:pStyle w:val="2"/>
        <w:numPr>
          <w:ilvl w:val="0"/>
          <w:numId w:val="10"/>
        </w:numPr>
        <w:tabs>
          <w:tab w:val="left" w:pos="1276"/>
          <w:tab w:val="left" w:pos="1560"/>
        </w:tabs>
        <w:ind w:firstLine="709"/>
        <w:rPr>
          <w:rFonts w:ascii="Times New Roman" w:hAnsi="Times New Roman" w:cs="Times New Roman"/>
          <w:sz w:val="22"/>
          <w:szCs w:val="22"/>
        </w:rPr>
      </w:pPr>
      <w:r>
        <w:rPr>
          <w:rFonts w:ascii="Times New Roman" w:hAnsi="Times New Roman" w:cs="Times New Roman"/>
          <w:sz w:val="22"/>
          <w:szCs w:val="22"/>
        </w:rPr>
        <w:t>Good, a nice cool white wine</w:t>
      </w:r>
      <w:r w:rsidRPr="006E0CDE">
        <w:rPr>
          <w:rFonts w:ascii="Times New Roman" w:hAnsi="Times New Roman" w:cs="Times New Roman"/>
          <w:sz w:val="22"/>
          <w:szCs w:val="22"/>
        </w:rPr>
        <w:t>.</w:t>
      </w:r>
    </w:p>
    <w:p w:rsidR="00DA4878" w:rsidRPr="006E0CDE" w:rsidRDefault="00DA4878" w:rsidP="00DA4878">
      <w:pPr>
        <w:pStyle w:val="2"/>
        <w:numPr>
          <w:ilvl w:val="0"/>
          <w:numId w:val="10"/>
        </w:numPr>
        <w:tabs>
          <w:tab w:val="left" w:pos="1276"/>
          <w:tab w:val="left" w:pos="1560"/>
        </w:tabs>
        <w:ind w:firstLine="709"/>
        <w:rPr>
          <w:rFonts w:ascii="Times New Roman" w:hAnsi="Times New Roman" w:cs="Times New Roman"/>
          <w:sz w:val="22"/>
          <w:szCs w:val="22"/>
        </w:rPr>
      </w:pPr>
      <w:r w:rsidRPr="006E0CDE">
        <w:rPr>
          <w:rFonts w:ascii="Times New Roman" w:hAnsi="Times New Roman" w:cs="Times New Roman"/>
          <w:sz w:val="22"/>
          <w:szCs w:val="22"/>
        </w:rPr>
        <w:t>The</w:t>
      </w:r>
      <w:r>
        <w:rPr>
          <w:rFonts w:ascii="Times New Roman" w:hAnsi="Times New Roman" w:cs="Times New Roman"/>
          <w:sz w:val="22"/>
          <w:szCs w:val="22"/>
        </w:rPr>
        <w:t>re’s rather a mess on the table</w:t>
      </w:r>
      <w:r w:rsidRPr="006E0CDE">
        <w:rPr>
          <w:rFonts w:ascii="Times New Roman" w:hAnsi="Times New Roman" w:cs="Times New Roman"/>
          <w:sz w:val="22"/>
          <w:szCs w:val="22"/>
        </w:rPr>
        <w:t>.</w:t>
      </w:r>
    </w:p>
    <w:p w:rsidR="00DA4878" w:rsidRPr="006E0CDE" w:rsidRDefault="00DA4878" w:rsidP="00DA4878">
      <w:pPr>
        <w:pStyle w:val="2"/>
        <w:numPr>
          <w:ilvl w:val="0"/>
          <w:numId w:val="10"/>
        </w:numPr>
        <w:tabs>
          <w:tab w:val="left" w:pos="1276"/>
          <w:tab w:val="left" w:pos="1560"/>
        </w:tabs>
        <w:ind w:firstLine="709"/>
        <w:rPr>
          <w:rFonts w:ascii="Times New Roman" w:hAnsi="Times New Roman" w:cs="Times New Roman"/>
          <w:sz w:val="22"/>
          <w:szCs w:val="22"/>
        </w:rPr>
      </w:pPr>
      <w:r w:rsidRPr="006E0CDE">
        <w:rPr>
          <w:rFonts w:ascii="Times New Roman" w:hAnsi="Times New Roman" w:cs="Times New Roman"/>
          <w:sz w:val="22"/>
          <w:szCs w:val="22"/>
        </w:rPr>
        <w:t>I</w:t>
      </w:r>
      <w:r>
        <w:rPr>
          <w:rFonts w:ascii="Times New Roman" w:hAnsi="Times New Roman" w:cs="Times New Roman"/>
          <w:sz w:val="22"/>
          <w:szCs w:val="22"/>
        </w:rPr>
        <w:t xml:space="preserve"> don’t remember ordering snails</w:t>
      </w:r>
      <w:r w:rsidRPr="006E0CDE">
        <w:rPr>
          <w:rFonts w:ascii="Times New Roman" w:hAnsi="Times New Roman" w:cs="Times New Roman"/>
          <w:sz w:val="22"/>
          <w:szCs w:val="22"/>
        </w:rPr>
        <w:t>!</w:t>
      </w:r>
    </w:p>
    <w:p w:rsidR="00DA4878" w:rsidRPr="006E0CDE" w:rsidRDefault="00DA4878" w:rsidP="00DA4878">
      <w:pPr>
        <w:pStyle w:val="2"/>
        <w:numPr>
          <w:ilvl w:val="0"/>
          <w:numId w:val="10"/>
        </w:numPr>
        <w:tabs>
          <w:tab w:val="left" w:pos="1276"/>
          <w:tab w:val="left" w:pos="1560"/>
        </w:tabs>
        <w:ind w:firstLine="709"/>
        <w:rPr>
          <w:rFonts w:ascii="Times New Roman" w:hAnsi="Times New Roman" w:cs="Times New Roman"/>
          <w:sz w:val="22"/>
          <w:szCs w:val="22"/>
        </w:rPr>
      </w:pPr>
      <w:r>
        <w:rPr>
          <w:rFonts w:ascii="Times New Roman" w:hAnsi="Times New Roman" w:cs="Times New Roman"/>
          <w:sz w:val="22"/>
          <w:szCs w:val="22"/>
        </w:rPr>
        <w:t>This has been in the cooking pot for a very long time</w:t>
      </w:r>
      <w:r w:rsidRPr="006E0CDE">
        <w:rPr>
          <w:rFonts w:ascii="Times New Roman" w:hAnsi="Times New Roman" w:cs="Times New Roman"/>
          <w:sz w:val="22"/>
          <w:szCs w:val="22"/>
        </w:rPr>
        <w:t>!</w:t>
      </w:r>
    </w:p>
    <w:p w:rsidR="00DA4878" w:rsidRPr="006E0CDE" w:rsidRDefault="00DA4878" w:rsidP="00DA4878">
      <w:pPr>
        <w:pStyle w:val="2"/>
        <w:numPr>
          <w:ilvl w:val="0"/>
          <w:numId w:val="10"/>
        </w:numPr>
        <w:tabs>
          <w:tab w:val="left" w:pos="1276"/>
          <w:tab w:val="left" w:pos="1560"/>
        </w:tabs>
        <w:ind w:firstLine="709"/>
        <w:rPr>
          <w:rFonts w:ascii="Times New Roman" w:hAnsi="Times New Roman" w:cs="Times New Roman"/>
          <w:sz w:val="22"/>
          <w:szCs w:val="22"/>
        </w:rPr>
      </w:pPr>
      <w:r w:rsidRPr="006E0CDE">
        <w:rPr>
          <w:rFonts w:ascii="Times New Roman" w:hAnsi="Times New Roman" w:cs="Times New Roman"/>
          <w:sz w:val="22"/>
          <w:szCs w:val="22"/>
        </w:rPr>
        <w:t>The temperature of this plate would be better for ice cream!</w:t>
      </w:r>
    </w:p>
    <w:p w:rsidR="00DA4878" w:rsidRPr="006E0CDE" w:rsidRDefault="00DA4878" w:rsidP="00DA4878">
      <w:pPr>
        <w:pStyle w:val="2"/>
        <w:numPr>
          <w:ilvl w:val="0"/>
          <w:numId w:val="10"/>
        </w:numPr>
        <w:tabs>
          <w:tab w:val="left" w:pos="1276"/>
          <w:tab w:val="left" w:pos="1560"/>
        </w:tabs>
        <w:ind w:firstLine="709"/>
        <w:rPr>
          <w:rFonts w:ascii="Times New Roman" w:hAnsi="Times New Roman" w:cs="Times New Roman"/>
          <w:sz w:val="22"/>
          <w:szCs w:val="22"/>
        </w:rPr>
      </w:pPr>
      <w:r w:rsidRPr="006E0CDE">
        <w:rPr>
          <w:rFonts w:ascii="Times New Roman" w:hAnsi="Times New Roman" w:cs="Times New Roman"/>
          <w:sz w:val="22"/>
          <w:szCs w:val="22"/>
        </w:rPr>
        <w:t>This looks like it’s been</w:t>
      </w:r>
      <w:r>
        <w:rPr>
          <w:rFonts w:ascii="Times New Roman" w:hAnsi="Times New Roman" w:cs="Times New Roman"/>
          <w:sz w:val="22"/>
          <w:szCs w:val="22"/>
        </w:rPr>
        <w:t xml:space="preserve"> sitting too long on a barbecue</w:t>
      </w:r>
      <w:r w:rsidRPr="006E0CDE">
        <w:rPr>
          <w:rFonts w:ascii="Times New Roman" w:hAnsi="Times New Roman" w:cs="Times New Roman"/>
          <w:sz w:val="22"/>
          <w:szCs w:val="22"/>
        </w:rPr>
        <w:t>.</w:t>
      </w:r>
    </w:p>
    <w:p w:rsidR="00DA4878" w:rsidRPr="006E0CDE" w:rsidRDefault="00DA4878" w:rsidP="00DA4878">
      <w:pPr>
        <w:pStyle w:val="2"/>
        <w:numPr>
          <w:ilvl w:val="0"/>
          <w:numId w:val="10"/>
        </w:numPr>
        <w:tabs>
          <w:tab w:val="left" w:pos="1276"/>
          <w:tab w:val="left" w:pos="1560"/>
        </w:tabs>
        <w:ind w:firstLine="709"/>
        <w:rPr>
          <w:rFonts w:ascii="Times New Roman" w:hAnsi="Times New Roman" w:cs="Times New Roman"/>
          <w:sz w:val="22"/>
          <w:szCs w:val="22"/>
        </w:rPr>
      </w:pPr>
      <w:r>
        <w:rPr>
          <w:rFonts w:ascii="Times New Roman" w:hAnsi="Times New Roman" w:cs="Times New Roman"/>
          <w:sz w:val="22"/>
          <w:szCs w:val="22"/>
        </w:rPr>
        <w:t>This drink tastes like vinegar</w:t>
      </w:r>
      <w:r w:rsidRPr="006E0CDE">
        <w:rPr>
          <w:rFonts w:ascii="Times New Roman" w:hAnsi="Times New Roman" w:cs="Times New Roman"/>
          <w:sz w:val="22"/>
          <w:szCs w:val="22"/>
        </w:rPr>
        <w:t>.</w:t>
      </w:r>
    </w:p>
    <w:p w:rsidR="00DA4878" w:rsidRPr="006E0CDE" w:rsidRDefault="00DA4878" w:rsidP="00DA4878">
      <w:pPr>
        <w:pStyle w:val="2"/>
        <w:numPr>
          <w:ilvl w:val="0"/>
          <w:numId w:val="10"/>
        </w:numPr>
        <w:tabs>
          <w:tab w:val="left" w:pos="1276"/>
          <w:tab w:val="left" w:pos="1560"/>
        </w:tabs>
        <w:ind w:firstLine="709"/>
        <w:rPr>
          <w:rFonts w:ascii="Times New Roman" w:hAnsi="Times New Roman" w:cs="Times New Roman"/>
          <w:sz w:val="22"/>
          <w:szCs w:val="22"/>
        </w:rPr>
      </w:pPr>
      <w:r>
        <w:rPr>
          <w:rFonts w:ascii="Times New Roman" w:hAnsi="Times New Roman" w:cs="Times New Roman"/>
          <w:sz w:val="22"/>
          <w:szCs w:val="22"/>
        </w:rPr>
        <w:t>It’s rather a long wait</w:t>
      </w:r>
      <w:r w:rsidRPr="006E0CDE">
        <w:rPr>
          <w:rFonts w:ascii="Times New Roman" w:hAnsi="Times New Roman" w:cs="Times New Roman"/>
          <w:sz w:val="22"/>
          <w:szCs w:val="22"/>
        </w:rPr>
        <w:t>.</w:t>
      </w:r>
    </w:p>
    <w:p w:rsidR="00DA4878" w:rsidRPr="006E0CDE" w:rsidRDefault="00DA4878" w:rsidP="00DA4878">
      <w:pPr>
        <w:pStyle w:val="2"/>
        <w:numPr>
          <w:ilvl w:val="0"/>
          <w:numId w:val="10"/>
        </w:numPr>
        <w:tabs>
          <w:tab w:val="left" w:pos="1276"/>
          <w:tab w:val="left" w:pos="1560"/>
        </w:tabs>
        <w:ind w:firstLine="709"/>
        <w:rPr>
          <w:rFonts w:ascii="Times New Roman" w:hAnsi="Times New Roman" w:cs="Times New Roman"/>
          <w:sz w:val="22"/>
          <w:szCs w:val="22"/>
        </w:rPr>
      </w:pPr>
      <w:r w:rsidRPr="006E0CDE">
        <w:rPr>
          <w:rFonts w:ascii="Times New Roman" w:hAnsi="Times New Roman" w:cs="Times New Roman"/>
          <w:sz w:val="22"/>
          <w:szCs w:val="22"/>
        </w:rPr>
        <w:t>The</w:t>
      </w:r>
      <w:r>
        <w:rPr>
          <w:rFonts w:ascii="Times New Roman" w:hAnsi="Times New Roman" w:cs="Times New Roman"/>
          <w:sz w:val="22"/>
          <w:szCs w:val="22"/>
        </w:rPr>
        <w:t>re are no bubbles in this water</w:t>
      </w:r>
      <w:r w:rsidRPr="006E0CDE">
        <w:rPr>
          <w:rFonts w:ascii="Times New Roman" w:hAnsi="Times New Roman" w:cs="Times New Roman"/>
          <w:sz w:val="22"/>
          <w:szCs w:val="22"/>
        </w:rPr>
        <w:t>.</w:t>
      </w:r>
    </w:p>
    <w:p w:rsidR="00DA4878" w:rsidRPr="006E0CDE" w:rsidRDefault="00DA4878" w:rsidP="00DA4878">
      <w:pPr>
        <w:pStyle w:val="2"/>
        <w:numPr>
          <w:ilvl w:val="0"/>
          <w:numId w:val="10"/>
        </w:numPr>
        <w:tabs>
          <w:tab w:val="left" w:pos="1276"/>
          <w:tab w:val="left" w:pos="1560"/>
        </w:tabs>
        <w:ind w:firstLine="709"/>
        <w:rPr>
          <w:rFonts w:ascii="Times New Roman" w:hAnsi="Times New Roman" w:cs="Times New Roman"/>
          <w:sz w:val="22"/>
          <w:szCs w:val="22"/>
        </w:rPr>
      </w:pPr>
      <w:r>
        <w:rPr>
          <w:rFonts w:ascii="Times New Roman" w:hAnsi="Times New Roman" w:cs="Times New Roman"/>
          <w:sz w:val="22"/>
          <w:szCs w:val="22"/>
        </w:rPr>
        <w:t>Oh dear – tipsy again! ( You have drunk too much</w:t>
      </w:r>
      <w:r w:rsidRPr="006E0CDE">
        <w:rPr>
          <w:rFonts w:ascii="Times New Roman" w:hAnsi="Times New Roman" w:cs="Times New Roman"/>
          <w:sz w:val="22"/>
          <w:szCs w:val="22"/>
        </w:rPr>
        <w:t>! )</w:t>
      </w:r>
    </w:p>
    <w:p w:rsidR="00DA4878" w:rsidRPr="006E0CDE" w:rsidRDefault="00DA4878" w:rsidP="00DA4878">
      <w:pPr>
        <w:pStyle w:val="2"/>
        <w:numPr>
          <w:ilvl w:val="0"/>
          <w:numId w:val="10"/>
        </w:numPr>
        <w:tabs>
          <w:tab w:val="left" w:pos="1276"/>
          <w:tab w:val="left" w:pos="1560"/>
        </w:tabs>
        <w:ind w:firstLine="709"/>
        <w:rPr>
          <w:rFonts w:ascii="Times New Roman" w:hAnsi="Times New Roman" w:cs="Times New Roman"/>
          <w:sz w:val="22"/>
          <w:szCs w:val="22"/>
        </w:rPr>
      </w:pPr>
      <w:r>
        <w:rPr>
          <w:rFonts w:ascii="Times New Roman" w:hAnsi="Times New Roman" w:cs="Times New Roman"/>
          <w:sz w:val="22"/>
          <w:szCs w:val="22"/>
        </w:rPr>
        <w:t>The bread is rather hard</w:t>
      </w:r>
      <w:r w:rsidRPr="006E0CDE">
        <w:rPr>
          <w:rFonts w:ascii="Times New Roman" w:hAnsi="Times New Roman" w:cs="Times New Roman"/>
          <w:sz w:val="22"/>
          <w:szCs w:val="22"/>
        </w:rPr>
        <w:t>.</w:t>
      </w:r>
    </w:p>
    <w:p w:rsidR="00DA4878" w:rsidRPr="006E0CDE" w:rsidRDefault="00DA4878" w:rsidP="00DA4878">
      <w:pPr>
        <w:tabs>
          <w:tab w:val="left" w:pos="1276"/>
          <w:tab w:val="left" w:pos="1560"/>
        </w:tabs>
        <w:spacing w:line="240" w:lineRule="auto"/>
        <w:ind w:left="360" w:firstLine="709"/>
        <w:rPr>
          <w:rFonts w:ascii="Times New Roman" w:hAnsi="Times New Roman"/>
          <w:lang w:val="en-US"/>
        </w:rPr>
      </w:pPr>
    </w:p>
    <w:p w:rsidR="00DA4878" w:rsidRPr="006E0CDE" w:rsidRDefault="00DA4878" w:rsidP="00DA4878">
      <w:pPr>
        <w:numPr>
          <w:ilvl w:val="0"/>
          <w:numId w:val="43"/>
        </w:numPr>
        <w:tabs>
          <w:tab w:val="left" w:pos="1276"/>
          <w:tab w:val="left" w:pos="1560"/>
        </w:tabs>
        <w:spacing w:line="240" w:lineRule="auto"/>
        <w:ind w:left="0" w:firstLine="709"/>
        <w:rPr>
          <w:rFonts w:ascii="Times New Roman" w:hAnsi="Times New Roman"/>
          <w:b/>
          <w:lang w:val="en-US"/>
        </w:rPr>
      </w:pPr>
      <w:r w:rsidRPr="006E0CDE">
        <w:rPr>
          <w:rFonts w:ascii="Times New Roman" w:hAnsi="Times New Roman"/>
          <w:b/>
          <w:lang w:val="en-US"/>
        </w:rPr>
        <w:t>Phrases from the dialogue are mixed up.</w:t>
      </w:r>
    </w:p>
    <w:p w:rsidR="00DA4878" w:rsidRPr="006E0CDE" w:rsidRDefault="00DA4878" w:rsidP="00DA4878">
      <w:pPr>
        <w:tabs>
          <w:tab w:val="left" w:pos="1276"/>
          <w:tab w:val="left" w:pos="1560"/>
        </w:tabs>
        <w:spacing w:line="240" w:lineRule="auto"/>
        <w:ind w:left="360" w:firstLine="709"/>
        <w:rPr>
          <w:rFonts w:ascii="Times New Roman" w:hAnsi="Times New Roman"/>
          <w:lang w:val="en-US"/>
        </w:rPr>
      </w:pPr>
      <w:r>
        <w:rPr>
          <w:rFonts w:ascii="Times New Roman" w:hAnsi="Times New Roman"/>
          <w:lang w:val="en-US"/>
        </w:rPr>
        <w:t>Restore the dialogue</w:t>
      </w:r>
      <w:r w:rsidRPr="006E0CDE">
        <w:rPr>
          <w:rFonts w:ascii="Times New Roman" w:hAnsi="Times New Roman"/>
          <w:lang w:val="en-US"/>
        </w:rPr>
        <w:t>.</w:t>
      </w:r>
    </w:p>
    <w:p w:rsidR="00DA4878" w:rsidRPr="006E0CDE" w:rsidRDefault="00DA4878" w:rsidP="00DA4878">
      <w:pPr>
        <w:pStyle w:val="2"/>
        <w:tabs>
          <w:tab w:val="left" w:pos="1276"/>
          <w:tab w:val="left" w:pos="1560"/>
        </w:tabs>
        <w:ind w:left="360"/>
        <w:rPr>
          <w:rFonts w:ascii="Times New Roman" w:hAnsi="Times New Roman" w:cs="Times New Roman"/>
          <w:sz w:val="22"/>
          <w:szCs w:val="22"/>
        </w:rPr>
      </w:pPr>
      <w:r w:rsidRPr="006E0CDE">
        <w:rPr>
          <w:rFonts w:ascii="Times New Roman" w:hAnsi="Times New Roman" w:cs="Times New Roman"/>
          <w:sz w:val="22"/>
          <w:szCs w:val="22"/>
        </w:rPr>
        <w:t>Joe:         Good idea, with rice and green beans…</w:t>
      </w:r>
    </w:p>
    <w:p w:rsidR="00DA4878" w:rsidRPr="006E0CDE" w:rsidRDefault="00DA4878" w:rsidP="00DA4878">
      <w:pPr>
        <w:pStyle w:val="2"/>
        <w:tabs>
          <w:tab w:val="left" w:pos="1276"/>
          <w:tab w:val="left" w:pos="1560"/>
        </w:tabs>
        <w:ind w:left="360"/>
        <w:rPr>
          <w:rFonts w:ascii="Times New Roman" w:hAnsi="Times New Roman" w:cs="Times New Roman"/>
          <w:sz w:val="22"/>
          <w:szCs w:val="22"/>
        </w:rPr>
      </w:pPr>
      <w:r>
        <w:rPr>
          <w:rFonts w:ascii="Times New Roman" w:hAnsi="Times New Roman" w:cs="Times New Roman"/>
          <w:sz w:val="22"/>
          <w:szCs w:val="22"/>
        </w:rPr>
        <w:t>Waiter:   Here you are, sir</w:t>
      </w:r>
      <w:r w:rsidRPr="006E0CDE">
        <w:rPr>
          <w:rFonts w:ascii="Times New Roman" w:hAnsi="Times New Roman" w:cs="Times New Roman"/>
          <w:sz w:val="22"/>
          <w:szCs w:val="22"/>
        </w:rPr>
        <w:t>. I’m afraid we don’t take credit cards</w:t>
      </w:r>
      <w:r>
        <w:rPr>
          <w:rFonts w:ascii="Times New Roman" w:hAnsi="Times New Roman" w:cs="Times New Roman"/>
          <w:sz w:val="22"/>
          <w:szCs w:val="22"/>
        </w:rPr>
        <w:t>.</w:t>
      </w:r>
      <w:r w:rsidRPr="006E0CDE">
        <w:rPr>
          <w:rFonts w:ascii="Times New Roman" w:hAnsi="Times New Roman" w:cs="Times New Roman"/>
          <w:sz w:val="22"/>
          <w:szCs w:val="22"/>
        </w:rPr>
        <w:t xml:space="preserve"> You can         </w:t>
      </w:r>
    </w:p>
    <w:p w:rsidR="00DA4878" w:rsidRPr="006E0CDE" w:rsidRDefault="00DA4878" w:rsidP="00DA4878">
      <w:pPr>
        <w:tabs>
          <w:tab w:val="left" w:pos="1276"/>
          <w:tab w:val="left" w:pos="1560"/>
        </w:tabs>
        <w:spacing w:line="240" w:lineRule="auto"/>
        <w:ind w:left="360"/>
        <w:rPr>
          <w:rFonts w:ascii="Times New Roman" w:hAnsi="Times New Roman"/>
          <w:lang w:val="en-US"/>
        </w:rPr>
      </w:pPr>
      <w:r>
        <w:rPr>
          <w:rFonts w:ascii="Times New Roman" w:hAnsi="Times New Roman"/>
          <w:lang w:val="en-US"/>
        </w:rPr>
        <w:t xml:space="preserve">pay </w:t>
      </w:r>
      <w:r w:rsidRPr="006E0CDE">
        <w:rPr>
          <w:rFonts w:ascii="Times New Roman" w:hAnsi="Times New Roman"/>
          <w:lang w:val="en-US"/>
        </w:rPr>
        <w:t>cash or by cheque.</w:t>
      </w:r>
    </w:p>
    <w:p w:rsidR="00DA4878" w:rsidRPr="006E0CDE" w:rsidRDefault="00DA4878" w:rsidP="00DA4878">
      <w:pPr>
        <w:pStyle w:val="2"/>
        <w:tabs>
          <w:tab w:val="left" w:pos="1276"/>
          <w:tab w:val="left" w:pos="1560"/>
        </w:tabs>
        <w:ind w:left="360"/>
        <w:rPr>
          <w:rFonts w:ascii="Times New Roman" w:hAnsi="Times New Roman" w:cs="Times New Roman"/>
          <w:sz w:val="22"/>
          <w:szCs w:val="22"/>
        </w:rPr>
      </w:pPr>
      <w:r w:rsidRPr="006E0CDE">
        <w:rPr>
          <w:rFonts w:ascii="Times New Roman" w:hAnsi="Times New Roman" w:cs="Times New Roman"/>
          <w:sz w:val="22"/>
          <w:szCs w:val="22"/>
        </w:rPr>
        <w:lastRenderedPageBreak/>
        <w:t>Joe:         Yes</w:t>
      </w:r>
      <w:r>
        <w:rPr>
          <w:rFonts w:ascii="Times New Roman" w:hAnsi="Times New Roman" w:cs="Times New Roman"/>
          <w:sz w:val="22"/>
          <w:szCs w:val="22"/>
        </w:rPr>
        <w:t>,</w:t>
      </w:r>
      <w:r w:rsidRPr="006E0CDE">
        <w:rPr>
          <w:rFonts w:ascii="Times New Roman" w:hAnsi="Times New Roman" w:cs="Times New Roman"/>
          <w:sz w:val="22"/>
          <w:szCs w:val="22"/>
        </w:rPr>
        <w:t xml:space="preserve"> of course. Could you pass the bread</w:t>
      </w:r>
      <w:r>
        <w:rPr>
          <w:rFonts w:ascii="Times New Roman" w:hAnsi="Times New Roman" w:cs="Times New Roman"/>
          <w:sz w:val="22"/>
          <w:szCs w:val="22"/>
        </w:rPr>
        <w:t>?</w:t>
      </w:r>
      <w:r w:rsidRPr="006E0CDE">
        <w:rPr>
          <w:rFonts w:ascii="Times New Roman" w:hAnsi="Times New Roman" w:cs="Times New Roman"/>
          <w:sz w:val="22"/>
          <w:szCs w:val="22"/>
        </w:rPr>
        <w:t>...</w:t>
      </w:r>
    </w:p>
    <w:p w:rsidR="00DA4878" w:rsidRPr="006E0CDE" w:rsidRDefault="00DA4878" w:rsidP="00DA4878">
      <w:pPr>
        <w:pStyle w:val="2"/>
        <w:tabs>
          <w:tab w:val="left" w:pos="1276"/>
          <w:tab w:val="left" w:pos="1560"/>
        </w:tabs>
        <w:ind w:left="360"/>
        <w:rPr>
          <w:rFonts w:ascii="Times New Roman" w:hAnsi="Times New Roman"/>
        </w:rPr>
      </w:pPr>
      <w:r w:rsidRPr="006E0CDE">
        <w:rPr>
          <w:rFonts w:ascii="Times New Roman" w:hAnsi="Times New Roman" w:cs="Times New Roman"/>
          <w:sz w:val="22"/>
          <w:szCs w:val="22"/>
        </w:rPr>
        <w:t>Charles:  Well, shall we go to the “Fi</w:t>
      </w:r>
      <w:r>
        <w:rPr>
          <w:rFonts w:ascii="Times New Roman" w:hAnsi="Times New Roman" w:cs="Times New Roman"/>
          <w:sz w:val="22"/>
          <w:szCs w:val="22"/>
        </w:rPr>
        <w:t xml:space="preserve">sh and Frog “, that new French </w:t>
      </w:r>
      <w:r w:rsidRPr="006E0CDE">
        <w:rPr>
          <w:rFonts w:ascii="Times New Roman" w:hAnsi="Times New Roman"/>
        </w:rPr>
        <w:t>restaurant</w:t>
      </w:r>
      <w:r>
        <w:rPr>
          <w:rFonts w:ascii="Times New Roman" w:hAnsi="Times New Roman"/>
        </w:rPr>
        <w:t>?</w:t>
      </w:r>
    </w:p>
    <w:p w:rsidR="00DA4878" w:rsidRPr="006E0CDE" w:rsidRDefault="00DA4878" w:rsidP="00DA4878">
      <w:pPr>
        <w:pStyle w:val="2"/>
        <w:tabs>
          <w:tab w:val="left" w:pos="1276"/>
          <w:tab w:val="left" w:pos="1560"/>
        </w:tabs>
        <w:ind w:left="360"/>
        <w:rPr>
          <w:rFonts w:ascii="Times New Roman" w:hAnsi="Times New Roman" w:cs="Times New Roman"/>
          <w:sz w:val="22"/>
          <w:szCs w:val="22"/>
        </w:rPr>
      </w:pPr>
      <w:r w:rsidRPr="006E0CDE">
        <w:rPr>
          <w:rFonts w:ascii="Times New Roman" w:hAnsi="Times New Roman" w:cs="Times New Roman"/>
          <w:sz w:val="22"/>
          <w:szCs w:val="22"/>
        </w:rPr>
        <w:t xml:space="preserve"> Joe:         Can you recommend anything</w:t>
      </w:r>
      <w:r>
        <w:rPr>
          <w:rFonts w:ascii="Times New Roman" w:hAnsi="Times New Roman" w:cs="Times New Roman"/>
          <w:sz w:val="22"/>
          <w:szCs w:val="22"/>
        </w:rPr>
        <w:t>?</w:t>
      </w:r>
    </w:p>
    <w:p w:rsidR="00DA4878" w:rsidRPr="006E0CDE" w:rsidRDefault="00DA4878" w:rsidP="00DA4878">
      <w:pPr>
        <w:pStyle w:val="2"/>
        <w:tabs>
          <w:tab w:val="left" w:pos="1276"/>
          <w:tab w:val="left" w:pos="1560"/>
        </w:tabs>
        <w:ind w:left="360"/>
        <w:rPr>
          <w:rFonts w:ascii="Times New Roman" w:hAnsi="Times New Roman" w:cs="Times New Roman"/>
          <w:sz w:val="22"/>
          <w:szCs w:val="22"/>
        </w:rPr>
      </w:pPr>
      <w:r>
        <w:rPr>
          <w:rFonts w:ascii="Times New Roman" w:hAnsi="Times New Roman" w:cs="Times New Roman"/>
          <w:sz w:val="22"/>
          <w:szCs w:val="22"/>
        </w:rPr>
        <w:t xml:space="preserve"> Charles:  By</w:t>
      </w:r>
      <w:r w:rsidRPr="006E0CDE">
        <w:rPr>
          <w:rFonts w:ascii="Times New Roman" w:hAnsi="Times New Roman" w:cs="Times New Roman"/>
          <w:sz w:val="22"/>
          <w:szCs w:val="22"/>
        </w:rPr>
        <w:t xml:space="preserve"> cheque</w:t>
      </w:r>
      <w:r>
        <w:rPr>
          <w:rFonts w:ascii="Times New Roman" w:hAnsi="Times New Roman" w:cs="Times New Roman"/>
          <w:sz w:val="22"/>
          <w:szCs w:val="22"/>
        </w:rPr>
        <w:t>,</w:t>
      </w:r>
      <w:r w:rsidRPr="006E0CDE">
        <w:rPr>
          <w:rFonts w:ascii="Times New Roman" w:hAnsi="Times New Roman" w:cs="Times New Roman"/>
          <w:sz w:val="22"/>
          <w:szCs w:val="22"/>
        </w:rPr>
        <w:t xml:space="preserve"> thank you</w:t>
      </w:r>
      <w:r>
        <w:rPr>
          <w:rFonts w:ascii="Times New Roman" w:hAnsi="Times New Roman" w:cs="Times New Roman"/>
          <w:sz w:val="22"/>
          <w:szCs w:val="22"/>
        </w:rPr>
        <w:t>.</w:t>
      </w:r>
      <w:r w:rsidRPr="006E0CDE">
        <w:rPr>
          <w:rFonts w:ascii="Times New Roman" w:hAnsi="Times New Roman" w:cs="Times New Roman"/>
          <w:sz w:val="22"/>
          <w:szCs w:val="22"/>
        </w:rPr>
        <w:t xml:space="preserve"> Joe, is service included</w:t>
      </w:r>
      <w:r>
        <w:rPr>
          <w:rFonts w:ascii="Times New Roman" w:hAnsi="Times New Roman" w:cs="Times New Roman"/>
          <w:sz w:val="22"/>
          <w:szCs w:val="22"/>
        </w:rPr>
        <w:t>?</w:t>
      </w:r>
    </w:p>
    <w:p w:rsidR="00DA4878" w:rsidRPr="006E0CDE" w:rsidRDefault="00DA4878" w:rsidP="00DA4878">
      <w:pPr>
        <w:pStyle w:val="2"/>
        <w:tabs>
          <w:tab w:val="left" w:pos="1276"/>
          <w:tab w:val="left" w:pos="1560"/>
        </w:tabs>
        <w:ind w:left="360"/>
        <w:rPr>
          <w:rFonts w:ascii="Times New Roman" w:hAnsi="Times New Roman" w:cs="Times New Roman"/>
          <w:sz w:val="22"/>
          <w:szCs w:val="22"/>
        </w:rPr>
      </w:pPr>
      <w:r w:rsidRPr="006E0CDE">
        <w:rPr>
          <w:rFonts w:ascii="Times New Roman" w:hAnsi="Times New Roman" w:cs="Times New Roman"/>
          <w:sz w:val="22"/>
          <w:szCs w:val="22"/>
        </w:rPr>
        <w:t xml:space="preserve"> Charles:  How about an Indian meal</w:t>
      </w:r>
      <w:r>
        <w:rPr>
          <w:rFonts w:ascii="Times New Roman" w:hAnsi="Times New Roman" w:cs="Times New Roman"/>
          <w:sz w:val="22"/>
          <w:szCs w:val="22"/>
        </w:rPr>
        <w:t>?</w:t>
      </w:r>
    </w:p>
    <w:p w:rsidR="00DA4878" w:rsidRPr="006E0CDE" w:rsidRDefault="00DA4878" w:rsidP="00DA4878">
      <w:pPr>
        <w:pStyle w:val="2"/>
        <w:tabs>
          <w:tab w:val="left" w:pos="1276"/>
          <w:tab w:val="left" w:pos="1560"/>
        </w:tabs>
        <w:ind w:left="360"/>
        <w:rPr>
          <w:rFonts w:ascii="Times New Roman" w:hAnsi="Times New Roman"/>
        </w:rPr>
      </w:pPr>
      <w:r w:rsidRPr="006E0CDE">
        <w:rPr>
          <w:rFonts w:ascii="Times New Roman" w:hAnsi="Times New Roman" w:cs="Times New Roman"/>
          <w:sz w:val="22"/>
          <w:szCs w:val="22"/>
        </w:rPr>
        <w:t xml:space="preserve"> Waiter:    It’s a kind of pate – rather rich</w:t>
      </w:r>
      <w:r>
        <w:rPr>
          <w:rFonts w:ascii="Times New Roman" w:hAnsi="Times New Roman" w:cs="Times New Roman"/>
          <w:sz w:val="22"/>
          <w:szCs w:val="22"/>
        </w:rPr>
        <w:t>.</w:t>
      </w:r>
      <w:r w:rsidRPr="006E0CDE">
        <w:rPr>
          <w:rFonts w:ascii="Times New Roman" w:hAnsi="Times New Roman" w:cs="Times New Roman"/>
          <w:sz w:val="22"/>
          <w:szCs w:val="22"/>
        </w:rPr>
        <w:t xml:space="preserve"> It c</w:t>
      </w:r>
      <w:r>
        <w:rPr>
          <w:rFonts w:ascii="Times New Roman" w:hAnsi="Times New Roman" w:cs="Times New Roman"/>
          <w:sz w:val="22"/>
          <w:szCs w:val="22"/>
        </w:rPr>
        <w:t xml:space="preserve">omes with chips and a side </w:t>
      </w:r>
      <w:r w:rsidRPr="006E0CDE">
        <w:rPr>
          <w:rFonts w:ascii="Times New Roman" w:hAnsi="Times New Roman"/>
        </w:rPr>
        <w:t>salad.</w:t>
      </w:r>
    </w:p>
    <w:p w:rsidR="00DA4878" w:rsidRPr="006E0CDE" w:rsidRDefault="00DA4878" w:rsidP="00DA4878">
      <w:pPr>
        <w:pStyle w:val="2"/>
        <w:tabs>
          <w:tab w:val="left" w:pos="1276"/>
          <w:tab w:val="left" w:pos="1560"/>
        </w:tabs>
        <w:ind w:left="360"/>
        <w:rPr>
          <w:rFonts w:ascii="Times New Roman" w:hAnsi="Times New Roman" w:cs="Times New Roman"/>
          <w:sz w:val="22"/>
          <w:szCs w:val="22"/>
        </w:rPr>
      </w:pPr>
      <w:r w:rsidRPr="006E0CDE">
        <w:rPr>
          <w:rFonts w:ascii="Times New Roman" w:hAnsi="Times New Roman" w:cs="Times New Roman"/>
          <w:sz w:val="22"/>
          <w:szCs w:val="22"/>
        </w:rPr>
        <w:t xml:space="preserve"> Joe:          No, it isn’t. You’ll have to leave a tip</w:t>
      </w:r>
      <w:r>
        <w:rPr>
          <w:rFonts w:ascii="Times New Roman" w:hAnsi="Times New Roman" w:cs="Times New Roman"/>
          <w:sz w:val="22"/>
          <w:szCs w:val="22"/>
        </w:rPr>
        <w:t>.</w:t>
      </w:r>
    </w:p>
    <w:p w:rsidR="00DA4878" w:rsidRPr="006E0CDE" w:rsidRDefault="00DA4878" w:rsidP="00DA4878">
      <w:pPr>
        <w:pStyle w:val="2"/>
        <w:tabs>
          <w:tab w:val="left" w:pos="1276"/>
          <w:tab w:val="left" w:pos="1560"/>
        </w:tabs>
        <w:ind w:left="360"/>
        <w:rPr>
          <w:rFonts w:ascii="Times New Roman" w:hAnsi="Times New Roman" w:cs="Times New Roman"/>
          <w:sz w:val="22"/>
          <w:szCs w:val="22"/>
        </w:rPr>
      </w:pPr>
      <w:r w:rsidRPr="006E0CDE">
        <w:rPr>
          <w:rFonts w:ascii="Times New Roman" w:hAnsi="Times New Roman" w:cs="Times New Roman"/>
          <w:sz w:val="22"/>
          <w:szCs w:val="22"/>
        </w:rPr>
        <w:t xml:space="preserve"> Joe:     </w:t>
      </w:r>
      <w:r>
        <w:rPr>
          <w:rFonts w:ascii="Times New Roman" w:hAnsi="Times New Roman" w:cs="Times New Roman"/>
          <w:sz w:val="22"/>
          <w:szCs w:val="22"/>
        </w:rPr>
        <w:t xml:space="preserve">     I’m afraid I don’t really </w:t>
      </w:r>
      <w:r w:rsidRPr="006E0CDE">
        <w:rPr>
          <w:rFonts w:ascii="Times New Roman" w:hAnsi="Times New Roman" w:cs="Times New Roman"/>
          <w:sz w:val="22"/>
          <w:szCs w:val="22"/>
        </w:rPr>
        <w:t>like Indian food</w:t>
      </w:r>
      <w:r>
        <w:rPr>
          <w:rFonts w:ascii="Times New Roman" w:hAnsi="Times New Roman" w:cs="Times New Roman"/>
          <w:sz w:val="22"/>
          <w:szCs w:val="22"/>
        </w:rPr>
        <w:t>.</w:t>
      </w:r>
    </w:p>
    <w:p w:rsidR="00DA4878" w:rsidRPr="006E0CDE" w:rsidRDefault="00DA4878" w:rsidP="00DA4878">
      <w:pPr>
        <w:pStyle w:val="2"/>
        <w:tabs>
          <w:tab w:val="left" w:pos="1276"/>
          <w:tab w:val="left" w:pos="1560"/>
        </w:tabs>
        <w:ind w:left="360"/>
        <w:rPr>
          <w:rFonts w:ascii="Times New Roman" w:hAnsi="Times New Roman" w:cs="Times New Roman"/>
          <w:sz w:val="22"/>
          <w:szCs w:val="22"/>
        </w:rPr>
      </w:pPr>
      <w:r w:rsidRPr="006E0CDE">
        <w:rPr>
          <w:rFonts w:ascii="Times New Roman" w:hAnsi="Times New Roman" w:cs="Times New Roman"/>
          <w:sz w:val="22"/>
          <w:szCs w:val="22"/>
        </w:rPr>
        <w:t xml:space="preserve"> Joe:          Oh dear. This is too salty</w:t>
      </w:r>
      <w:r>
        <w:rPr>
          <w:rFonts w:ascii="Times New Roman" w:hAnsi="Times New Roman" w:cs="Times New Roman"/>
          <w:sz w:val="22"/>
          <w:szCs w:val="22"/>
        </w:rPr>
        <w:t>!</w:t>
      </w:r>
    </w:p>
    <w:p w:rsidR="00DA4878" w:rsidRPr="006E0CDE" w:rsidRDefault="00DA4878" w:rsidP="00DA4878">
      <w:pPr>
        <w:pStyle w:val="2"/>
        <w:tabs>
          <w:tab w:val="left" w:pos="1276"/>
          <w:tab w:val="left" w:pos="1560"/>
        </w:tabs>
        <w:ind w:left="360"/>
        <w:rPr>
          <w:rFonts w:ascii="Times New Roman" w:hAnsi="Times New Roman" w:cs="Times New Roman"/>
          <w:sz w:val="22"/>
          <w:szCs w:val="22"/>
        </w:rPr>
      </w:pPr>
      <w:r w:rsidRPr="006E0CDE">
        <w:rPr>
          <w:rFonts w:ascii="Times New Roman" w:hAnsi="Times New Roman" w:cs="Times New Roman"/>
          <w:sz w:val="22"/>
          <w:szCs w:val="22"/>
        </w:rPr>
        <w:t xml:space="preserve"> Charles:   Waiter, could you bring us the menu, please.</w:t>
      </w:r>
    </w:p>
    <w:p w:rsidR="00DA4878" w:rsidRPr="006E0CDE" w:rsidRDefault="00DA4878" w:rsidP="00DA4878">
      <w:pPr>
        <w:pStyle w:val="2"/>
        <w:tabs>
          <w:tab w:val="left" w:pos="1276"/>
          <w:tab w:val="left" w:pos="1560"/>
        </w:tabs>
        <w:ind w:left="360"/>
        <w:rPr>
          <w:rFonts w:ascii="Times New Roman" w:hAnsi="Times New Roman" w:cs="Times New Roman"/>
          <w:sz w:val="22"/>
          <w:szCs w:val="22"/>
        </w:rPr>
      </w:pPr>
      <w:r w:rsidRPr="006E0CDE">
        <w:rPr>
          <w:rFonts w:ascii="Times New Roman" w:hAnsi="Times New Roman" w:cs="Times New Roman"/>
          <w:sz w:val="22"/>
          <w:szCs w:val="22"/>
        </w:rPr>
        <w:t xml:space="preserve"> Charles:   That would be lovely</w:t>
      </w:r>
      <w:r>
        <w:rPr>
          <w:rFonts w:ascii="Times New Roman" w:hAnsi="Times New Roman" w:cs="Times New Roman"/>
          <w:sz w:val="22"/>
          <w:szCs w:val="22"/>
        </w:rPr>
        <w:t>.</w:t>
      </w:r>
    </w:p>
    <w:p w:rsidR="00DA4878" w:rsidRPr="006E0CDE" w:rsidRDefault="00DA4878" w:rsidP="00DA4878">
      <w:pPr>
        <w:pStyle w:val="2"/>
        <w:tabs>
          <w:tab w:val="left" w:pos="1276"/>
          <w:tab w:val="left" w:pos="1560"/>
        </w:tabs>
        <w:ind w:left="360"/>
        <w:rPr>
          <w:rFonts w:ascii="Times New Roman" w:hAnsi="Times New Roman" w:cs="Times New Roman"/>
          <w:sz w:val="22"/>
          <w:szCs w:val="22"/>
        </w:rPr>
      </w:pPr>
      <w:r w:rsidRPr="006E0CDE">
        <w:rPr>
          <w:rFonts w:ascii="Times New Roman" w:hAnsi="Times New Roman" w:cs="Times New Roman"/>
          <w:sz w:val="22"/>
          <w:szCs w:val="22"/>
        </w:rPr>
        <w:t xml:space="preserve"> Charles:    Right</w:t>
      </w:r>
      <w:r>
        <w:rPr>
          <w:rFonts w:ascii="Times New Roman" w:hAnsi="Times New Roman" w:cs="Times New Roman"/>
          <w:sz w:val="22"/>
          <w:szCs w:val="22"/>
        </w:rPr>
        <w:t>,</w:t>
      </w:r>
      <w:r w:rsidRPr="006E0CDE">
        <w:rPr>
          <w:rFonts w:ascii="Times New Roman" w:hAnsi="Times New Roman" w:cs="Times New Roman"/>
          <w:sz w:val="22"/>
          <w:szCs w:val="22"/>
        </w:rPr>
        <w:t xml:space="preserve"> let’s go</w:t>
      </w:r>
      <w:r>
        <w:rPr>
          <w:rFonts w:ascii="Times New Roman" w:hAnsi="Times New Roman" w:cs="Times New Roman"/>
          <w:sz w:val="22"/>
          <w:szCs w:val="22"/>
        </w:rPr>
        <w:t>.</w:t>
      </w:r>
      <w:r w:rsidRPr="006E0CDE">
        <w:rPr>
          <w:rFonts w:ascii="Times New Roman" w:hAnsi="Times New Roman" w:cs="Times New Roman"/>
          <w:sz w:val="22"/>
          <w:szCs w:val="22"/>
        </w:rPr>
        <w:t xml:space="preserve"> We can square up later</w:t>
      </w:r>
      <w:r>
        <w:rPr>
          <w:rFonts w:ascii="Times New Roman" w:hAnsi="Times New Roman" w:cs="Times New Roman"/>
          <w:sz w:val="22"/>
          <w:szCs w:val="22"/>
        </w:rPr>
        <w:t>.</w:t>
      </w:r>
    </w:p>
    <w:p w:rsidR="00DA4878" w:rsidRPr="006E0CDE" w:rsidRDefault="00DA4878" w:rsidP="00DA4878">
      <w:pPr>
        <w:pStyle w:val="2"/>
        <w:tabs>
          <w:tab w:val="left" w:pos="1276"/>
          <w:tab w:val="left" w:pos="1560"/>
        </w:tabs>
        <w:ind w:left="360"/>
        <w:rPr>
          <w:rFonts w:ascii="Times New Roman" w:hAnsi="Times New Roman" w:cs="Times New Roman"/>
          <w:sz w:val="22"/>
          <w:szCs w:val="22"/>
        </w:rPr>
      </w:pPr>
      <w:r w:rsidRPr="006E0CDE">
        <w:rPr>
          <w:rFonts w:ascii="Times New Roman" w:hAnsi="Times New Roman" w:cs="Times New Roman"/>
          <w:sz w:val="22"/>
          <w:szCs w:val="22"/>
        </w:rPr>
        <w:t xml:space="preserve"> Charles:    Joe, could I have some water</w:t>
      </w:r>
      <w:r>
        <w:rPr>
          <w:rFonts w:ascii="Times New Roman" w:hAnsi="Times New Roman" w:cs="Times New Roman"/>
          <w:sz w:val="22"/>
          <w:szCs w:val="22"/>
        </w:rPr>
        <w:t>?</w:t>
      </w:r>
    </w:p>
    <w:p w:rsidR="00DA4878" w:rsidRDefault="00DA4878" w:rsidP="00DA4878">
      <w:pPr>
        <w:pStyle w:val="2"/>
        <w:tabs>
          <w:tab w:val="left" w:pos="1276"/>
          <w:tab w:val="left" w:pos="1560"/>
        </w:tabs>
        <w:ind w:left="360"/>
        <w:rPr>
          <w:rFonts w:ascii="Times New Roman" w:hAnsi="Times New Roman"/>
        </w:rPr>
      </w:pPr>
      <w:r w:rsidRPr="006E0CDE">
        <w:rPr>
          <w:rFonts w:ascii="Times New Roman" w:hAnsi="Times New Roman" w:cs="Times New Roman"/>
          <w:sz w:val="22"/>
          <w:szCs w:val="22"/>
        </w:rPr>
        <w:t xml:space="preserve"> Charles:    I’m told the meat is very good</w:t>
      </w:r>
      <w:r>
        <w:rPr>
          <w:rFonts w:ascii="Times New Roman" w:hAnsi="Times New Roman" w:cs="Times New Roman"/>
          <w:sz w:val="22"/>
          <w:szCs w:val="22"/>
        </w:rPr>
        <w:t>.</w:t>
      </w:r>
      <w:r w:rsidRPr="006E0CDE">
        <w:rPr>
          <w:rFonts w:ascii="Times New Roman" w:hAnsi="Times New Roman" w:cs="Times New Roman"/>
          <w:sz w:val="22"/>
          <w:szCs w:val="22"/>
        </w:rPr>
        <w:t xml:space="preserve"> Waiter, what is in the “Steak </w:t>
      </w:r>
      <w:r w:rsidRPr="006E0CDE">
        <w:rPr>
          <w:rFonts w:ascii="Times New Roman" w:hAnsi="Times New Roman"/>
        </w:rPr>
        <w:t>Solution”</w:t>
      </w:r>
      <w:r>
        <w:rPr>
          <w:rFonts w:ascii="Times New Roman" w:hAnsi="Times New Roman"/>
        </w:rPr>
        <w:t>?</w:t>
      </w:r>
    </w:p>
    <w:p w:rsidR="00DA4878" w:rsidRPr="006E0CDE" w:rsidRDefault="00DA4878" w:rsidP="00DA4878">
      <w:pPr>
        <w:tabs>
          <w:tab w:val="left" w:pos="1276"/>
          <w:tab w:val="left" w:pos="1560"/>
        </w:tabs>
        <w:spacing w:after="0" w:line="240" w:lineRule="auto"/>
        <w:ind w:left="357"/>
        <w:rPr>
          <w:rFonts w:ascii="Times New Roman" w:hAnsi="Times New Roman"/>
          <w:lang w:val="en-US"/>
        </w:rPr>
      </w:pPr>
      <w:r w:rsidRPr="006E0CDE">
        <w:rPr>
          <w:rFonts w:ascii="Times New Roman" w:hAnsi="Times New Roman"/>
          <w:lang w:val="en-US"/>
        </w:rPr>
        <w:t>Charles:    Here you are</w:t>
      </w:r>
      <w:r>
        <w:rPr>
          <w:rFonts w:ascii="Times New Roman" w:hAnsi="Times New Roman"/>
          <w:lang w:val="en-US"/>
        </w:rPr>
        <w:t>.</w:t>
      </w:r>
      <w:r w:rsidRPr="006E0CDE">
        <w:rPr>
          <w:rFonts w:ascii="Times New Roman" w:hAnsi="Times New Roman"/>
          <w:lang w:val="en-US"/>
        </w:rPr>
        <w:t xml:space="preserve"> Let’s eat up or we’ll miss the film…</w:t>
      </w:r>
    </w:p>
    <w:p w:rsidR="00DA4878" w:rsidRPr="006E0CDE" w:rsidRDefault="00DA4878" w:rsidP="00DA4878">
      <w:pPr>
        <w:tabs>
          <w:tab w:val="left" w:pos="1276"/>
          <w:tab w:val="left" w:pos="1560"/>
        </w:tabs>
        <w:spacing w:after="0" w:line="240" w:lineRule="auto"/>
        <w:ind w:left="357"/>
        <w:rPr>
          <w:rFonts w:ascii="Times New Roman" w:hAnsi="Times New Roman"/>
          <w:lang w:val="en-US"/>
        </w:rPr>
      </w:pPr>
      <w:r w:rsidRPr="006E0CDE">
        <w:rPr>
          <w:rFonts w:ascii="Times New Roman" w:hAnsi="Times New Roman"/>
          <w:lang w:val="en-US"/>
        </w:rPr>
        <w:t>Joe:          What a good idea</w:t>
      </w:r>
      <w:r>
        <w:rPr>
          <w:rFonts w:ascii="Times New Roman" w:hAnsi="Times New Roman"/>
          <w:lang w:val="en-US"/>
        </w:rPr>
        <w:t>!</w:t>
      </w:r>
      <w:r w:rsidRPr="006E0CDE">
        <w:rPr>
          <w:rFonts w:ascii="Times New Roman" w:hAnsi="Times New Roman"/>
          <w:lang w:val="en-US"/>
        </w:rPr>
        <w:t xml:space="preserve"> I do love fish…</w:t>
      </w:r>
    </w:p>
    <w:p w:rsidR="00DA4878" w:rsidRPr="006E0CDE" w:rsidRDefault="00DA4878" w:rsidP="00DA4878">
      <w:pPr>
        <w:tabs>
          <w:tab w:val="left" w:pos="1276"/>
          <w:tab w:val="left" w:pos="1560"/>
        </w:tabs>
        <w:spacing w:after="0" w:line="240" w:lineRule="auto"/>
        <w:ind w:left="357"/>
        <w:rPr>
          <w:rFonts w:ascii="Times New Roman" w:hAnsi="Times New Roman"/>
          <w:lang w:val="en-US"/>
        </w:rPr>
      </w:pPr>
      <w:r w:rsidRPr="006E0CDE">
        <w:rPr>
          <w:rFonts w:ascii="Times New Roman" w:hAnsi="Times New Roman"/>
          <w:lang w:val="en-US"/>
        </w:rPr>
        <w:t>Charles:    My steak is overcooked</w:t>
      </w:r>
      <w:r>
        <w:rPr>
          <w:rFonts w:ascii="Times New Roman" w:hAnsi="Times New Roman"/>
          <w:lang w:val="en-US"/>
        </w:rPr>
        <w:t>!</w:t>
      </w:r>
      <w:r w:rsidRPr="006E0CDE">
        <w:rPr>
          <w:rFonts w:ascii="Times New Roman" w:hAnsi="Times New Roman"/>
          <w:lang w:val="en-US"/>
        </w:rPr>
        <w:t xml:space="preserve"> Waiter, could you come here, please?</w:t>
      </w:r>
      <w:r>
        <w:rPr>
          <w:rFonts w:ascii="Times New Roman" w:hAnsi="Times New Roman"/>
          <w:lang w:val="en-US"/>
        </w:rPr>
        <w:t xml:space="preserve"> </w:t>
      </w:r>
      <w:r w:rsidRPr="006E0CDE">
        <w:rPr>
          <w:rFonts w:ascii="Times New Roman" w:hAnsi="Times New Roman"/>
          <w:lang w:val="en-US"/>
        </w:rPr>
        <w:t>I’m afraid…</w:t>
      </w:r>
    </w:p>
    <w:p w:rsidR="00DA4878" w:rsidRPr="006E0CDE" w:rsidRDefault="00DA4878" w:rsidP="00DA4878">
      <w:pPr>
        <w:tabs>
          <w:tab w:val="left" w:pos="1276"/>
          <w:tab w:val="left" w:pos="1560"/>
        </w:tabs>
        <w:spacing w:after="0" w:line="240" w:lineRule="auto"/>
        <w:ind w:left="357"/>
        <w:rPr>
          <w:rFonts w:ascii="Times New Roman" w:hAnsi="Times New Roman"/>
          <w:lang w:val="en-US"/>
        </w:rPr>
      </w:pPr>
      <w:r w:rsidRPr="006E0CDE">
        <w:rPr>
          <w:rFonts w:ascii="Times New Roman" w:hAnsi="Times New Roman"/>
          <w:lang w:val="en-US"/>
        </w:rPr>
        <w:t>Waiter:      It’s made with rump steak and foie gras</w:t>
      </w:r>
      <w:r>
        <w:rPr>
          <w:rFonts w:ascii="Times New Roman" w:hAnsi="Times New Roman"/>
          <w:lang w:val="en-US"/>
        </w:rPr>
        <w:t>.</w:t>
      </w:r>
    </w:p>
    <w:p w:rsidR="00DA4878" w:rsidRPr="006E0CDE" w:rsidRDefault="00DA4878" w:rsidP="00DA4878">
      <w:pPr>
        <w:tabs>
          <w:tab w:val="left" w:pos="1276"/>
          <w:tab w:val="left" w:pos="1560"/>
        </w:tabs>
        <w:spacing w:after="0" w:line="240" w:lineRule="auto"/>
        <w:ind w:left="357"/>
        <w:rPr>
          <w:rFonts w:ascii="Times New Roman" w:hAnsi="Times New Roman"/>
          <w:lang w:val="en-US"/>
        </w:rPr>
      </w:pPr>
      <w:r w:rsidRPr="006E0CDE">
        <w:rPr>
          <w:rFonts w:ascii="Times New Roman" w:hAnsi="Times New Roman"/>
          <w:lang w:val="en-US"/>
        </w:rPr>
        <w:t>Joe:            That was delicious</w:t>
      </w:r>
      <w:r>
        <w:rPr>
          <w:rFonts w:ascii="Times New Roman" w:hAnsi="Times New Roman"/>
          <w:lang w:val="en-US"/>
        </w:rPr>
        <w:t>.</w:t>
      </w:r>
    </w:p>
    <w:p w:rsidR="00DA4878" w:rsidRPr="006E0CDE" w:rsidRDefault="00DA4878" w:rsidP="00DA4878">
      <w:pPr>
        <w:tabs>
          <w:tab w:val="left" w:pos="1276"/>
          <w:tab w:val="left" w:pos="1560"/>
        </w:tabs>
        <w:spacing w:after="0" w:line="240" w:lineRule="auto"/>
        <w:ind w:left="357"/>
        <w:rPr>
          <w:rFonts w:ascii="Times New Roman" w:hAnsi="Times New Roman"/>
          <w:lang w:val="en-US"/>
        </w:rPr>
      </w:pPr>
      <w:r>
        <w:rPr>
          <w:rFonts w:ascii="Times New Roman" w:hAnsi="Times New Roman"/>
          <w:lang w:val="en-US"/>
        </w:rPr>
        <w:t>Charles:     I don’t know if</w:t>
      </w:r>
      <w:r w:rsidRPr="006E0CDE">
        <w:rPr>
          <w:rFonts w:ascii="Times New Roman" w:hAnsi="Times New Roman"/>
          <w:lang w:val="en-US"/>
        </w:rPr>
        <w:t xml:space="preserve"> you’ll like that, Joe</w:t>
      </w:r>
      <w:r>
        <w:rPr>
          <w:rFonts w:ascii="Times New Roman" w:hAnsi="Times New Roman"/>
          <w:lang w:val="en-US"/>
        </w:rPr>
        <w:t xml:space="preserve">. </w:t>
      </w:r>
      <w:r w:rsidRPr="006E0CDE">
        <w:rPr>
          <w:rFonts w:ascii="Times New Roman" w:hAnsi="Times New Roman"/>
          <w:lang w:val="en-US"/>
        </w:rPr>
        <w:t>Why don’t you try the fish</w:t>
      </w:r>
      <w:r>
        <w:rPr>
          <w:rFonts w:ascii="Times New Roman" w:hAnsi="Times New Roman"/>
          <w:lang w:val="en-US"/>
        </w:rPr>
        <w:t>.</w:t>
      </w:r>
    </w:p>
    <w:p w:rsidR="00DA4878" w:rsidRPr="006E0CDE" w:rsidRDefault="00DA4878" w:rsidP="00DA4878">
      <w:pPr>
        <w:tabs>
          <w:tab w:val="left" w:pos="1276"/>
          <w:tab w:val="left" w:pos="1560"/>
          <w:tab w:val="left" w:pos="1985"/>
        </w:tabs>
        <w:spacing w:after="0" w:line="240" w:lineRule="auto"/>
        <w:ind w:left="357"/>
        <w:rPr>
          <w:rFonts w:ascii="Times New Roman" w:hAnsi="Times New Roman"/>
          <w:lang w:val="en-US"/>
        </w:rPr>
      </w:pPr>
      <w:r w:rsidRPr="006E0CDE">
        <w:rPr>
          <w:rFonts w:ascii="Times New Roman" w:hAnsi="Times New Roman"/>
          <w:lang w:val="en-US"/>
        </w:rPr>
        <w:t>Charles:     I’m glad you liked it</w:t>
      </w:r>
      <w:r>
        <w:rPr>
          <w:rFonts w:ascii="Times New Roman" w:hAnsi="Times New Roman"/>
          <w:lang w:val="en-US"/>
        </w:rPr>
        <w:t>.</w:t>
      </w:r>
      <w:r w:rsidRPr="006E0CDE">
        <w:rPr>
          <w:rFonts w:ascii="Times New Roman" w:hAnsi="Times New Roman"/>
          <w:lang w:val="en-US"/>
        </w:rPr>
        <w:t xml:space="preserve"> W</w:t>
      </w:r>
      <w:r>
        <w:rPr>
          <w:rFonts w:ascii="Times New Roman" w:hAnsi="Times New Roman"/>
          <w:lang w:val="en-US"/>
        </w:rPr>
        <w:t xml:space="preserve">aiter, could we have the bill, </w:t>
      </w:r>
      <w:r w:rsidRPr="006E0CDE">
        <w:rPr>
          <w:rFonts w:ascii="Times New Roman" w:hAnsi="Times New Roman"/>
          <w:lang w:val="en-US"/>
        </w:rPr>
        <w:t>please</w:t>
      </w:r>
      <w:r>
        <w:rPr>
          <w:rFonts w:ascii="Times New Roman" w:hAnsi="Times New Roman"/>
          <w:lang w:val="en-US"/>
        </w:rPr>
        <w:t>?</w:t>
      </w:r>
    </w:p>
    <w:p w:rsidR="00DA4878" w:rsidRPr="006E0CDE" w:rsidRDefault="00DA4878" w:rsidP="00DA4878">
      <w:pPr>
        <w:tabs>
          <w:tab w:val="left" w:pos="1276"/>
          <w:tab w:val="left" w:pos="1560"/>
          <w:tab w:val="left" w:pos="1985"/>
        </w:tabs>
        <w:spacing w:after="0" w:line="240" w:lineRule="auto"/>
        <w:ind w:left="357"/>
        <w:rPr>
          <w:rFonts w:ascii="Times New Roman" w:hAnsi="Times New Roman"/>
          <w:lang w:val="en-US"/>
        </w:rPr>
      </w:pPr>
      <w:r w:rsidRPr="006E0CDE">
        <w:rPr>
          <w:rFonts w:ascii="Times New Roman" w:hAnsi="Times New Roman"/>
          <w:lang w:val="en-US"/>
        </w:rPr>
        <w:t>Waiter:      I’m sorry, sir</w:t>
      </w:r>
      <w:r>
        <w:rPr>
          <w:rFonts w:ascii="Times New Roman" w:hAnsi="Times New Roman"/>
          <w:lang w:val="en-US"/>
        </w:rPr>
        <w:t>.</w:t>
      </w:r>
      <w:r w:rsidRPr="006E0CDE">
        <w:rPr>
          <w:rFonts w:ascii="Times New Roman" w:hAnsi="Times New Roman"/>
          <w:lang w:val="en-US"/>
        </w:rPr>
        <w:t xml:space="preserve"> I’ll go and have a word with the chef…</w:t>
      </w:r>
    </w:p>
    <w:p w:rsidR="00DA4878" w:rsidRPr="006E0CDE" w:rsidRDefault="00DA4878" w:rsidP="00DA4878">
      <w:pPr>
        <w:tabs>
          <w:tab w:val="left" w:pos="1276"/>
          <w:tab w:val="left" w:pos="1560"/>
          <w:tab w:val="left" w:pos="1985"/>
        </w:tabs>
        <w:spacing w:after="0" w:line="240" w:lineRule="auto"/>
        <w:ind w:left="357"/>
        <w:rPr>
          <w:rFonts w:ascii="Times New Roman" w:hAnsi="Times New Roman"/>
          <w:lang w:val="en-US"/>
        </w:rPr>
      </w:pPr>
      <w:r>
        <w:rPr>
          <w:rFonts w:ascii="Times New Roman" w:hAnsi="Times New Roman"/>
          <w:lang w:val="en-US"/>
        </w:rPr>
        <w:t xml:space="preserve">Joe:            What </w:t>
      </w:r>
      <w:r w:rsidRPr="006E0CDE">
        <w:rPr>
          <w:rFonts w:ascii="Times New Roman" w:hAnsi="Times New Roman"/>
          <w:lang w:val="en-US"/>
        </w:rPr>
        <w:t>exactly is “foie gras “?</w:t>
      </w:r>
    </w:p>
    <w:p w:rsidR="00DA4878" w:rsidRPr="006E0CDE" w:rsidRDefault="00DA4878" w:rsidP="00DA4878">
      <w:pPr>
        <w:tabs>
          <w:tab w:val="left" w:pos="1276"/>
          <w:tab w:val="left" w:pos="1560"/>
          <w:tab w:val="left" w:pos="1985"/>
        </w:tabs>
        <w:spacing w:after="0" w:line="240" w:lineRule="auto"/>
        <w:ind w:left="357"/>
        <w:rPr>
          <w:rFonts w:ascii="Times New Roman" w:hAnsi="Times New Roman"/>
          <w:lang w:val="en-US"/>
        </w:rPr>
      </w:pPr>
      <w:r w:rsidRPr="006E0CDE">
        <w:rPr>
          <w:rFonts w:ascii="Times New Roman" w:hAnsi="Times New Roman"/>
          <w:lang w:val="en-US"/>
        </w:rPr>
        <w:t>Waiter:       Can I take your order now</w:t>
      </w:r>
      <w:r>
        <w:rPr>
          <w:rFonts w:ascii="Times New Roman" w:hAnsi="Times New Roman"/>
          <w:lang w:val="en-US"/>
        </w:rPr>
        <w:t>?</w:t>
      </w:r>
    </w:p>
    <w:p w:rsidR="00DA4878" w:rsidRDefault="00DA4878" w:rsidP="00DA4878">
      <w:pPr>
        <w:tabs>
          <w:tab w:val="left" w:pos="1276"/>
          <w:tab w:val="left" w:pos="1560"/>
          <w:tab w:val="left" w:pos="1985"/>
        </w:tabs>
        <w:spacing w:after="0" w:line="240" w:lineRule="auto"/>
        <w:ind w:left="357"/>
        <w:rPr>
          <w:rFonts w:ascii="Times New Roman" w:hAnsi="Times New Roman"/>
          <w:lang w:val="en-US"/>
        </w:rPr>
      </w:pPr>
      <w:r w:rsidRPr="006E0CDE">
        <w:rPr>
          <w:rFonts w:ascii="Times New Roman" w:hAnsi="Times New Roman"/>
          <w:lang w:val="en-US"/>
        </w:rPr>
        <w:t>Joe:             Let’s have a drink while we look</w:t>
      </w:r>
      <w:r>
        <w:rPr>
          <w:rFonts w:ascii="Times New Roman" w:hAnsi="Times New Roman"/>
          <w:lang w:val="en-US"/>
        </w:rPr>
        <w:t>.</w:t>
      </w:r>
      <w:r w:rsidRPr="006E0CDE">
        <w:rPr>
          <w:rFonts w:ascii="Times New Roman" w:hAnsi="Times New Roman"/>
          <w:lang w:val="en-US"/>
        </w:rPr>
        <w:t xml:space="preserve"> How about some beer</w:t>
      </w:r>
      <w:r>
        <w:rPr>
          <w:rFonts w:ascii="Times New Roman" w:hAnsi="Times New Roman"/>
          <w:lang w:val="en-US"/>
        </w:rPr>
        <w:t>?</w:t>
      </w:r>
    </w:p>
    <w:p w:rsidR="00DA4878" w:rsidRPr="006E0CDE" w:rsidRDefault="00DA4878" w:rsidP="00DA4878">
      <w:pPr>
        <w:tabs>
          <w:tab w:val="left" w:pos="1276"/>
          <w:tab w:val="left" w:pos="1560"/>
          <w:tab w:val="left" w:pos="1985"/>
        </w:tabs>
        <w:spacing w:after="0" w:line="240" w:lineRule="auto"/>
        <w:ind w:left="357"/>
        <w:rPr>
          <w:rFonts w:ascii="Times New Roman" w:hAnsi="Times New Roman"/>
          <w:lang w:val="en-US"/>
        </w:rPr>
      </w:pPr>
      <w:r w:rsidRPr="006E0CDE">
        <w:rPr>
          <w:rFonts w:ascii="Times New Roman" w:hAnsi="Times New Roman"/>
          <w:lang w:val="en-US"/>
        </w:rPr>
        <w:t>Joe:             Next time it’ll be on me</w:t>
      </w:r>
      <w:r>
        <w:rPr>
          <w:rFonts w:ascii="Times New Roman" w:hAnsi="Times New Roman"/>
          <w:lang w:val="en-US"/>
        </w:rPr>
        <w:t>.</w:t>
      </w:r>
    </w:p>
    <w:p w:rsidR="00DA4878" w:rsidRPr="006E0CDE" w:rsidRDefault="00DA4878" w:rsidP="00DA4878">
      <w:pPr>
        <w:tabs>
          <w:tab w:val="left" w:pos="0"/>
        </w:tabs>
        <w:spacing w:line="240" w:lineRule="auto"/>
        <w:ind w:firstLine="709"/>
        <w:rPr>
          <w:rFonts w:ascii="Times New Roman" w:hAnsi="Times New Roman"/>
          <w:lang w:val="en-US"/>
        </w:rPr>
      </w:pPr>
    </w:p>
    <w:p w:rsidR="00DA4878" w:rsidRPr="00276AF7" w:rsidRDefault="00DA4878" w:rsidP="00DA4878">
      <w:pPr>
        <w:tabs>
          <w:tab w:val="left" w:pos="0"/>
        </w:tabs>
        <w:spacing w:line="240" w:lineRule="auto"/>
        <w:ind w:firstLine="426"/>
        <w:rPr>
          <w:rFonts w:ascii="Times New Roman" w:hAnsi="Times New Roman"/>
          <w:b/>
          <w:lang w:val="en-US"/>
        </w:rPr>
      </w:pPr>
      <w:r w:rsidRPr="00276AF7">
        <w:rPr>
          <w:rFonts w:ascii="Times New Roman" w:hAnsi="Times New Roman"/>
          <w:b/>
          <w:lang w:val="en-US"/>
        </w:rPr>
        <w:t xml:space="preserve">8. Sorting. </w:t>
      </w:r>
    </w:p>
    <w:p w:rsidR="00DA4878" w:rsidRPr="006E0CDE" w:rsidRDefault="00DA4878" w:rsidP="00DA4878">
      <w:pPr>
        <w:tabs>
          <w:tab w:val="left" w:pos="1276"/>
          <w:tab w:val="left" w:pos="1560"/>
          <w:tab w:val="left" w:pos="1985"/>
        </w:tabs>
        <w:spacing w:line="240" w:lineRule="auto"/>
        <w:rPr>
          <w:rFonts w:ascii="Times New Roman" w:hAnsi="Times New Roman"/>
          <w:lang w:val="en-US"/>
        </w:rPr>
      </w:pPr>
      <w:r>
        <w:rPr>
          <w:rFonts w:ascii="Times New Roman" w:hAnsi="Times New Roman"/>
          <w:lang w:val="en-US"/>
        </w:rPr>
        <w:t>Whose expressions are these</w:t>
      </w:r>
      <w:r w:rsidRPr="006E0CDE">
        <w:rPr>
          <w:rFonts w:ascii="Times New Roman" w:hAnsi="Times New Roman"/>
          <w:lang w:val="en-US"/>
        </w:rPr>
        <w:t>: waiter’s, host’s and guest’s</w:t>
      </w:r>
      <w:r>
        <w:rPr>
          <w:rFonts w:ascii="Times New Roman" w:hAnsi="Times New Roman"/>
          <w:lang w:val="en-US"/>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Would you like to have dinner</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A table for three please</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What kind of food do you like</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Let me get this</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How is the beef cooked</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Can you tell me how to get there</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Enjoy your meal</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Do you have a reservation</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Could we have the wine list, please</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Please come this way, Madam</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What do you recommend</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Pr>
          <w:rFonts w:ascii="Times New Roman" w:hAnsi="Times New Roman" w:cs="Times New Roman"/>
          <w:sz w:val="22"/>
          <w:szCs w:val="22"/>
        </w:rPr>
        <w:t>It’s a rather rich kind of savo</w:t>
      </w:r>
      <w:r w:rsidRPr="006E0CDE">
        <w:rPr>
          <w:rFonts w:ascii="Times New Roman" w:hAnsi="Times New Roman" w:cs="Times New Roman"/>
          <w:sz w:val="22"/>
          <w:szCs w:val="22"/>
        </w:rPr>
        <w:t>r</w:t>
      </w:r>
      <w:r>
        <w:rPr>
          <w:rFonts w:ascii="Times New Roman" w:hAnsi="Times New Roman" w:cs="Times New Roman"/>
          <w:sz w:val="22"/>
          <w:szCs w:val="22"/>
        </w:rPr>
        <w:t>y</w:t>
      </w:r>
      <w:r w:rsidRPr="006E0CDE">
        <w:rPr>
          <w:rFonts w:ascii="Times New Roman" w:hAnsi="Times New Roman" w:cs="Times New Roman"/>
          <w:sz w:val="22"/>
          <w:szCs w:val="22"/>
        </w:rPr>
        <w:t xml:space="preserve"> tart</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Pr>
          <w:rFonts w:ascii="Times New Roman" w:hAnsi="Times New Roman" w:cs="Times New Roman"/>
          <w:sz w:val="22"/>
          <w:szCs w:val="22"/>
        </w:rPr>
        <w:t>Let’s</w:t>
      </w:r>
      <w:r w:rsidRPr="006E0CDE">
        <w:rPr>
          <w:rFonts w:ascii="Times New Roman" w:hAnsi="Times New Roman" w:cs="Times New Roman"/>
          <w:sz w:val="22"/>
          <w:szCs w:val="22"/>
        </w:rPr>
        <w:t xml:space="preserve"> have a look at the menu</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Pr>
          <w:rFonts w:ascii="Times New Roman" w:hAnsi="Times New Roman" w:cs="Times New Roman"/>
          <w:sz w:val="22"/>
          <w:szCs w:val="22"/>
        </w:rPr>
        <w:t xml:space="preserve">I’m </w:t>
      </w:r>
      <w:r w:rsidRPr="006E0CDE">
        <w:rPr>
          <w:rFonts w:ascii="Times New Roman" w:hAnsi="Times New Roman" w:cs="Times New Roman"/>
          <w:sz w:val="22"/>
          <w:szCs w:val="22"/>
        </w:rPr>
        <w:t>afraid this is not my order</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Would you like some wine</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What is the dish of the day</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This is delicious</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Can I take your order now</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It’s made with local produce</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Is everything all right</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Could you pass the bread, please</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Excuse me</w:t>
      </w:r>
      <w:r>
        <w:rPr>
          <w:rFonts w:ascii="Times New Roman" w:hAnsi="Times New Roman" w:cs="Times New Roman"/>
          <w:sz w:val="22"/>
          <w:szCs w:val="22"/>
        </w:rPr>
        <w:t xml:space="preserve">, can we order, </w:t>
      </w:r>
      <w:r w:rsidRPr="006E0CDE">
        <w:rPr>
          <w:rFonts w:ascii="Times New Roman" w:hAnsi="Times New Roman" w:cs="Times New Roman"/>
          <w:sz w:val="22"/>
          <w:szCs w:val="22"/>
        </w:rPr>
        <w:t>please</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I’m glad you like it</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I’m sorry, sir</w:t>
      </w:r>
      <w:r>
        <w:rPr>
          <w:rFonts w:ascii="Times New Roman" w:hAnsi="Times New Roman" w:cs="Times New Roman"/>
          <w:sz w:val="22"/>
          <w:szCs w:val="22"/>
        </w:rPr>
        <w:t>.</w:t>
      </w:r>
      <w:r w:rsidRPr="006E0CDE">
        <w:rPr>
          <w:rFonts w:ascii="Times New Roman" w:hAnsi="Times New Roman" w:cs="Times New Roman"/>
          <w:sz w:val="22"/>
          <w:szCs w:val="22"/>
        </w:rPr>
        <w:t xml:space="preserve">     </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lastRenderedPageBreak/>
        <w:t>Would you like a dessert</w:t>
      </w:r>
      <w:r>
        <w:rPr>
          <w:rFonts w:ascii="Times New Roman" w:hAnsi="Times New Roman" w:cs="Times New Roman"/>
          <w:sz w:val="22"/>
          <w:szCs w:val="22"/>
        </w:rPr>
        <w:t>?</w:t>
      </w:r>
    </w:p>
    <w:p w:rsidR="00DA4878" w:rsidRPr="006E0CDE" w:rsidRDefault="00DA4878" w:rsidP="00DA4878">
      <w:pPr>
        <w:pStyle w:val="2"/>
        <w:numPr>
          <w:ilvl w:val="0"/>
          <w:numId w:val="6"/>
        </w:numPr>
        <w:tabs>
          <w:tab w:val="left" w:pos="1276"/>
          <w:tab w:val="left" w:pos="1560"/>
          <w:tab w:val="left" w:pos="1985"/>
        </w:tabs>
        <w:ind w:left="720" w:firstLine="709"/>
        <w:rPr>
          <w:rFonts w:ascii="Times New Roman" w:hAnsi="Times New Roman" w:cs="Times New Roman"/>
          <w:sz w:val="22"/>
          <w:szCs w:val="22"/>
        </w:rPr>
      </w:pPr>
      <w:r w:rsidRPr="006E0CDE">
        <w:rPr>
          <w:rFonts w:ascii="Times New Roman" w:hAnsi="Times New Roman" w:cs="Times New Roman"/>
          <w:sz w:val="22"/>
          <w:szCs w:val="22"/>
        </w:rPr>
        <w:t>How would you like to play</w:t>
      </w:r>
      <w:r>
        <w:rPr>
          <w:rFonts w:ascii="Times New Roman" w:hAnsi="Times New Roman" w:cs="Times New Roman"/>
          <w:sz w:val="22"/>
          <w:szCs w:val="22"/>
        </w:rPr>
        <w:t>?</w:t>
      </w:r>
    </w:p>
    <w:p w:rsidR="00DA4878" w:rsidRPr="006E0CDE" w:rsidRDefault="00DA4878" w:rsidP="00DA4878">
      <w:pPr>
        <w:pStyle w:val="2"/>
        <w:tabs>
          <w:tab w:val="left" w:pos="1276"/>
          <w:tab w:val="left" w:pos="1560"/>
          <w:tab w:val="left" w:pos="1985"/>
        </w:tabs>
        <w:ind w:firstLine="709"/>
        <w:rPr>
          <w:rFonts w:ascii="Times New Roman" w:hAnsi="Times New Roman" w:cs="Times New Roman"/>
          <w:sz w:val="22"/>
          <w:szCs w:val="22"/>
        </w:rPr>
      </w:pPr>
    </w:p>
    <w:p w:rsidR="00DA4878" w:rsidRPr="006E0CDE" w:rsidRDefault="00DA4878" w:rsidP="00DA4878">
      <w:pPr>
        <w:pStyle w:val="2"/>
        <w:tabs>
          <w:tab w:val="left" w:pos="1276"/>
          <w:tab w:val="left" w:pos="1560"/>
          <w:tab w:val="left" w:pos="1985"/>
        </w:tabs>
        <w:ind w:firstLine="709"/>
        <w:rPr>
          <w:rFonts w:ascii="Times New Roman" w:hAnsi="Times New Roman" w:cs="Times New Roman"/>
          <w:sz w:val="22"/>
          <w:szCs w:val="22"/>
        </w:rPr>
      </w:pPr>
    </w:p>
    <w:tbl>
      <w:tblPr>
        <w:tblW w:w="0" w:type="auto"/>
        <w:tblInd w:w="715" w:type="dxa"/>
        <w:tblLayout w:type="fixed"/>
        <w:tblLook w:val="0000" w:firstRow="0" w:lastRow="0" w:firstColumn="0" w:lastColumn="0" w:noHBand="0" w:noVBand="0"/>
      </w:tblPr>
      <w:tblGrid>
        <w:gridCol w:w="2965"/>
        <w:gridCol w:w="2935"/>
        <w:gridCol w:w="2961"/>
      </w:tblGrid>
      <w:tr w:rsidR="00DA4878" w:rsidRPr="006E0CDE" w:rsidTr="00D4285C">
        <w:tc>
          <w:tcPr>
            <w:tcW w:w="2965" w:type="dxa"/>
            <w:tcBorders>
              <w:top w:val="single" w:sz="4" w:space="0" w:color="000000"/>
              <w:left w:val="single" w:sz="4" w:space="0" w:color="000000"/>
              <w:bottom w:val="single" w:sz="4" w:space="0" w:color="000000"/>
            </w:tcBorders>
          </w:tcPr>
          <w:p w:rsidR="00DA4878" w:rsidRPr="006E0CDE" w:rsidRDefault="00DA4878" w:rsidP="00D4285C">
            <w:pPr>
              <w:pStyle w:val="2"/>
              <w:tabs>
                <w:tab w:val="left" w:pos="1276"/>
                <w:tab w:val="left" w:pos="1560"/>
                <w:tab w:val="left" w:pos="1985"/>
              </w:tabs>
              <w:snapToGrid w:val="0"/>
              <w:ind w:left="0" w:firstLine="709"/>
              <w:rPr>
                <w:rFonts w:ascii="Times New Roman" w:hAnsi="Times New Roman" w:cs="Times New Roman"/>
                <w:sz w:val="22"/>
                <w:szCs w:val="22"/>
              </w:rPr>
            </w:pPr>
            <w:r w:rsidRPr="006E0CDE">
              <w:rPr>
                <w:rFonts w:ascii="Times New Roman" w:hAnsi="Times New Roman" w:cs="Times New Roman"/>
                <w:sz w:val="22"/>
                <w:szCs w:val="22"/>
              </w:rPr>
              <w:t>Waiter</w:t>
            </w:r>
          </w:p>
        </w:tc>
        <w:tc>
          <w:tcPr>
            <w:tcW w:w="2935" w:type="dxa"/>
            <w:tcBorders>
              <w:top w:val="single" w:sz="4" w:space="0" w:color="000000"/>
              <w:left w:val="single" w:sz="4" w:space="0" w:color="000000"/>
              <w:bottom w:val="single" w:sz="4" w:space="0" w:color="000000"/>
            </w:tcBorders>
          </w:tcPr>
          <w:p w:rsidR="00DA4878" w:rsidRPr="006E0CDE" w:rsidRDefault="00DA4878" w:rsidP="00D4285C">
            <w:pPr>
              <w:pStyle w:val="2"/>
              <w:tabs>
                <w:tab w:val="left" w:pos="1276"/>
                <w:tab w:val="left" w:pos="1560"/>
                <w:tab w:val="left" w:pos="1985"/>
              </w:tabs>
              <w:snapToGrid w:val="0"/>
              <w:ind w:left="0" w:firstLine="709"/>
              <w:rPr>
                <w:rFonts w:ascii="Times New Roman" w:hAnsi="Times New Roman" w:cs="Times New Roman"/>
                <w:sz w:val="22"/>
                <w:szCs w:val="22"/>
              </w:rPr>
            </w:pPr>
            <w:r w:rsidRPr="006E0CDE">
              <w:rPr>
                <w:rFonts w:ascii="Times New Roman" w:hAnsi="Times New Roman" w:cs="Times New Roman"/>
                <w:sz w:val="22"/>
                <w:szCs w:val="22"/>
              </w:rPr>
              <w:t>Host</w:t>
            </w:r>
          </w:p>
        </w:tc>
        <w:tc>
          <w:tcPr>
            <w:tcW w:w="2961" w:type="dxa"/>
            <w:tcBorders>
              <w:top w:val="single" w:sz="4" w:space="0" w:color="000000"/>
              <w:left w:val="single" w:sz="4" w:space="0" w:color="000000"/>
              <w:bottom w:val="single" w:sz="4" w:space="0" w:color="000000"/>
              <w:right w:val="single" w:sz="4" w:space="0" w:color="000000"/>
            </w:tcBorders>
          </w:tcPr>
          <w:p w:rsidR="00DA4878" w:rsidRPr="006E0CDE" w:rsidRDefault="00DA4878" w:rsidP="00D4285C">
            <w:pPr>
              <w:pStyle w:val="2"/>
              <w:tabs>
                <w:tab w:val="left" w:pos="1276"/>
                <w:tab w:val="left" w:pos="1560"/>
                <w:tab w:val="left" w:pos="1985"/>
              </w:tabs>
              <w:snapToGrid w:val="0"/>
              <w:ind w:left="0" w:firstLine="709"/>
              <w:rPr>
                <w:rFonts w:ascii="Times New Roman" w:hAnsi="Times New Roman" w:cs="Times New Roman"/>
                <w:sz w:val="22"/>
                <w:szCs w:val="22"/>
              </w:rPr>
            </w:pPr>
            <w:r w:rsidRPr="006E0CDE">
              <w:rPr>
                <w:rFonts w:ascii="Times New Roman" w:hAnsi="Times New Roman" w:cs="Times New Roman"/>
                <w:sz w:val="22"/>
                <w:szCs w:val="22"/>
              </w:rPr>
              <w:t>Guest</w:t>
            </w:r>
          </w:p>
        </w:tc>
      </w:tr>
      <w:tr w:rsidR="00DA4878" w:rsidRPr="006E0CDE" w:rsidTr="00D4285C">
        <w:tc>
          <w:tcPr>
            <w:tcW w:w="2965" w:type="dxa"/>
            <w:tcBorders>
              <w:top w:val="single" w:sz="4" w:space="0" w:color="000000"/>
              <w:left w:val="single" w:sz="4" w:space="0" w:color="000000"/>
              <w:bottom w:val="single" w:sz="4" w:space="0" w:color="000000"/>
            </w:tcBorders>
          </w:tcPr>
          <w:p w:rsidR="00DA4878" w:rsidRPr="006E0CDE" w:rsidRDefault="00DA4878" w:rsidP="00D4285C">
            <w:pPr>
              <w:pStyle w:val="2"/>
              <w:tabs>
                <w:tab w:val="left" w:pos="1276"/>
                <w:tab w:val="left" w:pos="1560"/>
                <w:tab w:val="left" w:pos="1985"/>
              </w:tabs>
              <w:snapToGrid w:val="0"/>
              <w:ind w:left="0" w:firstLine="709"/>
              <w:rPr>
                <w:rFonts w:ascii="Times New Roman" w:hAnsi="Times New Roman" w:cs="Times New Roman"/>
                <w:sz w:val="22"/>
                <w:szCs w:val="22"/>
              </w:rPr>
            </w:pPr>
          </w:p>
        </w:tc>
        <w:tc>
          <w:tcPr>
            <w:tcW w:w="2935" w:type="dxa"/>
            <w:tcBorders>
              <w:top w:val="single" w:sz="4" w:space="0" w:color="000000"/>
              <w:left w:val="single" w:sz="4" w:space="0" w:color="000000"/>
              <w:bottom w:val="single" w:sz="4" w:space="0" w:color="000000"/>
            </w:tcBorders>
          </w:tcPr>
          <w:p w:rsidR="00DA4878" w:rsidRPr="006E0CDE" w:rsidRDefault="00DA4878" w:rsidP="00D4285C">
            <w:pPr>
              <w:pStyle w:val="2"/>
              <w:tabs>
                <w:tab w:val="left" w:pos="1276"/>
                <w:tab w:val="left" w:pos="1560"/>
                <w:tab w:val="left" w:pos="1985"/>
              </w:tabs>
              <w:snapToGrid w:val="0"/>
              <w:ind w:left="0" w:firstLine="709"/>
              <w:rPr>
                <w:rFonts w:ascii="Times New Roman" w:hAnsi="Times New Roman" w:cs="Times New Roman"/>
                <w:sz w:val="22"/>
                <w:szCs w:val="22"/>
              </w:rPr>
            </w:pPr>
          </w:p>
        </w:tc>
        <w:tc>
          <w:tcPr>
            <w:tcW w:w="2961" w:type="dxa"/>
            <w:tcBorders>
              <w:top w:val="single" w:sz="4" w:space="0" w:color="000000"/>
              <w:left w:val="single" w:sz="4" w:space="0" w:color="000000"/>
              <w:bottom w:val="single" w:sz="4" w:space="0" w:color="000000"/>
              <w:right w:val="single" w:sz="4" w:space="0" w:color="000000"/>
            </w:tcBorders>
          </w:tcPr>
          <w:p w:rsidR="00DA4878" w:rsidRPr="006E0CDE" w:rsidRDefault="00DA4878" w:rsidP="00D4285C">
            <w:pPr>
              <w:pStyle w:val="2"/>
              <w:tabs>
                <w:tab w:val="left" w:pos="1276"/>
                <w:tab w:val="left" w:pos="1560"/>
                <w:tab w:val="left" w:pos="1985"/>
              </w:tabs>
              <w:snapToGrid w:val="0"/>
              <w:ind w:left="0" w:firstLine="709"/>
              <w:rPr>
                <w:rFonts w:ascii="Times New Roman" w:hAnsi="Times New Roman" w:cs="Times New Roman"/>
                <w:sz w:val="22"/>
                <w:szCs w:val="22"/>
              </w:rPr>
            </w:pPr>
          </w:p>
        </w:tc>
      </w:tr>
    </w:tbl>
    <w:p w:rsidR="00DA4878" w:rsidRPr="006E0CDE" w:rsidRDefault="00DA4878" w:rsidP="00DA4878">
      <w:pPr>
        <w:tabs>
          <w:tab w:val="left" w:pos="1276"/>
          <w:tab w:val="left" w:pos="1560"/>
        </w:tabs>
        <w:spacing w:line="240" w:lineRule="auto"/>
        <w:ind w:left="360" w:firstLine="709"/>
        <w:rPr>
          <w:rFonts w:ascii="Times New Roman" w:hAnsi="Times New Roman"/>
        </w:rPr>
      </w:pPr>
    </w:p>
    <w:p w:rsidR="00DA4878" w:rsidRPr="00276AF7" w:rsidRDefault="00DA4878" w:rsidP="00DA4878">
      <w:pPr>
        <w:tabs>
          <w:tab w:val="left" w:pos="1276"/>
          <w:tab w:val="left" w:pos="1560"/>
        </w:tabs>
        <w:spacing w:line="240" w:lineRule="auto"/>
        <w:ind w:firstLine="709"/>
        <w:rPr>
          <w:rFonts w:ascii="Times New Roman" w:hAnsi="Times New Roman"/>
          <w:b/>
          <w:lang w:val="en-US"/>
        </w:rPr>
      </w:pPr>
      <w:r w:rsidRPr="00276AF7">
        <w:rPr>
          <w:rFonts w:ascii="Times New Roman" w:hAnsi="Times New Roman"/>
          <w:b/>
          <w:lang w:val="en-US"/>
        </w:rPr>
        <w:t>9. Role play.</w:t>
      </w:r>
    </w:p>
    <w:p w:rsidR="00DA4878" w:rsidRPr="003550BD" w:rsidRDefault="00DA4878" w:rsidP="00DA4878">
      <w:pPr>
        <w:tabs>
          <w:tab w:val="left" w:pos="1276"/>
          <w:tab w:val="left" w:pos="1560"/>
        </w:tabs>
        <w:spacing w:line="240" w:lineRule="auto"/>
        <w:ind w:left="360" w:firstLine="709"/>
        <w:rPr>
          <w:rFonts w:ascii="Times New Roman" w:hAnsi="Times New Roman"/>
          <w:lang w:val="en-US"/>
        </w:rPr>
      </w:pP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1.</w:t>
      </w:r>
      <w:r>
        <w:rPr>
          <w:rFonts w:ascii="Times New Roman" w:hAnsi="Times New Roman"/>
          <w:lang w:val="en-US"/>
        </w:rPr>
        <w:t xml:space="preserve"> </w:t>
      </w:r>
      <w:r w:rsidRPr="006E0CDE">
        <w:rPr>
          <w:rFonts w:ascii="Times New Roman" w:hAnsi="Times New Roman"/>
          <w:lang w:val="en-US"/>
        </w:rPr>
        <w:t>You are having dinner with a business contact who tries to persuade you to try a type of food you hate</w:t>
      </w:r>
      <w:r>
        <w:rPr>
          <w:rFonts w:ascii="Times New Roman" w:hAnsi="Times New Roman"/>
          <w:lang w:val="en-US"/>
        </w:rPr>
        <w:t>.</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Refuse politely</w:t>
      </w:r>
      <w:r>
        <w:rPr>
          <w:rFonts w:ascii="Times New Roman" w:hAnsi="Times New Roman"/>
          <w:lang w:val="en-US"/>
        </w:rPr>
        <w:t>.</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2.</w:t>
      </w:r>
      <w:r>
        <w:rPr>
          <w:rFonts w:ascii="Times New Roman" w:hAnsi="Times New Roman"/>
          <w:lang w:val="en-US"/>
        </w:rPr>
        <w:t xml:space="preserve"> You meet a</w:t>
      </w:r>
      <w:r w:rsidRPr="006E0CDE">
        <w:rPr>
          <w:rFonts w:ascii="Times New Roman" w:hAnsi="Times New Roman"/>
          <w:lang w:val="en-US"/>
        </w:rPr>
        <w:t xml:space="preserve"> business contact in a foreign country</w:t>
      </w:r>
      <w:r>
        <w:rPr>
          <w:rFonts w:ascii="Times New Roman" w:hAnsi="Times New Roman"/>
          <w:lang w:val="en-US"/>
        </w:rPr>
        <w:t>.</w:t>
      </w:r>
      <w:r w:rsidRPr="006E0CDE">
        <w:rPr>
          <w:rFonts w:ascii="Times New Roman" w:hAnsi="Times New Roman"/>
          <w:lang w:val="en-US"/>
        </w:rPr>
        <w:t xml:space="preserve"> Find out the information below</w:t>
      </w:r>
      <w:r>
        <w:rPr>
          <w:rFonts w:ascii="Times New Roman" w:hAnsi="Times New Roman"/>
          <w:lang w:val="en-US"/>
        </w:rPr>
        <w:t>.</w:t>
      </w:r>
      <w:r w:rsidRPr="006E0CDE">
        <w:rPr>
          <w:rFonts w:ascii="Times New Roman" w:hAnsi="Times New Roman"/>
          <w:lang w:val="en-US"/>
        </w:rPr>
        <w:t xml:space="preserve"> Also </w:t>
      </w:r>
      <w:r>
        <w:rPr>
          <w:rFonts w:ascii="Times New Roman" w:hAnsi="Times New Roman"/>
          <w:lang w:val="en-US"/>
        </w:rPr>
        <w:t>tell them about yourself using a - d phrases:</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 xml:space="preserve">  a) how they spend their weekends;</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 xml:space="preserve">  b) where they go for their holidays ;</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 xml:space="preserve">  c) what they do in the evenings ;</w:t>
      </w:r>
    </w:p>
    <w:p w:rsidR="00DA4878" w:rsidRPr="006E0CDE" w:rsidRDefault="00DA4878" w:rsidP="00DA4878">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 xml:space="preserve">  d) what kinds of hobbies and sports they like</w:t>
      </w:r>
      <w:r>
        <w:rPr>
          <w:rFonts w:ascii="Times New Roman" w:hAnsi="Times New Roman"/>
          <w:lang w:val="en-US"/>
        </w:rPr>
        <w:t>.</w:t>
      </w:r>
      <w:r w:rsidRPr="006E0CDE">
        <w:rPr>
          <w:rFonts w:ascii="Times New Roman" w:hAnsi="Times New Roman"/>
          <w:lang w:val="en-US"/>
        </w:rPr>
        <w:t xml:space="preserve"> </w:t>
      </w:r>
    </w:p>
    <w:p w:rsidR="00DA4878" w:rsidRPr="006E0CDE" w:rsidRDefault="00DA4878" w:rsidP="00DA4878">
      <w:pPr>
        <w:tabs>
          <w:tab w:val="left" w:pos="1276"/>
          <w:tab w:val="left" w:pos="1560"/>
        </w:tabs>
        <w:spacing w:line="240" w:lineRule="auto"/>
        <w:ind w:firstLine="709"/>
        <w:rPr>
          <w:rFonts w:ascii="Times New Roman" w:hAnsi="Times New Roman"/>
          <w:lang w:val="en-US"/>
        </w:rPr>
      </w:pPr>
    </w:p>
    <w:tbl>
      <w:tblPr>
        <w:tblW w:w="0" w:type="auto"/>
        <w:tblInd w:w="-5" w:type="dxa"/>
        <w:tblLayout w:type="fixed"/>
        <w:tblLook w:val="0000" w:firstRow="0" w:lastRow="0" w:firstColumn="0" w:lastColumn="0" w:noHBand="0" w:noVBand="0"/>
      </w:tblPr>
      <w:tblGrid>
        <w:gridCol w:w="2802"/>
        <w:gridCol w:w="6247"/>
      </w:tblGrid>
      <w:tr w:rsidR="00DA4878" w:rsidRPr="00DA4878" w:rsidTr="00D4285C">
        <w:tc>
          <w:tcPr>
            <w:tcW w:w="2802" w:type="dxa"/>
            <w:tcBorders>
              <w:top w:val="single" w:sz="4" w:space="0" w:color="000000"/>
              <w:left w:val="single" w:sz="4" w:space="0" w:color="000000"/>
              <w:bottom w:val="single" w:sz="4" w:space="0" w:color="000000"/>
            </w:tcBorders>
          </w:tcPr>
          <w:p w:rsidR="00DA4878" w:rsidRPr="006E0CDE" w:rsidRDefault="00DA4878" w:rsidP="00D4285C">
            <w:pPr>
              <w:tabs>
                <w:tab w:val="left" w:pos="1276"/>
                <w:tab w:val="left" w:pos="1560"/>
              </w:tabs>
              <w:snapToGrid w:val="0"/>
              <w:spacing w:line="240" w:lineRule="auto"/>
              <w:ind w:firstLine="709"/>
              <w:rPr>
                <w:rFonts w:ascii="Times New Roman" w:hAnsi="Times New Roman"/>
                <w:u w:val="single"/>
              </w:rPr>
            </w:pPr>
            <w:r w:rsidRPr="006E0CDE">
              <w:rPr>
                <w:rFonts w:ascii="Times New Roman" w:hAnsi="Times New Roman"/>
                <w:u w:val="single"/>
              </w:rPr>
              <w:t>Functions</w:t>
            </w:r>
          </w:p>
          <w:p w:rsidR="00DA4878" w:rsidRPr="006E0CDE" w:rsidRDefault="00DA4878" w:rsidP="00D4285C">
            <w:pPr>
              <w:tabs>
                <w:tab w:val="left" w:pos="1276"/>
                <w:tab w:val="left" w:pos="1560"/>
              </w:tabs>
              <w:spacing w:line="240" w:lineRule="auto"/>
              <w:ind w:firstLine="709"/>
              <w:rPr>
                <w:rFonts w:ascii="Times New Roman" w:hAnsi="Times New Roman"/>
                <w:u w:val="single"/>
              </w:rPr>
            </w:pPr>
            <w:r w:rsidRPr="006E0CDE">
              <w:rPr>
                <w:rFonts w:ascii="Times New Roman" w:hAnsi="Times New Roman"/>
                <w:u w:val="single"/>
              </w:rPr>
              <w:t>Making excuses</w:t>
            </w:r>
          </w:p>
        </w:tc>
        <w:tc>
          <w:tcPr>
            <w:tcW w:w="6247" w:type="dxa"/>
            <w:tcBorders>
              <w:top w:val="single" w:sz="4" w:space="0" w:color="000000"/>
              <w:left w:val="single" w:sz="4" w:space="0" w:color="000000"/>
              <w:bottom w:val="single" w:sz="4" w:space="0" w:color="000000"/>
              <w:right w:val="single" w:sz="4" w:space="0" w:color="000000"/>
            </w:tcBorders>
          </w:tcPr>
          <w:p w:rsidR="00DA4878" w:rsidRPr="006E0CDE" w:rsidRDefault="00DA4878" w:rsidP="00D4285C">
            <w:pPr>
              <w:tabs>
                <w:tab w:val="left" w:pos="1276"/>
                <w:tab w:val="left" w:pos="1560"/>
              </w:tabs>
              <w:snapToGrid w:val="0"/>
              <w:spacing w:line="240" w:lineRule="auto"/>
              <w:ind w:firstLine="709"/>
              <w:rPr>
                <w:rFonts w:ascii="Times New Roman" w:hAnsi="Times New Roman"/>
                <w:lang w:val="en-US"/>
              </w:rPr>
            </w:pPr>
            <w:r w:rsidRPr="006E0CDE">
              <w:rPr>
                <w:rFonts w:ascii="Times New Roman" w:hAnsi="Times New Roman"/>
                <w:lang w:val="en-US"/>
              </w:rPr>
              <w:t>It’s very kind of you, but…</w:t>
            </w:r>
          </w:p>
          <w:p w:rsidR="00DA4878" w:rsidRPr="006E0CDE" w:rsidRDefault="00DA4878" w:rsidP="00D4285C">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I’d like to take it easy/ relax if you don’t mind</w:t>
            </w:r>
            <w:r>
              <w:rPr>
                <w:rFonts w:ascii="Times New Roman" w:hAnsi="Times New Roman"/>
                <w:lang w:val="en-US"/>
              </w:rPr>
              <w:t>.</w:t>
            </w:r>
          </w:p>
          <w:p w:rsidR="00DA4878" w:rsidRPr="006E0CDE" w:rsidRDefault="00DA4878" w:rsidP="00D4285C">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It’s very kind of you, but another time perhaps</w:t>
            </w:r>
            <w:r>
              <w:rPr>
                <w:rFonts w:ascii="Times New Roman" w:hAnsi="Times New Roman"/>
                <w:lang w:val="en-US"/>
              </w:rPr>
              <w:t>.</w:t>
            </w:r>
            <w:r w:rsidRPr="006E0CDE">
              <w:rPr>
                <w:rFonts w:ascii="Times New Roman" w:hAnsi="Times New Roman"/>
                <w:lang w:val="en-US"/>
              </w:rPr>
              <w:t xml:space="preserve">   </w:t>
            </w:r>
          </w:p>
        </w:tc>
      </w:tr>
      <w:tr w:rsidR="00DA4878" w:rsidRPr="006E0CDE" w:rsidTr="00D4285C">
        <w:tc>
          <w:tcPr>
            <w:tcW w:w="2802" w:type="dxa"/>
            <w:tcBorders>
              <w:top w:val="single" w:sz="4" w:space="0" w:color="000000"/>
              <w:left w:val="single" w:sz="4" w:space="0" w:color="000000"/>
              <w:bottom w:val="single" w:sz="4" w:space="0" w:color="000000"/>
            </w:tcBorders>
          </w:tcPr>
          <w:p w:rsidR="00DA4878" w:rsidRPr="006E0CDE" w:rsidRDefault="00DA4878" w:rsidP="00D4285C">
            <w:pPr>
              <w:tabs>
                <w:tab w:val="left" w:pos="1276"/>
                <w:tab w:val="left" w:pos="1560"/>
              </w:tabs>
              <w:snapToGrid w:val="0"/>
              <w:spacing w:line="240" w:lineRule="auto"/>
              <w:ind w:firstLine="709"/>
              <w:rPr>
                <w:rFonts w:ascii="Times New Roman" w:hAnsi="Times New Roman"/>
                <w:u w:val="single"/>
              </w:rPr>
            </w:pPr>
            <w:r w:rsidRPr="006E0CDE">
              <w:rPr>
                <w:rFonts w:ascii="Times New Roman" w:hAnsi="Times New Roman"/>
                <w:u w:val="single"/>
              </w:rPr>
              <w:t>Making</w:t>
            </w:r>
          </w:p>
          <w:p w:rsidR="00DA4878" w:rsidRPr="006E0CDE" w:rsidRDefault="00DA4878" w:rsidP="00D4285C">
            <w:pPr>
              <w:tabs>
                <w:tab w:val="left" w:pos="1276"/>
                <w:tab w:val="left" w:pos="1560"/>
              </w:tabs>
              <w:spacing w:line="240" w:lineRule="auto"/>
              <w:ind w:firstLine="709"/>
              <w:rPr>
                <w:rFonts w:ascii="Times New Roman" w:hAnsi="Times New Roman"/>
                <w:u w:val="single"/>
              </w:rPr>
            </w:pPr>
            <w:r w:rsidRPr="006E0CDE">
              <w:rPr>
                <w:rFonts w:ascii="Times New Roman" w:hAnsi="Times New Roman"/>
                <w:u w:val="single"/>
              </w:rPr>
              <w:t>Conversation</w:t>
            </w:r>
          </w:p>
        </w:tc>
        <w:tc>
          <w:tcPr>
            <w:tcW w:w="6247" w:type="dxa"/>
            <w:tcBorders>
              <w:top w:val="single" w:sz="4" w:space="0" w:color="000000"/>
              <w:left w:val="single" w:sz="4" w:space="0" w:color="000000"/>
              <w:bottom w:val="single" w:sz="4" w:space="0" w:color="000000"/>
              <w:right w:val="single" w:sz="4" w:space="0" w:color="000000"/>
            </w:tcBorders>
          </w:tcPr>
          <w:p w:rsidR="00DA4878" w:rsidRPr="006E0CDE" w:rsidRDefault="00DA4878" w:rsidP="00D4285C">
            <w:pPr>
              <w:tabs>
                <w:tab w:val="left" w:pos="1276"/>
                <w:tab w:val="left" w:pos="1560"/>
              </w:tabs>
              <w:snapToGrid w:val="0"/>
              <w:spacing w:line="240" w:lineRule="auto"/>
              <w:ind w:firstLine="709"/>
              <w:rPr>
                <w:rFonts w:ascii="Times New Roman" w:hAnsi="Times New Roman"/>
                <w:lang w:val="en-US"/>
              </w:rPr>
            </w:pPr>
            <w:r w:rsidRPr="006E0CDE">
              <w:rPr>
                <w:rFonts w:ascii="Times New Roman" w:hAnsi="Times New Roman"/>
                <w:lang w:val="en-US"/>
              </w:rPr>
              <w:t>What do you like to do in your, spare time</w:t>
            </w:r>
            <w:r>
              <w:rPr>
                <w:rFonts w:ascii="Times New Roman" w:hAnsi="Times New Roman"/>
                <w:lang w:val="en-US"/>
              </w:rPr>
              <w:t>?</w:t>
            </w:r>
          </w:p>
          <w:p w:rsidR="00DA4878" w:rsidRPr="006E0CDE" w:rsidRDefault="00DA4878" w:rsidP="00D4285C">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Where are you, going for your holiday this year</w:t>
            </w:r>
            <w:r>
              <w:rPr>
                <w:rFonts w:ascii="Times New Roman" w:hAnsi="Times New Roman"/>
                <w:lang w:val="en-US"/>
              </w:rPr>
              <w:t>?</w:t>
            </w:r>
          </w:p>
          <w:p w:rsidR="00DA4878" w:rsidRPr="006E0CDE" w:rsidRDefault="00DA4878" w:rsidP="00D4285C">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Can you tell me about any interesting places to visit</w:t>
            </w:r>
            <w:r>
              <w:rPr>
                <w:rFonts w:ascii="Times New Roman" w:hAnsi="Times New Roman"/>
                <w:lang w:val="en-US"/>
              </w:rPr>
              <w:t>?</w:t>
            </w:r>
          </w:p>
          <w:p w:rsidR="00DA4878" w:rsidRPr="006E0CDE" w:rsidRDefault="00DA4878" w:rsidP="00D4285C">
            <w:pPr>
              <w:tabs>
                <w:tab w:val="left" w:pos="1276"/>
                <w:tab w:val="left" w:pos="1560"/>
              </w:tabs>
              <w:spacing w:line="240" w:lineRule="auto"/>
              <w:ind w:firstLine="709"/>
              <w:rPr>
                <w:rFonts w:ascii="Times New Roman" w:hAnsi="Times New Roman"/>
              </w:rPr>
            </w:pPr>
            <w:r w:rsidRPr="006E0CDE">
              <w:rPr>
                <w:rFonts w:ascii="Times New Roman" w:hAnsi="Times New Roman"/>
              </w:rPr>
              <w:t>What/ How about you</w:t>
            </w:r>
            <w:r>
              <w:rPr>
                <w:rFonts w:ascii="Times New Roman" w:hAnsi="Times New Roman"/>
              </w:rPr>
              <w:t>?</w:t>
            </w:r>
          </w:p>
        </w:tc>
      </w:tr>
      <w:tr w:rsidR="00DA4878" w:rsidRPr="006E0CDE" w:rsidTr="00D4285C">
        <w:tc>
          <w:tcPr>
            <w:tcW w:w="2802" w:type="dxa"/>
            <w:tcBorders>
              <w:top w:val="single" w:sz="4" w:space="0" w:color="000000"/>
              <w:left w:val="single" w:sz="4" w:space="0" w:color="000000"/>
              <w:bottom w:val="single" w:sz="4" w:space="0" w:color="000000"/>
            </w:tcBorders>
          </w:tcPr>
          <w:p w:rsidR="00DA4878" w:rsidRPr="006E0CDE" w:rsidRDefault="00DA4878" w:rsidP="00D4285C">
            <w:pPr>
              <w:tabs>
                <w:tab w:val="left" w:pos="1276"/>
                <w:tab w:val="left" w:pos="1560"/>
              </w:tabs>
              <w:snapToGrid w:val="0"/>
              <w:spacing w:line="240" w:lineRule="auto"/>
              <w:ind w:firstLine="709"/>
              <w:rPr>
                <w:rFonts w:ascii="Times New Roman" w:hAnsi="Times New Roman"/>
                <w:u w:val="single"/>
              </w:rPr>
            </w:pPr>
            <w:r w:rsidRPr="006E0CDE">
              <w:rPr>
                <w:rFonts w:ascii="Times New Roman" w:hAnsi="Times New Roman"/>
                <w:u w:val="single"/>
              </w:rPr>
              <w:t>Showing interest</w:t>
            </w:r>
          </w:p>
        </w:tc>
        <w:tc>
          <w:tcPr>
            <w:tcW w:w="6247" w:type="dxa"/>
            <w:tcBorders>
              <w:top w:val="single" w:sz="4" w:space="0" w:color="000000"/>
              <w:left w:val="single" w:sz="4" w:space="0" w:color="000000"/>
              <w:bottom w:val="single" w:sz="4" w:space="0" w:color="000000"/>
              <w:right w:val="single" w:sz="4" w:space="0" w:color="000000"/>
            </w:tcBorders>
          </w:tcPr>
          <w:p w:rsidR="00DA4878" w:rsidRPr="006E0CDE" w:rsidRDefault="00DA4878" w:rsidP="00D4285C">
            <w:pPr>
              <w:tabs>
                <w:tab w:val="left" w:pos="1276"/>
                <w:tab w:val="left" w:pos="1560"/>
              </w:tabs>
              <w:snapToGrid w:val="0"/>
              <w:spacing w:line="240" w:lineRule="auto"/>
              <w:ind w:firstLine="709"/>
              <w:rPr>
                <w:rFonts w:ascii="Times New Roman" w:hAnsi="Times New Roman"/>
              </w:rPr>
            </w:pPr>
            <w:r w:rsidRPr="006E0CDE">
              <w:rPr>
                <w:rFonts w:ascii="Times New Roman" w:hAnsi="Times New Roman"/>
              </w:rPr>
              <w:t>Interesting</w:t>
            </w:r>
            <w:r>
              <w:rPr>
                <w:rFonts w:ascii="Times New Roman" w:hAnsi="Times New Roman"/>
              </w:rPr>
              <w:t>!</w:t>
            </w:r>
          </w:p>
          <w:p w:rsidR="00DA4878" w:rsidRPr="006E0CDE" w:rsidRDefault="00DA4878" w:rsidP="00D4285C">
            <w:pPr>
              <w:tabs>
                <w:tab w:val="left" w:pos="1276"/>
                <w:tab w:val="left" w:pos="1560"/>
              </w:tabs>
              <w:spacing w:line="240" w:lineRule="auto"/>
              <w:ind w:firstLine="709"/>
              <w:rPr>
                <w:rFonts w:ascii="Times New Roman" w:hAnsi="Times New Roman"/>
              </w:rPr>
            </w:pPr>
            <w:r w:rsidRPr="006E0CDE">
              <w:rPr>
                <w:rFonts w:ascii="Times New Roman" w:hAnsi="Times New Roman"/>
              </w:rPr>
              <w:t>Really</w:t>
            </w:r>
            <w:r>
              <w:rPr>
                <w:rFonts w:ascii="Times New Roman" w:hAnsi="Times New Roman"/>
              </w:rPr>
              <w:t>?</w:t>
            </w:r>
          </w:p>
        </w:tc>
      </w:tr>
      <w:tr w:rsidR="00DA4878" w:rsidRPr="006E0CDE" w:rsidTr="00D4285C">
        <w:tc>
          <w:tcPr>
            <w:tcW w:w="2802" w:type="dxa"/>
            <w:tcBorders>
              <w:top w:val="single" w:sz="4" w:space="0" w:color="000000"/>
              <w:left w:val="single" w:sz="4" w:space="0" w:color="000000"/>
              <w:bottom w:val="single" w:sz="4" w:space="0" w:color="000000"/>
            </w:tcBorders>
          </w:tcPr>
          <w:p w:rsidR="00DA4878" w:rsidRPr="006E0CDE" w:rsidRDefault="00DA4878" w:rsidP="00D4285C">
            <w:pPr>
              <w:tabs>
                <w:tab w:val="left" w:pos="1276"/>
                <w:tab w:val="left" w:pos="1560"/>
              </w:tabs>
              <w:snapToGrid w:val="0"/>
              <w:spacing w:line="240" w:lineRule="auto"/>
              <w:ind w:firstLine="709"/>
              <w:rPr>
                <w:rFonts w:ascii="Times New Roman" w:hAnsi="Times New Roman"/>
                <w:u w:val="single"/>
                <w:lang w:val="en-US"/>
              </w:rPr>
            </w:pPr>
            <w:r w:rsidRPr="006E0CDE">
              <w:rPr>
                <w:rFonts w:ascii="Times New Roman" w:hAnsi="Times New Roman"/>
                <w:u w:val="single"/>
                <w:lang w:val="en-US"/>
              </w:rPr>
              <w:t>Saying good – bye</w:t>
            </w:r>
          </w:p>
          <w:p w:rsidR="00DA4878" w:rsidRPr="006E0CDE" w:rsidRDefault="00DA4878" w:rsidP="00D4285C">
            <w:pPr>
              <w:tabs>
                <w:tab w:val="left" w:pos="1276"/>
                <w:tab w:val="left" w:pos="1560"/>
              </w:tabs>
              <w:spacing w:line="240" w:lineRule="auto"/>
              <w:ind w:firstLine="709"/>
              <w:rPr>
                <w:rFonts w:ascii="Times New Roman" w:hAnsi="Times New Roman"/>
                <w:u w:val="single"/>
                <w:lang w:val="en-US"/>
              </w:rPr>
            </w:pPr>
            <w:r w:rsidRPr="006E0CDE">
              <w:rPr>
                <w:rFonts w:ascii="Times New Roman" w:hAnsi="Times New Roman"/>
                <w:u w:val="single"/>
                <w:lang w:val="en-US"/>
              </w:rPr>
              <w:t>Thanking your host</w:t>
            </w:r>
          </w:p>
        </w:tc>
        <w:tc>
          <w:tcPr>
            <w:tcW w:w="6247" w:type="dxa"/>
            <w:tcBorders>
              <w:top w:val="single" w:sz="4" w:space="0" w:color="000000"/>
              <w:left w:val="single" w:sz="4" w:space="0" w:color="000000"/>
              <w:bottom w:val="single" w:sz="4" w:space="0" w:color="000000"/>
              <w:right w:val="single" w:sz="4" w:space="0" w:color="000000"/>
            </w:tcBorders>
          </w:tcPr>
          <w:p w:rsidR="00DA4878" w:rsidRPr="006E0CDE" w:rsidRDefault="00DA4878" w:rsidP="00D4285C">
            <w:pPr>
              <w:tabs>
                <w:tab w:val="left" w:pos="1276"/>
                <w:tab w:val="left" w:pos="1560"/>
              </w:tabs>
              <w:snapToGrid w:val="0"/>
              <w:spacing w:line="240" w:lineRule="auto"/>
              <w:ind w:firstLine="709"/>
              <w:rPr>
                <w:rFonts w:ascii="Times New Roman" w:hAnsi="Times New Roman"/>
                <w:lang w:val="en-US"/>
              </w:rPr>
            </w:pPr>
            <w:r w:rsidRPr="006E0CDE">
              <w:rPr>
                <w:rFonts w:ascii="Times New Roman" w:hAnsi="Times New Roman"/>
                <w:lang w:val="en-US"/>
              </w:rPr>
              <w:t>Thanks very much for your hospitality</w:t>
            </w:r>
            <w:r>
              <w:rPr>
                <w:rFonts w:ascii="Times New Roman" w:hAnsi="Times New Roman"/>
                <w:lang w:val="en-US"/>
              </w:rPr>
              <w:t>.</w:t>
            </w:r>
          </w:p>
          <w:p w:rsidR="00DA4878" w:rsidRPr="006E0CDE" w:rsidRDefault="00DA4878" w:rsidP="00D4285C">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I really enjoyed the meal</w:t>
            </w:r>
            <w:r>
              <w:rPr>
                <w:rFonts w:ascii="Times New Roman" w:hAnsi="Times New Roman"/>
                <w:lang w:val="en-US"/>
              </w:rPr>
              <w:t>.</w:t>
            </w:r>
          </w:p>
          <w:p w:rsidR="00DA4878" w:rsidRPr="006E0CDE" w:rsidRDefault="00DA4878" w:rsidP="00D4285C">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Thanks for showing me round the city</w:t>
            </w:r>
            <w:r>
              <w:rPr>
                <w:rFonts w:ascii="Times New Roman" w:hAnsi="Times New Roman"/>
                <w:lang w:val="en-US"/>
              </w:rPr>
              <w:t>.</w:t>
            </w:r>
          </w:p>
          <w:p w:rsidR="00DA4878" w:rsidRPr="006E0CDE" w:rsidRDefault="00DA4878" w:rsidP="00D4285C">
            <w:pPr>
              <w:tabs>
                <w:tab w:val="left" w:pos="1276"/>
                <w:tab w:val="left" w:pos="1560"/>
              </w:tabs>
              <w:spacing w:line="240" w:lineRule="auto"/>
              <w:ind w:firstLine="709"/>
              <w:rPr>
                <w:rFonts w:ascii="Times New Roman" w:hAnsi="Times New Roman"/>
                <w:lang w:val="en-US"/>
              </w:rPr>
            </w:pPr>
            <w:r w:rsidRPr="006E0CDE">
              <w:rPr>
                <w:rFonts w:ascii="Times New Roman" w:hAnsi="Times New Roman"/>
                <w:lang w:val="en-US"/>
              </w:rPr>
              <w:t>I’ll be in touch soon.</w:t>
            </w:r>
          </w:p>
          <w:p w:rsidR="00DA4878" w:rsidRPr="006E0CDE" w:rsidRDefault="00DA4878" w:rsidP="00D4285C">
            <w:pPr>
              <w:tabs>
                <w:tab w:val="left" w:pos="1276"/>
                <w:tab w:val="left" w:pos="1560"/>
              </w:tabs>
              <w:spacing w:line="240" w:lineRule="auto"/>
              <w:ind w:firstLine="709"/>
              <w:rPr>
                <w:rFonts w:ascii="Times New Roman" w:hAnsi="Times New Roman"/>
              </w:rPr>
            </w:pPr>
            <w:r w:rsidRPr="006E0CDE">
              <w:rPr>
                <w:rFonts w:ascii="Times New Roman" w:hAnsi="Times New Roman"/>
              </w:rPr>
              <w:t>Goodbye</w:t>
            </w:r>
            <w:r>
              <w:rPr>
                <w:rFonts w:ascii="Times New Roman" w:hAnsi="Times New Roman"/>
              </w:rPr>
              <w:t>.</w:t>
            </w:r>
            <w:r w:rsidRPr="006E0CDE">
              <w:rPr>
                <w:rFonts w:ascii="Times New Roman" w:hAnsi="Times New Roman"/>
              </w:rPr>
              <w:t xml:space="preserve"> All the best</w:t>
            </w:r>
            <w:r>
              <w:rPr>
                <w:rFonts w:ascii="Times New Roman" w:hAnsi="Times New Roman"/>
              </w:rPr>
              <w:t>.</w:t>
            </w:r>
            <w:r w:rsidRPr="006E0CDE">
              <w:rPr>
                <w:rFonts w:ascii="Times New Roman" w:hAnsi="Times New Roman"/>
              </w:rPr>
              <w:t xml:space="preserve"> </w:t>
            </w:r>
          </w:p>
        </w:tc>
      </w:tr>
    </w:tbl>
    <w:p w:rsidR="00DA4878" w:rsidRPr="006E0CDE" w:rsidRDefault="00DA4878" w:rsidP="00DA4878">
      <w:pPr>
        <w:tabs>
          <w:tab w:val="left" w:pos="1276"/>
          <w:tab w:val="left" w:pos="1560"/>
        </w:tabs>
        <w:spacing w:line="240" w:lineRule="auto"/>
        <w:ind w:firstLine="709"/>
        <w:rPr>
          <w:rFonts w:ascii="Times New Roman" w:hAnsi="Times New Roman"/>
        </w:rPr>
      </w:pPr>
    </w:p>
    <w:p w:rsidR="00DA4878" w:rsidRPr="006E0CDE" w:rsidRDefault="00DA4878" w:rsidP="00DA4878">
      <w:pPr>
        <w:tabs>
          <w:tab w:val="left" w:pos="1276"/>
          <w:tab w:val="left" w:pos="1560"/>
        </w:tabs>
        <w:spacing w:line="240" w:lineRule="auto"/>
        <w:ind w:firstLine="709"/>
        <w:rPr>
          <w:rFonts w:ascii="Times New Roman" w:hAnsi="Times New Roman"/>
        </w:rPr>
      </w:pPr>
    </w:p>
    <w:p w:rsidR="00DA4878" w:rsidRPr="006E0CDE" w:rsidRDefault="00DA4878" w:rsidP="00DA4878">
      <w:pPr>
        <w:spacing w:line="240" w:lineRule="auto"/>
        <w:ind w:firstLine="709"/>
        <w:outlineLvl w:val="0"/>
        <w:rPr>
          <w:rFonts w:ascii="Times New Roman" w:hAnsi="Times New Roman"/>
          <w:lang w:val="en-US"/>
        </w:rPr>
      </w:pPr>
      <w:r w:rsidRPr="006E0CDE">
        <w:rPr>
          <w:rFonts w:ascii="Times New Roman" w:hAnsi="Times New Roman"/>
          <w:lang w:val="en-US"/>
        </w:rPr>
        <w:lastRenderedPageBreak/>
        <w:t>Role play the situations</w:t>
      </w:r>
      <w:r>
        <w:rPr>
          <w:rFonts w:ascii="Times New Roman" w:hAnsi="Times New Roman"/>
          <w:lang w:val="en-US"/>
        </w:rPr>
        <w:t xml:space="preserve"> (</w:t>
      </w:r>
      <w:r w:rsidRPr="006E0CDE">
        <w:rPr>
          <w:rFonts w:ascii="Times New Roman" w:hAnsi="Times New Roman"/>
          <w:lang w:val="en-US"/>
        </w:rPr>
        <w:t>20 points)</w:t>
      </w:r>
    </w:p>
    <w:p w:rsidR="00DA4878" w:rsidRPr="006E0CDE" w:rsidRDefault="00DA4878" w:rsidP="00DA4878">
      <w:pPr>
        <w:numPr>
          <w:ilvl w:val="0"/>
          <w:numId w:val="11"/>
        </w:numPr>
        <w:spacing w:after="0" w:line="240" w:lineRule="auto"/>
        <w:ind w:firstLine="709"/>
        <w:rPr>
          <w:rFonts w:ascii="Times New Roman" w:hAnsi="Times New Roman"/>
          <w:lang w:val="en-US"/>
        </w:rPr>
      </w:pPr>
      <w:r w:rsidRPr="006E0CDE">
        <w:rPr>
          <w:rFonts w:ascii="Times New Roman" w:hAnsi="Times New Roman"/>
          <w:lang w:val="en-US"/>
        </w:rPr>
        <w:t>You are having dinner with a business contact who tries to persuade you to try a type of food you hate. Refuse politely.</w:t>
      </w:r>
    </w:p>
    <w:p w:rsidR="00DA4878" w:rsidRPr="006E0CDE" w:rsidRDefault="00DA4878" w:rsidP="00DA4878">
      <w:pPr>
        <w:numPr>
          <w:ilvl w:val="0"/>
          <w:numId w:val="11"/>
        </w:numPr>
        <w:spacing w:after="0" w:line="240" w:lineRule="auto"/>
        <w:ind w:firstLine="709"/>
        <w:rPr>
          <w:rFonts w:ascii="Times New Roman" w:hAnsi="Times New Roman"/>
          <w:lang w:val="en-US"/>
        </w:rPr>
      </w:pPr>
      <w:r w:rsidRPr="006E0CDE">
        <w:rPr>
          <w:rFonts w:ascii="Times New Roman" w:hAnsi="Times New Roman"/>
          <w:lang w:val="en-US"/>
        </w:rPr>
        <w:t>You meet a business contact in a foreign country. Find out the information below. Also tell them about yourself using a) to d) as a guide.</w:t>
      </w:r>
    </w:p>
    <w:p w:rsidR="00DA4878" w:rsidRPr="006E0CDE" w:rsidRDefault="00DA4878" w:rsidP="00DA4878">
      <w:pPr>
        <w:numPr>
          <w:ilvl w:val="1"/>
          <w:numId w:val="11"/>
        </w:numPr>
        <w:spacing w:after="0" w:line="240" w:lineRule="auto"/>
        <w:ind w:firstLine="709"/>
        <w:rPr>
          <w:rFonts w:ascii="Times New Roman" w:hAnsi="Times New Roman"/>
          <w:lang w:val="en-US"/>
        </w:rPr>
      </w:pPr>
      <w:r w:rsidRPr="006E0CDE">
        <w:rPr>
          <w:rFonts w:ascii="Times New Roman" w:hAnsi="Times New Roman"/>
          <w:lang w:val="en-US"/>
        </w:rPr>
        <w:t>how they spend their weekends;</w:t>
      </w:r>
    </w:p>
    <w:p w:rsidR="00DA4878" w:rsidRPr="006E0CDE" w:rsidRDefault="00DA4878" w:rsidP="00DA4878">
      <w:pPr>
        <w:numPr>
          <w:ilvl w:val="1"/>
          <w:numId w:val="11"/>
        </w:numPr>
        <w:spacing w:after="0" w:line="240" w:lineRule="auto"/>
        <w:ind w:firstLine="709"/>
        <w:rPr>
          <w:rFonts w:ascii="Times New Roman" w:hAnsi="Times New Roman"/>
          <w:lang w:val="en-US"/>
        </w:rPr>
      </w:pPr>
      <w:r w:rsidRPr="006E0CDE">
        <w:rPr>
          <w:rFonts w:ascii="Times New Roman" w:hAnsi="Times New Roman"/>
          <w:lang w:val="en-US"/>
        </w:rPr>
        <w:t>where they go for their holidays;</w:t>
      </w:r>
    </w:p>
    <w:p w:rsidR="00DA4878" w:rsidRPr="006E0CDE" w:rsidRDefault="00DA4878" w:rsidP="00DA4878">
      <w:pPr>
        <w:numPr>
          <w:ilvl w:val="1"/>
          <w:numId w:val="11"/>
        </w:numPr>
        <w:spacing w:after="0" w:line="240" w:lineRule="auto"/>
        <w:ind w:firstLine="709"/>
        <w:rPr>
          <w:rFonts w:ascii="Times New Roman" w:hAnsi="Times New Roman"/>
          <w:lang w:val="en-US"/>
        </w:rPr>
      </w:pPr>
      <w:r w:rsidRPr="006E0CDE">
        <w:rPr>
          <w:rFonts w:ascii="Times New Roman" w:hAnsi="Times New Roman"/>
          <w:lang w:val="en-US"/>
        </w:rPr>
        <w:t>what they do in the evenings;</w:t>
      </w:r>
    </w:p>
    <w:p w:rsidR="00DA4878" w:rsidRPr="006E0CDE" w:rsidRDefault="00DA4878" w:rsidP="00DA4878">
      <w:pPr>
        <w:numPr>
          <w:ilvl w:val="1"/>
          <w:numId w:val="11"/>
        </w:numPr>
        <w:spacing w:after="0" w:line="240" w:lineRule="auto"/>
        <w:ind w:firstLine="709"/>
        <w:rPr>
          <w:rFonts w:ascii="Times New Roman" w:hAnsi="Times New Roman"/>
          <w:lang w:val="en-US"/>
        </w:rPr>
      </w:pPr>
      <w:r w:rsidRPr="006E0CDE">
        <w:rPr>
          <w:rFonts w:ascii="Times New Roman" w:hAnsi="Times New Roman"/>
          <w:lang w:val="en-US"/>
        </w:rPr>
        <w:t>what kinds of hobbies and sports they like.</w:t>
      </w:r>
    </w:p>
    <w:p w:rsidR="00DA4878" w:rsidRPr="006E0CDE" w:rsidRDefault="00DA4878" w:rsidP="00DA4878">
      <w:pPr>
        <w:spacing w:line="240" w:lineRule="auto"/>
        <w:ind w:left="1080" w:firstLine="709"/>
        <w:rPr>
          <w:rFonts w:ascii="Times New Roman" w:hAnsi="Times New Roman"/>
          <w:lang w:val="en-US"/>
        </w:rPr>
      </w:pPr>
    </w:p>
    <w:p w:rsidR="00DA4878" w:rsidRPr="006E0CDE" w:rsidRDefault="00DA4878" w:rsidP="00DA4878">
      <w:pPr>
        <w:spacing w:line="240" w:lineRule="auto"/>
        <w:ind w:left="1080" w:firstLine="709"/>
        <w:rPr>
          <w:rFonts w:ascii="Times New Roman" w:hAnsi="Times New Roman"/>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672"/>
      </w:tblGrid>
      <w:tr w:rsidR="00DA4878" w:rsidRPr="006E0CDE" w:rsidTr="00D4285C">
        <w:trPr>
          <w:trHeight w:val="619"/>
        </w:trPr>
        <w:tc>
          <w:tcPr>
            <w:tcW w:w="4320" w:type="dxa"/>
          </w:tcPr>
          <w:p w:rsidR="00DA4878" w:rsidRPr="006E0CDE" w:rsidRDefault="00DA4878" w:rsidP="00D4285C">
            <w:pPr>
              <w:spacing w:line="240" w:lineRule="auto"/>
              <w:ind w:firstLine="709"/>
              <w:rPr>
                <w:rFonts w:ascii="Times New Roman" w:hAnsi="Times New Roman"/>
                <w:u w:val="single"/>
                <w:lang w:val="en-US"/>
              </w:rPr>
            </w:pPr>
            <w:r w:rsidRPr="006E0CDE">
              <w:rPr>
                <w:rFonts w:ascii="Times New Roman" w:hAnsi="Times New Roman"/>
                <w:u w:val="single"/>
                <w:lang w:val="en-US"/>
              </w:rPr>
              <w:t>Functions</w:t>
            </w:r>
          </w:p>
        </w:tc>
        <w:tc>
          <w:tcPr>
            <w:tcW w:w="4672" w:type="dxa"/>
          </w:tcPr>
          <w:p w:rsidR="00DA4878" w:rsidRPr="006E0CDE" w:rsidRDefault="00DA4878" w:rsidP="00D4285C">
            <w:pPr>
              <w:spacing w:line="240" w:lineRule="auto"/>
              <w:ind w:firstLine="709"/>
              <w:rPr>
                <w:rFonts w:ascii="Times New Roman" w:hAnsi="Times New Roman"/>
                <w:u w:val="single"/>
                <w:lang w:val="en-US"/>
              </w:rPr>
            </w:pPr>
            <w:r w:rsidRPr="006E0CDE">
              <w:rPr>
                <w:rFonts w:ascii="Times New Roman" w:hAnsi="Times New Roman"/>
                <w:u w:val="single"/>
                <w:lang w:val="en-US"/>
              </w:rPr>
              <w:t>Functional Examples</w:t>
            </w:r>
          </w:p>
        </w:tc>
      </w:tr>
      <w:tr w:rsidR="00DA4878" w:rsidRPr="00DA4878" w:rsidTr="00D4285C">
        <w:trPr>
          <w:trHeight w:val="1775"/>
        </w:trPr>
        <w:tc>
          <w:tcPr>
            <w:tcW w:w="4320" w:type="dxa"/>
          </w:tcPr>
          <w:p w:rsidR="00DA4878" w:rsidRPr="006E0CDE" w:rsidRDefault="00DA4878" w:rsidP="00D4285C">
            <w:pPr>
              <w:spacing w:line="240" w:lineRule="auto"/>
              <w:ind w:firstLine="709"/>
              <w:rPr>
                <w:rFonts w:ascii="Times New Roman" w:hAnsi="Times New Roman"/>
                <w:u w:val="single"/>
                <w:lang w:val="en-US"/>
              </w:rPr>
            </w:pPr>
            <w:r w:rsidRPr="006E0CDE">
              <w:rPr>
                <w:rFonts w:ascii="Times New Roman" w:hAnsi="Times New Roman"/>
                <w:u w:val="single"/>
                <w:lang w:val="en-US"/>
              </w:rPr>
              <w:t>Making excuses</w:t>
            </w:r>
          </w:p>
        </w:tc>
        <w:tc>
          <w:tcPr>
            <w:tcW w:w="4672"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It’s very kind of you, but…</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I’d like to take it easy/ relax if you don’t mind.</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It’s very kind of you, but another time perhaps</w:t>
            </w:r>
          </w:p>
        </w:tc>
      </w:tr>
      <w:tr w:rsidR="00DA4878" w:rsidRPr="006E0CDE" w:rsidTr="00D4285C">
        <w:trPr>
          <w:trHeight w:val="2629"/>
        </w:trPr>
        <w:tc>
          <w:tcPr>
            <w:tcW w:w="4320" w:type="dxa"/>
          </w:tcPr>
          <w:p w:rsidR="00DA4878" w:rsidRPr="006E0CDE" w:rsidRDefault="00DA4878" w:rsidP="00D4285C">
            <w:pPr>
              <w:spacing w:line="240" w:lineRule="auto"/>
              <w:ind w:firstLine="709"/>
              <w:rPr>
                <w:rFonts w:ascii="Times New Roman" w:hAnsi="Times New Roman"/>
                <w:u w:val="single"/>
                <w:lang w:val="en-US"/>
              </w:rPr>
            </w:pPr>
            <w:r w:rsidRPr="006E0CDE">
              <w:rPr>
                <w:rFonts w:ascii="Times New Roman" w:hAnsi="Times New Roman"/>
                <w:u w:val="single"/>
                <w:lang w:val="en-US"/>
              </w:rPr>
              <w:t>Making conversation</w:t>
            </w:r>
          </w:p>
        </w:tc>
        <w:tc>
          <w:tcPr>
            <w:tcW w:w="4672"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 xml:space="preserve">What do you  like to do in your spare time? </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Where are you, going for your holiday this year?</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Can you tell me about any interesting place to visit?</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What/ How about you?</w:t>
            </w:r>
          </w:p>
        </w:tc>
      </w:tr>
      <w:tr w:rsidR="00DA4878" w:rsidRPr="006E0CDE" w:rsidTr="00D4285C">
        <w:trPr>
          <w:trHeight w:val="536"/>
        </w:trPr>
        <w:tc>
          <w:tcPr>
            <w:tcW w:w="4320" w:type="dxa"/>
          </w:tcPr>
          <w:p w:rsidR="00DA4878" w:rsidRPr="006E0CDE" w:rsidRDefault="00DA4878" w:rsidP="00D4285C">
            <w:pPr>
              <w:spacing w:line="240" w:lineRule="auto"/>
              <w:ind w:firstLine="709"/>
              <w:rPr>
                <w:rFonts w:ascii="Times New Roman" w:hAnsi="Times New Roman"/>
                <w:u w:val="single"/>
                <w:lang w:val="en-US"/>
              </w:rPr>
            </w:pPr>
            <w:r w:rsidRPr="006E0CDE">
              <w:rPr>
                <w:rFonts w:ascii="Times New Roman" w:hAnsi="Times New Roman"/>
                <w:u w:val="single"/>
                <w:lang w:val="en-US"/>
              </w:rPr>
              <w:t>Showing interest</w:t>
            </w:r>
          </w:p>
        </w:tc>
        <w:tc>
          <w:tcPr>
            <w:tcW w:w="4672"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Interesting! Really?</w:t>
            </w:r>
          </w:p>
          <w:p w:rsidR="00DA4878" w:rsidRPr="006E0CDE" w:rsidRDefault="00DA4878" w:rsidP="00D4285C">
            <w:pPr>
              <w:spacing w:line="240" w:lineRule="auto"/>
              <w:ind w:firstLine="709"/>
              <w:rPr>
                <w:rFonts w:ascii="Times New Roman" w:hAnsi="Times New Roman"/>
                <w:lang w:val="en-US"/>
              </w:rPr>
            </w:pPr>
          </w:p>
        </w:tc>
      </w:tr>
      <w:tr w:rsidR="00DA4878" w:rsidRPr="00DA4878" w:rsidTr="00D4285C">
        <w:trPr>
          <w:trHeight w:val="552"/>
        </w:trPr>
        <w:tc>
          <w:tcPr>
            <w:tcW w:w="4320" w:type="dxa"/>
          </w:tcPr>
          <w:p w:rsidR="00DA4878" w:rsidRPr="006E0CDE" w:rsidRDefault="00DA4878" w:rsidP="00D4285C">
            <w:pPr>
              <w:spacing w:line="240" w:lineRule="auto"/>
              <w:ind w:firstLine="709"/>
              <w:rPr>
                <w:rFonts w:ascii="Times New Roman" w:hAnsi="Times New Roman"/>
                <w:u w:val="single"/>
                <w:lang w:val="en-US"/>
              </w:rPr>
            </w:pPr>
            <w:r w:rsidRPr="006E0CDE">
              <w:rPr>
                <w:rFonts w:ascii="Times New Roman" w:hAnsi="Times New Roman"/>
                <w:u w:val="single"/>
                <w:lang w:val="en-US"/>
              </w:rPr>
              <w:t xml:space="preserve">Saying good-bye/ </w:t>
            </w:r>
          </w:p>
          <w:p w:rsidR="00DA4878" w:rsidRPr="006E0CDE" w:rsidRDefault="00DA4878" w:rsidP="00D4285C">
            <w:pPr>
              <w:spacing w:line="240" w:lineRule="auto"/>
              <w:ind w:firstLine="709"/>
              <w:rPr>
                <w:rFonts w:ascii="Times New Roman" w:hAnsi="Times New Roman"/>
                <w:u w:val="single"/>
                <w:lang w:val="en-US"/>
              </w:rPr>
            </w:pPr>
            <w:r w:rsidRPr="006E0CDE">
              <w:rPr>
                <w:rFonts w:ascii="Times New Roman" w:hAnsi="Times New Roman"/>
                <w:u w:val="single"/>
                <w:lang w:val="en-US"/>
              </w:rPr>
              <w:t>Thanking your host</w:t>
            </w:r>
          </w:p>
        </w:tc>
        <w:tc>
          <w:tcPr>
            <w:tcW w:w="4672"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Thanks very much for your hospitality.</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I really enjoyed the meal.</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Thanks for showing me round the city I’ll be in touch soon.</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Good</w:t>
            </w:r>
            <w:r>
              <w:rPr>
                <w:rFonts w:ascii="Times New Roman" w:hAnsi="Times New Roman"/>
                <w:lang w:val="en-US"/>
              </w:rPr>
              <w:t xml:space="preserve"> </w:t>
            </w:r>
            <w:r w:rsidRPr="006E0CDE">
              <w:rPr>
                <w:rFonts w:ascii="Times New Roman" w:hAnsi="Times New Roman"/>
                <w:lang w:val="en-US"/>
              </w:rPr>
              <w:t>bye. All the best</w:t>
            </w:r>
          </w:p>
        </w:tc>
      </w:tr>
    </w:tbl>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spacing w:line="240" w:lineRule="auto"/>
        <w:ind w:firstLine="709"/>
        <w:outlineLvl w:val="0"/>
        <w:rPr>
          <w:rFonts w:ascii="Times New Roman" w:hAnsi="Times New Roman"/>
          <w:lang w:val="en-US"/>
        </w:rPr>
      </w:pPr>
      <w:r w:rsidRPr="006E0CDE">
        <w:rPr>
          <w:rFonts w:ascii="Times New Roman" w:hAnsi="Times New Roman"/>
          <w:lang w:val="en-US"/>
        </w:rPr>
        <w:t>Role-play</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Giving and asking for advice</w:t>
      </w:r>
    </w:p>
    <w:p w:rsidR="00DA4878" w:rsidRPr="006E0CDE" w:rsidRDefault="00DA4878" w:rsidP="00DA4878">
      <w:pPr>
        <w:pStyle w:val="a3"/>
        <w:numPr>
          <w:ilvl w:val="0"/>
          <w:numId w:val="13"/>
        </w:numPr>
        <w:spacing w:line="240" w:lineRule="auto"/>
        <w:ind w:firstLine="709"/>
        <w:contextualSpacing w:val="0"/>
        <w:rPr>
          <w:rFonts w:ascii="Times New Roman" w:hAnsi="Times New Roman"/>
          <w:lang w:val="en-US"/>
        </w:rPr>
      </w:pPr>
      <w:r w:rsidRPr="006E0CDE">
        <w:rPr>
          <w:rFonts w:ascii="Times New Roman" w:hAnsi="Times New Roman"/>
          <w:lang w:val="en-US"/>
        </w:rPr>
        <w:t>Student A</w:t>
      </w:r>
    </w:p>
    <w:p w:rsidR="00DA4878" w:rsidRPr="006E0CDE" w:rsidRDefault="00DA4878" w:rsidP="00DA4878">
      <w:pPr>
        <w:spacing w:line="240" w:lineRule="auto"/>
        <w:ind w:firstLine="709"/>
        <w:rPr>
          <w:rFonts w:ascii="Times New Roman" w:hAnsi="Times New Roman"/>
          <w:color w:val="000000"/>
          <w:lang w:val="en-US"/>
        </w:rPr>
      </w:pPr>
      <w:r w:rsidRPr="006E0CDE">
        <w:rPr>
          <w:rFonts w:ascii="Times New Roman" w:hAnsi="Times New Roman"/>
          <w:color w:val="000000"/>
          <w:lang w:val="en-US"/>
        </w:rPr>
        <w:t>You are a cross-cultural consultant hired by a foreign executive who is going to do business for the first time in your country or a country you know well. Prepare some advice to give your client about business practices. Use these topics to help you.</w:t>
      </w:r>
    </w:p>
    <w:p w:rsidR="00DA4878" w:rsidRPr="006E0CDE" w:rsidRDefault="00DA4878" w:rsidP="00DA4878">
      <w:pPr>
        <w:shd w:val="clear" w:color="auto" w:fill="FFFFFF"/>
        <w:spacing w:before="130" w:line="240" w:lineRule="auto"/>
        <w:ind w:left="168" w:firstLine="709"/>
        <w:rPr>
          <w:rFonts w:ascii="Times New Roman" w:hAnsi="Times New Roman"/>
          <w:color w:val="000000"/>
          <w:lang w:val="en-US"/>
        </w:rPr>
      </w:pPr>
      <w:r w:rsidRPr="006E0CDE">
        <w:rPr>
          <w:rFonts w:ascii="Times New Roman" w:hAnsi="Times New Roman"/>
          <w:color w:val="000000"/>
          <w:lang w:val="en-US"/>
        </w:rPr>
        <w:lastRenderedPageBreak/>
        <w:t xml:space="preserve">Use of language: addressing / greeting </w:t>
      </w:r>
      <w:r>
        <w:rPr>
          <w:rFonts w:ascii="Times New Roman" w:hAnsi="Times New Roman"/>
          <w:color w:val="000000"/>
          <w:lang w:val="en-US"/>
        </w:rPr>
        <w:t>(</w:t>
      </w:r>
      <w:r w:rsidRPr="006E0CDE">
        <w:rPr>
          <w:rFonts w:ascii="Times New Roman" w:hAnsi="Times New Roman"/>
          <w:color w:val="000000"/>
          <w:lang w:val="en-US"/>
        </w:rPr>
        <w:t>formal? informal?)</w:t>
      </w:r>
    </w:p>
    <w:p w:rsidR="00DA4878" w:rsidRPr="006E0CDE" w:rsidRDefault="00DA4878" w:rsidP="00DA4878">
      <w:pPr>
        <w:shd w:val="clear" w:color="auto" w:fill="FFFFFF"/>
        <w:spacing w:before="96" w:line="240" w:lineRule="auto"/>
        <w:ind w:left="158" w:firstLine="709"/>
        <w:outlineLvl w:val="0"/>
        <w:rPr>
          <w:rFonts w:ascii="Times New Roman" w:hAnsi="Times New Roman"/>
          <w:lang w:val="en-US"/>
        </w:rPr>
      </w:pPr>
      <w:r w:rsidRPr="006E0CDE">
        <w:rPr>
          <w:rFonts w:ascii="Times New Roman" w:hAnsi="Times New Roman"/>
          <w:bCs/>
          <w:color w:val="000000"/>
          <w:lang w:val="en-US"/>
        </w:rPr>
        <w:t>Non-verbal</w:t>
      </w:r>
      <w:r>
        <w:rPr>
          <w:rFonts w:ascii="Times New Roman" w:hAnsi="Times New Roman"/>
          <w:bCs/>
          <w:color w:val="000000"/>
          <w:lang w:val="en-US"/>
        </w:rPr>
        <w:t xml:space="preserve"> </w:t>
      </w:r>
      <w:r w:rsidRPr="006E0CDE">
        <w:rPr>
          <w:rFonts w:ascii="Times New Roman" w:hAnsi="Times New Roman"/>
          <w:bCs/>
          <w:color w:val="000000"/>
          <w:lang w:val="en-US"/>
        </w:rPr>
        <w:t xml:space="preserve">communication: </w:t>
      </w:r>
      <w:r w:rsidRPr="006E0CDE">
        <w:rPr>
          <w:rFonts w:ascii="Times New Roman" w:hAnsi="Times New Roman"/>
          <w:color w:val="000000"/>
          <w:lang w:val="en-US"/>
        </w:rPr>
        <w:t>handshaking, gestures and silence?</w:t>
      </w:r>
    </w:p>
    <w:p w:rsidR="00DA4878" w:rsidRPr="006E0CDE" w:rsidRDefault="00DA4878" w:rsidP="00DA4878">
      <w:pPr>
        <w:shd w:val="clear" w:color="auto" w:fill="FFFFFF"/>
        <w:spacing w:before="110" w:line="240" w:lineRule="auto"/>
        <w:ind w:left="163" w:firstLine="709"/>
        <w:outlineLvl w:val="0"/>
        <w:rPr>
          <w:rFonts w:ascii="Times New Roman" w:hAnsi="Times New Roman"/>
          <w:lang w:val="en-US"/>
        </w:rPr>
      </w:pPr>
      <w:r w:rsidRPr="006E0CDE">
        <w:rPr>
          <w:rFonts w:ascii="Times New Roman" w:hAnsi="Times New Roman"/>
          <w:bCs/>
          <w:color w:val="000000"/>
          <w:lang w:val="en-US"/>
        </w:rPr>
        <w:t>Business</w:t>
      </w:r>
      <w:r>
        <w:rPr>
          <w:rFonts w:ascii="Times New Roman" w:hAnsi="Times New Roman"/>
          <w:bCs/>
          <w:color w:val="000000"/>
          <w:lang w:val="en-US"/>
        </w:rPr>
        <w:t xml:space="preserve"> negotiations: </w:t>
      </w:r>
      <w:r w:rsidRPr="006E0CDE">
        <w:rPr>
          <w:rFonts w:ascii="Times New Roman" w:hAnsi="Times New Roman"/>
          <w:color w:val="000000"/>
          <w:lang w:val="en-US"/>
        </w:rPr>
        <w:t>punctuality / respecting the agenda?</w:t>
      </w:r>
    </w:p>
    <w:p w:rsidR="00DA4878" w:rsidRPr="006E0CDE" w:rsidRDefault="00DA4878" w:rsidP="00DA4878">
      <w:pPr>
        <w:shd w:val="clear" w:color="auto" w:fill="FFFFFF"/>
        <w:spacing w:line="240" w:lineRule="auto"/>
        <w:ind w:left="1930" w:firstLine="709"/>
        <w:rPr>
          <w:rFonts w:ascii="Times New Roman" w:hAnsi="Times New Roman"/>
          <w:lang w:val="en-US"/>
        </w:rPr>
      </w:pPr>
      <w:r w:rsidRPr="006E0CDE">
        <w:rPr>
          <w:rFonts w:ascii="Times New Roman" w:hAnsi="Times New Roman"/>
          <w:color w:val="000000"/>
          <w:lang w:val="en-US"/>
        </w:rPr>
        <w:t>negotiating styles; direct? indirect? When is the right</w:t>
      </w:r>
    </w:p>
    <w:p w:rsidR="00DA4878" w:rsidRPr="006E0CDE" w:rsidRDefault="00DA4878" w:rsidP="00DA4878">
      <w:pPr>
        <w:shd w:val="clear" w:color="auto" w:fill="FFFFFF"/>
        <w:spacing w:line="240" w:lineRule="auto"/>
        <w:ind w:left="1930" w:firstLine="709"/>
        <w:rPr>
          <w:rFonts w:ascii="Times New Roman" w:hAnsi="Times New Roman"/>
          <w:lang w:val="en-US"/>
        </w:rPr>
      </w:pPr>
      <w:r w:rsidRPr="006E0CDE">
        <w:rPr>
          <w:rFonts w:ascii="Times New Roman" w:hAnsi="Times New Roman"/>
          <w:color w:val="000000"/>
          <w:lang w:val="en-US"/>
        </w:rPr>
        <w:t>moment to mention money?</w:t>
      </w:r>
    </w:p>
    <w:p w:rsidR="00DA4878" w:rsidRPr="006E0CDE" w:rsidRDefault="00DA4878" w:rsidP="00DA4878">
      <w:pPr>
        <w:shd w:val="clear" w:color="auto" w:fill="FFFFFF"/>
        <w:tabs>
          <w:tab w:val="left" w:pos="1925"/>
        </w:tabs>
        <w:spacing w:before="110" w:line="240" w:lineRule="auto"/>
        <w:ind w:left="154" w:firstLine="709"/>
        <w:rPr>
          <w:rFonts w:ascii="Times New Roman" w:hAnsi="Times New Roman"/>
          <w:lang w:val="en-US"/>
        </w:rPr>
      </w:pPr>
      <w:r>
        <w:rPr>
          <w:rFonts w:ascii="Times New Roman" w:hAnsi="Times New Roman"/>
          <w:bCs/>
          <w:color w:val="000000"/>
          <w:lang w:val="en-US"/>
        </w:rPr>
        <w:t xml:space="preserve">Socialising </w:t>
      </w:r>
      <w:r w:rsidRPr="006E0CDE">
        <w:rPr>
          <w:rFonts w:ascii="Times New Roman" w:hAnsi="Times New Roman"/>
          <w:color w:val="000000"/>
          <w:lang w:val="en-US"/>
        </w:rPr>
        <w:t>attitudes: gift giving, eating, humour?</w:t>
      </w:r>
    </w:p>
    <w:p w:rsidR="00DA4878" w:rsidRPr="006E0CDE" w:rsidRDefault="00DA4878" w:rsidP="00DA4878">
      <w:pPr>
        <w:shd w:val="clear" w:color="auto" w:fill="FFFFFF"/>
        <w:spacing w:line="240" w:lineRule="auto"/>
        <w:ind w:left="1930" w:firstLine="709"/>
        <w:rPr>
          <w:rFonts w:ascii="Times New Roman" w:hAnsi="Times New Roman"/>
          <w:color w:val="000000"/>
          <w:lang w:val="en-US"/>
        </w:rPr>
      </w:pPr>
      <w:r w:rsidRPr="006E0CDE">
        <w:rPr>
          <w:rFonts w:ascii="Times New Roman" w:hAnsi="Times New Roman"/>
          <w:color w:val="000000"/>
          <w:lang w:val="en-US"/>
        </w:rPr>
        <w:t xml:space="preserve">conversation topics </w:t>
      </w:r>
      <w:r>
        <w:rPr>
          <w:rFonts w:ascii="Times New Roman" w:hAnsi="Times New Roman"/>
          <w:color w:val="000000"/>
          <w:lang w:val="en-US"/>
        </w:rPr>
        <w:t xml:space="preserve"> (</w:t>
      </w:r>
      <w:r w:rsidRPr="006E0CDE">
        <w:rPr>
          <w:rFonts w:ascii="Times New Roman" w:hAnsi="Times New Roman"/>
          <w:color w:val="000000"/>
          <w:lang w:val="en-US"/>
        </w:rPr>
        <w:t>religion? politics? salaries?)</w:t>
      </w:r>
    </w:p>
    <w:p w:rsidR="00DA4878" w:rsidRPr="006E0CDE" w:rsidRDefault="00DA4878" w:rsidP="00DA4878">
      <w:pPr>
        <w:shd w:val="clear" w:color="auto" w:fill="FFFFFF"/>
        <w:spacing w:line="240" w:lineRule="auto"/>
        <w:ind w:firstLine="709"/>
        <w:rPr>
          <w:rFonts w:ascii="Times New Roman" w:hAnsi="Times New Roman"/>
          <w:color w:val="000000"/>
          <w:lang w:val="en-US"/>
        </w:rPr>
      </w:pPr>
      <w:r w:rsidRPr="006E0CDE">
        <w:rPr>
          <w:rFonts w:ascii="Times New Roman" w:hAnsi="Times New Roman"/>
          <w:color w:val="000000"/>
          <w:lang w:val="en-US"/>
        </w:rPr>
        <w:t xml:space="preserve">The following structures will help you to answer the questions that your client </w:t>
      </w:r>
      <w:r>
        <w:rPr>
          <w:rFonts w:ascii="Times New Roman" w:hAnsi="Times New Roman"/>
          <w:color w:val="000000"/>
          <w:lang w:val="en-US"/>
        </w:rPr>
        <w:t xml:space="preserve"> (</w:t>
      </w:r>
      <w:r w:rsidRPr="006E0CDE">
        <w:rPr>
          <w:rFonts w:ascii="Times New Roman" w:hAnsi="Times New Roman"/>
          <w:color w:val="000000"/>
          <w:lang w:val="en-US"/>
        </w:rPr>
        <w:t>Student B) will ask.</w:t>
      </w:r>
    </w:p>
    <w:p w:rsidR="00DA4878" w:rsidRPr="006E0CDE" w:rsidRDefault="00DA4878" w:rsidP="00DA4878">
      <w:pPr>
        <w:shd w:val="clear" w:color="auto" w:fill="FFFFFF"/>
        <w:spacing w:line="240" w:lineRule="auto"/>
        <w:ind w:firstLine="709"/>
        <w:rPr>
          <w:rFonts w:ascii="Times New Roman" w:hAnsi="Times New Roman"/>
          <w:color w:val="000000"/>
          <w:lang w:val="en-US"/>
        </w:rPr>
      </w:pPr>
      <w:r w:rsidRPr="006E0CDE">
        <w:rPr>
          <w:rFonts w:ascii="Times New Roman" w:hAnsi="Times New Roman"/>
          <w:color w:val="000000"/>
          <w:lang w:val="en-US"/>
        </w:rPr>
        <w:t>You should always / never…</w:t>
      </w:r>
    </w:p>
    <w:p w:rsidR="00DA4878" w:rsidRPr="006E0CDE" w:rsidRDefault="00DA4878" w:rsidP="00DA4878">
      <w:pPr>
        <w:shd w:val="clear" w:color="auto" w:fill="FFFFFF"/>
        <w:spacing w:line="240" w:lineRule="auto"/>
        <w:ind w:firstLine="709"/>
        <w:rPr>
          <w:rFonts w:ascii="Times New Roman" w:hAnsi="Times New Roman"/>
          <w:color w:val="000000"/>
          <w:lang w:val="en-US"/>
        </w:rPr>
      </w:pPr>
      <w:r w:rsidRPr="006E0CDE">
        <w:rPr>
          <w:rFonts w:ascii="Times New Roman" w:hAnsi="Times New Roman"/>
          <w:color w:val="000000"/>
          <w:lang w:val="en-US"/>
        </w:rPr>
        <w:t>I would advise you to …</w:t>
      </w:r>
    </w:p>
    <w:p w:rsidR="00DA4878" w:rsidRPr="006E0CDE" w:rsidRDefault="00DA4878" w:rsidP="00DA4878">
      <w:pPr>
        <w:shd w:val="clear" w:color="auto" w:fill="FFFFFF"/>
        <w:spacing w:line="240" w:lineRule="auto"/>
        <w:ind w:firstLine="709"/>
        <w:rPr>
          <w:rFonts w:ascii="Times New Roman" w:hAnsi="Times New Roman"/>
          <w:color w:val="000000"/>
          <w:lang w:val="en-US"/>
        </w:rPr>
      </w:pPr>
      <w:r w:rsidRPr="006E0CDE">
        <w:rPr>
          <w:rFonts w:ascii="Times New Roman" w:hAnsi="Times New Roman"/>
          <w:color w:val="000000"/>
          <w:lang w:val="en-US"/>
        </w:rPr>
        <w:t>Don’t forget…</w:t>
      </w:r>
    </w:p>
    <w:p w:rsidR="00DA4878" w:rsidRPr="006E0CDE" w:rsidRDefault="00DA4878" w:rsidP="00DA4878">
      <w:pPr>
        <w:shd w:val="clear" w:color="auto" w:fill="FFFFFF"/>
        <w:spacing w:line="240" w:lineRule="auto"/>
        <w:ind w:firstLine="709"/>
        <w:rPr>
          <w:rFonts w:ascii="Times New Roman" w:hAnsi="Times New Roman"/>
          <w:color w:val="000000"/>
          <w:lang w:val="en-US"/>
        </w:rPr>
      </w:pPr>
      <w:r w:rsidRPr="006E0CDE">
        <w:rPr>
          <w:rFonts w:ascii="Times New Roman" w:hAnsi="Times New Roman"/>
          <w:color w:val="000000"/>
          <w:lang w:val="en-US"/>
        </w:rPr>
        <w:t>Never…</w:t>
      </w:r>
    </w:p>
    <w:p w:rsidR="00DA4878" w:rsidRPr="006E0CDE" w:rsidRDefault="00DA4878" w:rsidP="00DA4878">
      <w:pPr>
        <w:shd w:val="clear" w:color="auto" w:fill="FFFFFF"/>
        <w:spacing w:line="240" w:lineRule="auto"/>
        <w:ind w:firstLine="709"/>
        <w:rPr>
          <w:rFonts w:ascii="Times New Roman" w:hAnsi="Times New Roman"/>
          <w:color w:val="000000"/>
          <w:lang w:val="en-US"/>
        </w:rPr>
      </w:pPr>
      <w:r w:rsidRPr="006E0CDE">
        <w:rPr>
          <w:rFonts w:ascii="Times New Roman" w:hAnsi="Times New Roman"/>
          <w:color w:val="000000"/>
          <w:lang w:val="en-US"/>
        </w:rPr>
        <w:t>Do…</w:t>
      </w:r>
    </w:p>
    <w:p w:rsidR="00DA4878" w:rsidRPr="006E0CDE" w:rsidRDefault="00DA4878" w:rsidP="00DA4878">
      <w:pPr>
        <w:shd w:val="clear" w:color="auto" w:fill="FFFFFF"/>
        <w:spacing w:line="240" w:lineRule="auto"/>
        <w:ind w:firstLine="709"/>
        <w:rPr>
          <w:rFonts w:ascii="Times New Roman" w:hAnsi="Times New Roman"/>
          <w:color w:val="000000"/>
          <w:lang w:val="en-US"/>
        </w:rPr>
      </w:pPr>
      <w:r w:rsidRPr="006E0CDE">
        <w:rPr>
          <w:rFonts w:ascii="Times New Roman" w:hAnsi="Times New Roman"/>
          <w:color w:val="000000"/>
          <w:lang w:val="en-US"/>
        </w:rPr>
        <w:t>Always…</w:t>
      </w:r>
    </w:p>
    <w:p w:rsidR="00DA4878" w:rsidRPr="006E0CDE" w:rsidRDefault="00DA4878" w:rsidP="00DA4878">
      <w:pPr>
        <w:shd w:val="clear" w:color="auto" w:fill="FFFFFF"/>
        <w:spacing w:line="240" w:lineRule="auto"/>
        <w:ind w:firstLine="709"/>
        <w:rPr>
          <w:rFonts w:ascii="Times New Roman" w:hAnsi="Times New Roman"/>
          <w:color w:val="000000"/>
          <w:lang w:val="en-US"/>
        </w:rPr>
      </w:pPr>
      <w:r w:rsidRPr="006E0CDE">
        <w:rPr>
          <w:rFonts w:ascii="Times New Roman" w:hAnsi="Times New Roman"/>
          <w:color w:val="000000"/>
          <w:lang w:val="en-US"/>
        </w:rPr>
        <w:t>It is important / essential to…</w:t>
      </w:r>
    </w:p>
    <w:p w:rsidR="00DA4878" w:rsidRPr="006E0CDE" w:rsidRDefault="00DA4878" w:rsidP="00DA4878">
      <w:pPr>
        <w:shd w:val="clear" w:color="auto" w:fill="FFFFFF"/>
        <w:spacing w:line="240" w:lineRule="auto"/>
        <w:ind w:firstLine="709"/>
        <w:rPr>
          <w:rFonts w:ascii="Times New Roman" w:hAnsi="Times New Roman"/>
          <w:color w:val="000000"/>
          <w:lang w:val="en-US"/>
        </w:rPr>
      </w:pPr>
      <w:r w:rsidRPr="006E0CDE">
        <w:rPr>
          <w:rFonts w:ascii="Times New Roman" w:hAnsi="Times New Roman"/>
          <w:color w:val="000000"/>
          <w:lang w:val="en-US"/>
        </w:rPr>
        <w:t>It would be a good idea to…</w:t>
      </w:r>
    </w:p>
    <w:p w:rsidR="00DA4878" w:rsidRPr="006E0CDE" w:rsidRDefault="00DA4878" w:rsidP="00DA4878">
      <w:pPr>
        <w:pStyle w:val="a3"/>
        <w:spacing w:line="240" w:lineRule="auto"/>
        <w:ind w:left="555" w:firstLine="709"/>
        <w:rPr>
          <w:rFonts w:ascii="Times New Roman" w:hAnsi="Times New Roman"/>
          <w:lang w:val="en-US"/>
        </w:rPr>
      </w:pPr>
    </w:p>
    <w:p w:rsidR="00DA4878" w:rsidRPr="006E0CDE" w:rsidRDefault="00DA4878" w:rsidP="00DA4878">
      <w:pPr>
        <w:pStyle w:val="a3"/>
        <w:numPr>
          <w:ilvl w:val="0"/>
          <w:numId w:val="13"/>
        </w:numPr>
        <w:spacing w:line="240" w:lineRule="auto"/>
        <w:ind w:firstLine="709"/>
        <w:contextualSpacing w:val="0"/>
        <w:rPr>
          <w:rFonts w:ascii="Times New Roman" w:hAnsi="Times New Roman"/>
          <w:lang w:val="en-US"/>
        </w:rPr>
      </w:pPr>
      <w:r w:rsidRPr="006E0CDE">
        <w:rPr>
          <w:rFonts w:ascii="Times New Roman" w:hAnsi="Times New Roman"/>
          <w:lang w:val="en-US"/>
        </w:rPr>
        <w:t>Student B</w:t>
      </w:r>
    </w:p>
    <w:p w:rsidR="00DA4878" w:rsidRPr="006E0CDE" w:rsidRDefault="00DA4878" w:rsidP="00DA4878">
      <w:pPr>
        <w:shd w:val="clear" w:color="auto" w:fill="FFFFFF"/>
        <w:spacing w:line="240" w:lineRule="auto"/>
        <w:ind w:firstLine="709"/>
        <w:rPr>
          <w:rFonts w:ascii="Times New Roman" w:hAnsi="Times New Roman"/>
          <w:lang w:val="en-US"/>
        </w:rPr>
      </w:pPr>
      <w:r w:rsidRPr="006E0CDE">
        <w:rPr>
          <w:rFonts w:ascii="Times New Roman" w:hAnsi="Times New Roman"/>
          <w:color w:val="000000"/>
          <w:lang w:val="en-US"/>
        </w:rPr>
        <w:t>You are a business person going to negotiate in a foreign country. As part of the preparation for your trip, you hav</w:t>
      </w:r>
      <w:r>
        <w:rPr>
          <w:rFonts w:ascii="Times New Roman" w:hAnsi="Times New Roman"/>
          <w:color w:val="000000"/>
          <w:lang w:val="en-US"/>
        </w:rPr>
        <w:t>e arranged to meet a consultant (</w:t>
      </w:r>
      <w:r w:rsidRPr="006E0CDE">
        <w:rPr>
          <w:rFonts w:ascii="Times New Roman" w:hAnsi="Times New Roman"/>
          <w:color w:val="000000"/>
          <w:lang w:val="en-US"/>
        </w:rPr>
        <w:t>Student A) who is an expert on the culture of the country. Using the headings below, make a list of questions to ask him / her.</w:t>
      </w:r>
    </w:p>
    <w:p w:rsidR="00DA4878" w:rsidRPr="006E0CDE" w:rsidRDefault="00DA4878" w:rsidP="00DA4878">
      <w:pPr>
        <w:shd w:val="clear" w:color="auto" w:fill="FFFFFF"/>
        <w:spacing w:before="106" w:line="240" w:lineRule="auto"/>
        <w:ind w:right="4224" w:firstLine="709"/>
        <w:outlineLvl w:val="0"/>
        <w:rPr>
          <w:rFonts w:ascii="Times New Roman" w:hAnsi="Times New Roman"/>
          <w:bCs/>
          <w:color w:val="000000"/>
          <w:lang w:val="en-US"/>
        </w:rPr>
      </w:pPr>
      <w:r w:rsidRPr="006E0CDE">
        <w:rPr>
          <w:rFonts w:ascii="Times New Roman" w:hAnsi="Times New Roman"/>
          <w:bCs/>
          <w:color w:val="000000"/>
          <w:lang w:val="en-US"/>
        </w:rPr>
        <w:t xml:space="preserve"> Use of language</w:t>
      </w:r>
    </w:p>
    <w:p w:rsidR="00DA4878" w:rsidRPr="006E0CDE" w:rsidRDefault="00DA4878" w:rsidP="00DA4878">
      <w:pPr>
        <w:shd w:val="clear" w:color="auto" w:fill="FFFFFF"/>
        <w:spacing w:before="106" w:line="240" w:lineRule="auto"/>
        <w:ind w:right="4224" w:firstLine="709"/>
        <w:outlineLvl w:val="0"/>
        <w:rPr>
          <w:rFonts w:ascii="Times New Roman" w:hAnsi="Times New Roman"/>
          <w:bCs/>
          <w:color w:val="000000"/>
          <w:lang w:val="en-US"/>
        </w:rPr>
      </w:pPr>
      <w:r w:rsidRPr="006E0CDE">
        <w:rPr>
          <w:rFonts w:ascii="Times New Roman" w:hAnsi="Times New Roman"/>
          <w:bCs/>
          <w:color w:val="000000"/>
          <w:lang w:val="en-US"/>
        </w:rPr>
        <w:t xml:space="preserve"> Non-verbal communication</w:t>
      </w:r>
    </w:p>
    <w:p w:rsidR="00DA4878" w:rsidRPr="006E0CDE" w:rsidRDefault="00DA4878" w:rsidP="00DA4878">
      <w:pPr>
        <w:shd w:val="clear" w:color="auto" w:fill="FFFFFF"/>
        <w:spacing w:before="106" w:line="240" w:lineRule="auto"/>
        <w:ind w:right="4224" w:firstLine="709"/>
        <w:outlineLvl w:val="0"/>
        <w:rPr>
          <w:rFonts w:ascii="Times New Roman" w:hAnsi="Times New Roman"/>
          <w:bCs/>
          <w:color w:val="000000"/>
          <w:lang w:val="en-US"/>
        </w:rPr>
      </w:pPr>
      <w:r w:rsidRPr="006E0CDE">
        <w:rPr>
          <w:rFonts w:ascii="Times New Roman" w:hAnsi="Times New Roman"/>
          <w:bCs/>
          <w:color w:val="000000"/>
          <w:lang w:val="en-US"/>
        </w:rPr>
        <w:t xml:space="preserve"> Business negotiations</w:t>
      </w:r>
    </w:p>
    <w:p w:rsidR="00DA4878" w:rsidRPr="006E0CDE" w:rsidRDefault="00DA4878" w:rsidP="00DA4878">
      <w:pPr>
        <w:shd w:val="clear" w:color="auto" w:fill="FFFFFF"/>
        <w:spacing w:before="106" w:line="240" w:lineRule="auto"/>
        <w:ind w:right="4224" w:firstLine="709"/>
        <w:outlineLvl w:val="0"/>
        <w:rPr>
          <w:rFonts w:ascii="Times New Roman" w:hAnsi="Times New Roman"/>
          <w:lang w:val="en-US"/>
        </w:rPr>
      </w:pPr>
      <w:r w:rsidRPr="006E0CDE">
        <w:rPr>
          <w:rFonts w:ascii="Times New Roman" w:hAnsi="Times New Roman"/>
          <w:bCs/>
          <w:color w:val="000000"/>
          <w:lang w:val="en-US"/>
        </w:rPr>
        <w:t xml:space="preserve"> Socialising</w:t>
      </w:r>
    </w:p>
    <w:p w:rsidR="00DA4878" w:rsidRPr="006E0CDE" w:rsidRDefault="00DA4878" w:rsidP="00DA4878">
      <w:pPr>
        <w:spacing w:line="240" w:lineRule="auto"/>
        <w:ind w:firstLine="709"/>
        <w:rPr>
          <w:rFonts w:ascii="Times New Roman" w:hAnsi="Times New Roman"/>
          <w:color w:val="000000"/>
          <w:lang w:val="en-US"/>
        </w:rPr>
      </w:pPr>
      <w:r w:rsidRPr="006E0CDE">
        <w:rPr>
          <w:rFonts w:ascii="Times New Roman" w:hAnsi="Times New Roman"/>
          <w:color w:val="000000"/>
          <w:lang w:val="en-US"/>
        </w:rPr>
        <w:t>Examples:</w:t>
      </w:r>
    </w:p>
    <w:p w:rsidR="00DA4878" w:rsidRPr="006E0CDE" w:rsidRDefault="00DA4878" w:rsidP="00DA4878">
      <w:pPr>
        <w:spacing w:line="240" w:lineRule="auto"/>
        <w:ind w:firstLine="709"/>
        <w:rPr>
          <w:rFonts w:ascii="Times New Roman" w:hAnsi="Times New Roman"/>
          <w:iCs/>
          <w:color w:val="000000"/>
          <w:lang w:val="en-US"/>
        </w:rPr>
      </w:pPr>
      <w:r w:rsidRPr="006E0CDE">
        <w:rPr>
          <w:rFonts w:ascii="Times New Roman" w:hAnsi="Times New Roman"/>
          <w:iCs/>
          <w:color w:val="000000"/>
          <w:lang w:val="en-US"/>
        </w:rPr>
        <w:t>first name?</w:t>
      </w:r>
    </w:p>
    <w:p w:rsidR="00DA4878" w:rsidRPr="006E0CDE" w:rsidRDefault="00DA4878" w:rsidP="00DA4878">
      <w:pPr>
        <w:spacing w:line="240" w:lineRule="auto"/>
        <w:ind w:firstLine="709"/>
        <w:rPr>
          <w:rFonts w:ascii="Times New Roman" w:hAnsi="Times New Roman"/>
          <w:iCs/>
          <w:color w:val="000000"/>
          <w:lang w:val="en-US"/>
        </w:rPr>
      </w:pPr>
      <w:r w:rsidRPr="006E0CDE">
        <w:rPr>
          <w:rFonts w:ascii="Times New Roman" w:hAnsi="Times New Roman"/>
          <w:iCs/>
          <w:color w:val="000000"/>
          <w:lang w:val="en-US"/>
        </w:rPr>
        <w:t xml:space="preserve"> greetings?</w:t>
      </w:r>
    </w:p>
    <w:p w:rsidR="00DA4878" w:rsidRPr="006E0CDE" w:rsidRDefault="00DA4878" w:rsidP="00DA4878">
      <w:pPr>
        <w:spacing w:line="240" w:lineRule="auto"/>
        <w:ind w:firstLine="709"/>
        <w:rPr>
          <w:rFonts w:ascii="Times New Roman" w:hAnsi="Times New Roman"/>
          <w:iCs/>
          <w:color w:val="000000"/>
          <w:lang w:val="en-US"/>
        </w:rPr>
      </w:pPr>
      <w:r w:rsidRPr="006E0CDE">
        <w:rPr>
          <w:rFonts w:ascii="Times New Roman" w:hAnsi="Times New Roman"/>
          <w:iCs/>
          <w:color w:val="000000"/>
          <w:lang w:val="en-US"/>
        </w:rPr>
        <w:t xml:space="preserve"> business cards?</w:t>
      </w:r>
    </w:p>
    <w:p w:rsidR="00DA4878" w:rsidRPr="006E0CDE" w:rsidRDefault="00DA4878" w:rsidP="00DA4878">
      <w:pPr>
        <w:spacing w:line="240" w:lineRule="auto"/>
        <w:ind w:firstLine="709"/>
        <w:rPr>
          <w:rFonts w:ascii="Times New Roman" w:hAnsi="Times New Roman"/>
          <w:iCs/>
          <w:color w:val="000000"/>
          <w:lang w:val="en-US"/>
        </w:rPr>
      </w:pPr>
      <w:r w:rsidRPr="006E0CDE">
        <w:rPr>
          <w:rFonts w:ascii="Times New Roman" w:hAnsi="Times New Roman"/>
          <w:iCs/>
          <w:color w:val="000000"/>
          <w:lang w:val="en-US"/>
        </w:rPr>
        <w:t>topic to avoid?</w:t>
      </w:r>
    </w:p>
    <w:p w:rsidR="00DA4878" w:rsidRPr="006E0CDE" w:rsidRDefault="00DA4878" w:rsidP="00DA4878">
      <w:pPr>
        <w:spacing w:line="240" w:lineRule="auto"/>
        <w:ind w:firstLine="709"/>
        <w:rPr>
          <w:rFonts w:ascii="Times New Roman" w:hAnsi="Times New Roman"/>
          <w:iCs/>
          <w:color w:val="000000"/>
          <w:lang w:val="en-US"/>
        </w:rPr>
      </w:pPr>
      <w:r w:rsidRPr="006E0CDE">
        <w:rPr>
          <w:rFonts w:ascii="Times New Roman" w:hAnsi="Times New Roman"/>
          <w:lang w:val="en-US"/>
        </w:rPr>
        <w:t>Listening: listen to the Japanese consultant discussing the content of her seminars and make notes under the following headings. These notes will help you to organize the memo which you will be writing.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5"/>
        <w:gridCol w:w="3095"/>
        <w:gridCol w:w="3095"/>
      </w:tblGrid>
      <w:tr w:rsidR="00DA4878" w:rsidRPr="006E0CDE" w:rsidTr="00D4285C">
        <w:trPr>
          <w:trHeight w:val="480"/>
        </w:trPr>
        <w:tc>
          <w:tcPr>
            <w:tcW w:w="3095"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lastRenderedPageBreak/>
              <w:t>Emphasis on the group</w:t>
            </w:r>
          </w:p>
        </w:tc>
        <w:tc>
          <w:tcPr>
            <w:tcW w:w="3095"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Human relationship</w:t>
            </w:r>
          </w:p>
        </w:tc>
        <w:tc>
          <w:tcPr>
            <w:tcW w:w="3095"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Japanese managers</w:t>
            </w:r>
          </w:p>
        </w:tc>
      </w:tr>
      <w:tr w:rsidR="00DA4878" w:rsidRPr="006E0CDE" w:rsidTr="00D4285C">
        <w:trPr>
          <w:trHeight w:val="3015"/>
        </w:trPr>
        <w:tc>
          <w:tcPr>
            <w:tcW w:w="3095" w:type="dxa"/>
          </w:tcPr>
          <w:p w:rsidR="00DA4878" w:rsidRPr="006E0CDE" w:rsidRDefault="00DA4878" w:rsidP="00D4285C">
            <w:pPr>
              <w:spacing w:line="240" w:lineRule="auto"/>
              <w:ind w:firstLine="709"/>
              <w:rPr>
                <w:rFonts w:ascii="Times New Roman" w:hAnsi="Times New Roman"/>
                <w:lang w:val="en-US"/>
              </w:rPr>
            </w:pPr>
          </w:p>
        </w:tc>
        <w:tc>
          <w:tcPr>
            <w:tcW w:w="3095" w:type="dxa"/>
          </w:tcPr>
          <w:p w:rsidR="00DA4878" w:rsidRPr="006E0CDE" w:rsidRDefault="00DA4878" w:rsidP="00D4285C">
            <w:pPr>
              <w:spacing w:line="240" w:lineRule="auto"/>
              <w:ind w:firstLine="709"/>
              <w:rPr>
                <w:rFonts w:ascii="Times New Roman" w:hAnsi="Times New Roman"/>
                <w:lang w:val="en-US"/>
              </w:rPr>
            </w:pPr>
          </w:p>
        </w:tc>
        <w:tc>
          <w:tcPr>
            <w:tcW w:w="3095" w:type="dxa"/>
          </w:tcPr>
          <w:p w:rsidR="00DA4878" w:rsidRPr="006E0CDE" w:rsidRDefault="00DA4878" w:rsidP="00D4285C">
            <w:pPr>
              <w:spacing w:line="240" w:lineRule="auto"/>
              <w:ind w:firstLine="709"/>
              <w:rPr>
                <w:rFonts w:ascii="Times New Roman" w:hAnsi="Times New Roman"/>
                <w:lang w:val="en-US"/>
              </w:rPr>
            </w:pPr>
          </w:p>
        </w:tc>
      </w:tr>
    </w:tbl>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Writing: Write the memo from Vincent Mills to the Managing Director</w:t>
      </w:r>
    </w:p>
    <w:p w:rsidR="00DA4878" w:rsidRPr="006E0CDE" w:rsidRDefault="00DA4878" w:rsidP="00DA4878">
      <w:pPr>
        <w:spacing w:line="240" w:lineRule="auto"/>
        <w:ind w:firstLine="709"/>
        <w:rPr>
          <w:rFonts w:ascii="Times New Roman" w:hAnsi="Times New Roman"/>
          <w:lang w:val="en-US"/>
        </w:rPr>
      </w:pPr>
    </w:p>
    <w:p w:rsidR="00DA4878" w:rsidRPr="001B4B85" w:rsidRDefault="00DA4878" w:rsidP="00DA4878">
      <w:pPr>
        <w:spacing w:line="240" w:lineRule="auto"/>
        <w:ind w:firstLine="709"/>
        <w:rPr>
          <w:rFonts w:ascii="Times New Roman" w:hAnsi="Times New Roman"/>
          <w:b/>
          <w:lang w:val="en-US"/>
        </w:rPr>
      </w:pPr>
      <w:r w:rsidRPr="001B4B85">
        <w:rPr>
          <w:rFonts w:ascii="Times New Roman" w:hAnsi="Times New Roman"/>
          <w:b/>
          <w:lang w:val="en-US"/>
        </w:rPr>
        <w:t>Unit 7</w:t>
      </w:r>
    </w:p>
    <w:p w:rsidR="00DA4878" w:rsidRPr="006E0CDE" w:rsidRDefault="00DA4878" w:rsidP="00DA4878">
      <w:pPr>
        <w:spacing w:line="240" w:lineRule="auto"/>
        <w:ind w:firstLine="709"/>
        <w:rPr>
          <w:rFonts w:ascii="Times New Roman" w:hAnsi="Times New Roman"/>
          <w:u w:val="single"/>
          <w:lang w:val="en-US"/>
        </w:rPr>
      </w:pPr>
      <w:r w:rsidRPr="006E0CDE">
        <w:rPr>
          <w:rFonts w:ascii="Times New Roman" w:hAnsi="Times New Roman"/>
          <w:u w:val="single"/>
          <w:lang w:val="en-US"/>
        </w:rPr>
        <w:t>Entertaining program during the business trip</w:t>
      </w:r>
    </w:p>
    <w:p w:rsidR="00DA4878" w:rsidRPr="006E0CDE" w:rsidRDefault="00DA4878" w:rsidP="00DA4878">
      <w:pPr>
        <w:spacing w:line="240" w:lineRule="auto"/>
        <w:ind w:firstLine="709"/>
        <w:rPr>
          <w:rFonts w:ascii="Times New Roman" w:hAnsi="Times New Roman"/>
          <w:u w:val="single"/>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5760"/>
      </w:tblGrid>
      <w:tr w:rsidR="00DA4878" w:rsidRPr="006E0CDE" w:rsidTr="00D4285C">
        <w:trPr>
          <w:trHeight w:val="368"/>
        </w:trPr>
        <w:tc>
          <w:tcPr>
            <w:tcW w:w="3349"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u w:val="single"/>
                <w:lang w:val="en-US"/>
              </w:rPr>
              <w:t>Functions</w:t>
            </w:r>
          </w:p>
        </w:tc>
        <w:tc>
          <w:tcPr>
            <w:tcW w:w="5760"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u w:val="single"/>
                <w:lang w:val="en-US"/>
              </w:rPr>
              <w:t>Expressions</w:t>
            </w:r>
          </w:p>
        </w:tc>
      </w:tr>
      <w:tr w:rsidR="00DA4878" w:rsidRPr="00DA4878" w:rsidTr="00D4285C">
        <w:trPr>
          <w:trHeight w:val="703"/>
        </w:trPr>
        <w:tc>
          <w:tcPr>
            <w:tcW w:w="3349"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Inviting</w:t>
            </w:r>
          </w:p>
          <w:p w:rsidR="00DA4878" w:rsidRPr="006E0CDE" w:rsidRDefault="00DA4878" w:rsidP="00D4285C">
            <w:pPr>
              <w:spacing w:line="240" w:lineRule="auto"/>
              <w:ind w:firstLine="709"/>
              <w:rPr>
                <w:rFonts w:ascii="Times New Roman" w:hAnsi="Times New Roman"/>
                <w:u w:val="single"/>
                <w:lang w:val="en-US"/>
              </w:rPr>
            </w:pPr>
          </w:p>
        </w:tc>
        <w:tc>
          <w:tcPr>
            <w:tcW w:w="5760"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 xml:space="preserve">I’d like to invite you </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 xml:space="preserve"> to visit our city.</w:t>
            </w:r>
          </w:p>
          <w:p w:rsidR="00DA4878" w:rsidRPr="006E0CDE" w:rsidRDefault="00DA4878" w:rsidP="00D4285C">
            <w:pPr>
              <w:spacing w:line="240" w:lineRule="auto"/>
              <w:ind w:firstLine="709"/>
              <w:rPr>
                <w:rFonts w:ascii="Times New Roman" w:hAnsi="Times New Roman"/>
                <w:u w:val="single"/>
                <w:lang w:val="en-US"/>
              </w:rPr>
            </w:pPr>
          </w:p>
        </w:tc>
      </w:tr>
      <w:tr w:rsidR="00DA4878" w:rsidRPr="00DA4878" w:rsidTr="00D4285C">
        <w:trPr>
          <w:trHeight w:val="1247"/>
        </w:trPr>
        <w:tc>
          <w:tcPr>
            <w:tcW w:w="3349"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Thanking and accepting</w:t>
            </w:r>
          </w:p>
        </w:tc>
        <w:tc>
          <w:tcPr>
            <w:tcW w:w="5760"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Thank you for the invitation to…</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I’m very pleased to accept your invitation.</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The date you suggest is fine.</w:t>
            </w:r>
          </w:p>
        </w:tc>
      </w:tr>
      <w:tr w:rsidR="00DA4878" w:rsidRPr="00DA4878" w:rsidTr="00D4285C">
        <w:trPr>
          <w:trHeight w:val="888"/>
        </w:trPr>
        <w:tc>
          <w:tcPr>
            <w:tcW w:w="3349"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Refusing an invitation</w:t>
            </w:r>
          </w:p>
        </w:tc>
        <w:tc>
          <w:tcPr>
            <w:tcW w:w="5760"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I’m sorry to say that I can’t accept…</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Unfortunately I have to be in… at the time.</w:t>
            </w:r>
          </w:p>
        </w:tc>
      </w:tr>
      <w:tr w:rsidR="00DA4878" w:rsidRPr="00DA4878" w:rsidTr="00D4285C">
        <w:trPr>
          <w:trHeight w:val="712"/>
        </w:trPr>
        <w:tc>
          <w:tcPr>
            <w:tcW w:w="3349"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Closing</w:t>
            </w:r>
          </w:p>
        </w:tc>
        <w:tc>
          <w:tcPr>
            <w:tcW w:w="5760" w:type="dxa"/>
          </w:tcPr>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I look forward to seeing you on…</w:t>
            </w:r>
          </w:p>
          <w:p w:rsidR="00DA4878" w:rsidRPr="006E0CDE" w:rsidRDefault="00DA4878" w:rsidP="00D4285C">
            <w:pPr>
              <w:spacing w:line="240" w:lineRule="auto"/>
              <w:ind w:firstLine="709"/>
              <w:rPr>
                <w:rFonts w:ascii="Times New Roman" w:hAnsi="Times New Roman"/>
                <w:lang w:val="en-US"/>
              </w:rPr>
            </w:pPr>
            <w:r w:rsidRPr="006E0CDE">
              <w:rPr>
                <w:rFonts w:ascii="Times New Roman" w:hAnsi="Times New Roman"/>
                <w:lang w:val="en-US"/>
              </w:rPr>
              <w:t>I’m sure it will be a very enjoyable day.</w:t>
            </w:r>
          </w:p>
        </w:tc>
      </w:tr>
    </w:tbl>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spacing w:line="240" w:lineRule="auto"/>
        <w:ind w:right="-4925" w:firstLine="709"/>
        <w:rPr>
          <w:rFonts w:ascii="Times New Roman" w:hAnsi="Times New Roman"/>
          <w:u w:val="single"/>
          <w:lang w:val="en-US"/>
        </w:rPr>
      </w:pPr>
      <w:r w:rsidRPr="006E0CDE">
        <w:rPr>
          <w:rFonts w:ascii="Times New Roman" w:hAnsi="Times New Roman"/>
          <w:u w:val="single"/>
          <w:lang w:val="en-US"/>
        </w:rPr>
        <w:t>Writing:</w:t>
      </w:r>
    </w:p>
    <w:p w:rsidR="00DA4878" w:rsidRPr="006E0CDE" w:rsidRDefault="00DA4878" w:rsidP="00DA4878">
      <w:pPr>
        <w:spacing w:line="240" w:lineRule="auto"/>
        <w:ind w:right="-4925" w:firstLine="709"/>
        <w:rPr>
          <w:rFonts w:ascii="Times New Roman" w:hAnsi="Times New Roman"/>
          <w:u w:val="single"/>
          <w:lang w:val="en-US"/>
        </w:rPr>
      </w:pPr>
    </w:p>
    <w:p w:rsidR="00DA4878" w:rsidRPr="006E0CDE" w:rsidRDefault="00DA4878" w:rsidP="00DA4878">
      <w:pPr>
        <w:spacing w:line="240" w:lineRule="auto"/>
        <w:ind w:right="-4925" w:firstLine="709"/>
        <w:rPr>
          <w:rFonts w:ascii="Times New Roman" w:hAnsi="Times New Roman"/>
          <w:lang w:val="en-US"/>
        </w:rPr>
      </w:pPr>
      <w:r w:rsidRPr="006E0CDE">
        <w:rPr>
          <w:rFonts w:ascii="Times New Roman" w:hAnsi="Times New Roman"/>
          <w:lang w:val="en-US"/>
        </w:rPr>
        <w:t xml:space="preserve"> Write a letter</w:t>
      </w:r>
      <w:r>
        <w:rPr>
          <w:rFonts w:ascii="Times New Roman" w:hAnsi="Times New Roman"/>
          <w:lang w:val="en-US"/>
        </w:rPr>
        <w:t xml:space="preserve"> </w:t>
      </w:r>
      <w:r w:rsidRPr="006E0CDE">
        <w:rPr>
          <w:rFonts w:ascii="Times New Roman" w:hAnsi="Times New Roman"/>
          <w:lang w:val="en-US"/>
        </w:rPr>
        <w:t>of thanks to the business.</w:t>
      </w:r>
    </w:p>
    <w:p w:rsidR="00DA4878" w:rsidRPr="006E0CDE" w:rsidRDefault="00DA4878" w:rsidP="00DA4878">
      <w:pPr>
        <w:spacing w:line="240" w:lineRule="auto"/>
        <w:ind w:right="-4925" w:firstLine="709"/>
        <w:rPr>
          <w:rFonts w:ascii="Times New Roman" w:hAnsi="Times New Roman"/>
          <w:lang w:val="en-US"/>
        </w:rPr>
      </w:pPr>
      <w:r w:rsidRPr="006E0CDE">
        <w:rPr>
          <w:rFonts w:ascii="Times New Roman" w:hAnsi="Times New Roman"/>
          <w:lang w:val="en-US"/>
        </w:rPr>
        <w:t>Contact who entertained you during the trip.</w:t>
      </w:r>
    </w:p>
    <w:p w:rsidR="00DA4878" w:rsidRPr="006E0CDE" w:rsidRDefault="00DA4878" w:rsidP="00DA4878">
      <w:pPr>
        <w:spacing w:line="240" w:lineRule="auto"/>
        <w:ind w:right="-4925" w:firstLine="709"/>
        <w:rPr>
          <w:rFonts w:ascii="Times New Roman" w:hAnsi="Times New Roman"/>
          <w:lang w:val="en-US"/>
        </w:rPr>
      </w:pPr>
      <w:r w:rsidRPr="006E0CDE">
        <w:rPr>
          <w:rFonts w:ascii="Times New Roman" w:hAnsi="Times New Roman"/>
          <w:lang w:val="en-US"/>
        </w:rPr>
        <w:t>Refer to the following situations:</w:t>
      </w:r>
    </w:p>
    <w:p w:rsidR="00DA4878" w:rsidRPr="006E0CDE" w:rsidRDefault="00DA4878" w:rsidP="00DA4878">
      <w:pPr>
        <w:numPr>
          <w:ilvl w:val="0"/>
          <w:numId w:val="12"/>
        </w:numPr>
        <w:spacing w:after="0" w:line="240" w:lineRule="auto"/>
        <w:ind w:right="-4925" w:firstLine="709"/>
        <w:rPr>
          <w:rFonts w:ascii="Times New Roman" w:hAnsi="Times New Roman"/>
          <w:lang w:val="en-US"/>
        </w:rPr>
      </w:pPr>
      <w:r w:rsidRPr="006E0CDE">
        <w:rPr>
          <w:rFonts w:ascii="Times New Roman" w:hAnsi="Times New Roman"/>
          <w:lang w:val="en-US"/>
        </w:rPr>
        <w:t>having a meal together at a good restaurant;</w:t>
      </w:r>
    </w:p>
    <w:p w:rsidR="00DA4878" w:rsidRPr="003550BD" w:rsidRDefault="00DA4878" w:rsidP="00DA4878">
      <w:pPr>
        <w:numPr>
          <w:ilvl w:val="0"/>
          <w:numId w:val="12"/>
        </w:numPr>
        <w:spacing w:after="0" w:line="240" w:lineRule="auto"/>
        <w:ind w:right="-4925" w:firstLine="709"/>
        <w:rPr>
          <w:rFonts w:ascii="Times New Roman" w:hAnsi="Times New Roman"/>
          <w:lang w:val="en-US"/>
        </w:rPr>
      </w:pPr>
      <w:r w:rsidRPr="003550BD">
        <w:rPr>
          <w:rFonts w:ascii="Times New Roman" w:hAnsi="Times New Roman"/>
          <w:lang w:val="en-US"/>
        </w:rPr>
        <w:lastRenderedPageBreak/>
        <w:t>taking you to the theatre.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1"/>
      </w:tblGrid>
      <w:tr w:rsidR="00DA4878" w:rsidRPr="006E0CDE" w:rsidTr="00D4285C">
        <w:trPr>
          <w:trHeight w:val="4894"/>
        </w:trPr>
        <w:tc>
          <w:tcPr>
            <w:tcW w:w="9857" w:type="dxa"/>
          </w:tcPr>
          <w:p w:rsidR="00DA4878" w:rsidRPr="006E0CDE" w:rsidRDefault="00DA4878" w:rsidP="00D4285C">
            <w:pPr>
              <w:tabs>
                <w:tab w:val="left" w:pos="251"/>
                <w:tab w:val="right" w:pos="9689"/>
              </w:tabs>
              <w:spacing w:line="240" w:lineRule="auto"/>
              <w:ind w:firstLine="709"/>
              <w:rPr>
                <w:rFonts w:ascii="Times New Roman" w:hAnsi="Times New Roman"/>
                <w:lang w:val="en-US"/>
              </w:rPr>
            </w:pPr>
            <w:r w:rsidRPr="006E0CDE">
              <w:rPr>
                <w:rFonts w:ascii="Times New Roman" w:hAnsi="Times New Roman"/>
                <w:bCs/>
                <w:color w:val="000000"/>
                <w:u w:val="single"/>
                <w:lang w:val="en-US"/>
              </w:rPr>
              <w:t>Read Don McGill's reply and choose the more formal expression in each pair of words or phrases.</w:t>
            </w:r>
            <w:r w:rsidRPr="006E0CDE">
              <w:rPr>
                <w:rFonts w:ascii="Times New Roman" w:hAnsi="Times New Roman"/>
                <w:bCs/>
                <w:color w:val="000000"/>
                <w:lang w:val="en-US"/>
              </w:rPr>
              <w:tab/>
            </w:r>
            <w:r w:rsidRPr="006E0CDE">
              <w:rPr>
                <w:rFonts w:ascii="Times New Roman" w:hAnsi="Times New Roman"/>
                <w:bCs/>
                <w:color w:val="000000"/>
                <w:lang w:val="en-US"/>
              </w:rPr>
              <w:tab/>
              <w:t>FAX</w:t>
            </w:r>
            <w:r w:rsidRPr="006E0CDE">
              <w:rPr>
                <w:rFonts w:ascii="Times New Roman" w:hAnsi="Times New Roman"/>
                <w:lang w:val="en-US"/>
              </w:rPr>
              <w:t xml:space="preserve">                                                                                                                                        Segaco</w:t>
            </w:r>
          </w:p>
          <w:p w:rsidR="00DA4878" w:rsidRPr="006E0CDE" w:rsidRDefault="00DA4878" w:rsidP="00D4285C">
            <w:pPr>
              <w:tabs>
                <w:tab w:val="left" w:pos="988"/>
              </w:tabs>
              <w:spacing w:line="240" w:lineRule="auto"/>
              <w:ind w:firstLine="709"/>
              <w:rPr>
                <w:rFonts w:ascii="Times New Roman" w:hAnsi="Times New Roman"/>
                <w:lang w:val="en-US"/>
              </w:rPr>
            </w:pPr>
            <w:r w:rsidRPr="006E0CDE">
              <w:rPr>
                <w:rFonts w:ascii="Times New Roman" w:hAnsi="Times New Roman"/>
                <w:lang w:val="en-US"/>
              </w:rPr>
              <w:t>40 Brookhollow Ave</w:t>
            </w:r>
          </w:p>
          <w:p w:rsidR="00DA4878" w:rsidRPr="006E0CDE" w:rsidRDefault="00DA4878" w:rsidP="00D4285C">
            <w:pPr>
              <w:tabs>
                <w:tab w:val="left" w:pos="988"/>
              </w:tabs>
              <w:spacing w:line="240" w:lineRule="auto"/>
              <w:ind w:firstLine="709"/>
              <w:rPr>
                <w:rFonts w:ascii="Times New Roman" w:hAnsi="Times New Roman"/>
                <w:lang w:val="en-US"/>
              </w:rPr>
            </w:pPr>
            <w:r w:rsidRPr="006E0CDE">
              <w:rPr>
                <w:rFonts w:ascii="Times New Roman" w:hAnsi="Times New Roman"/>
                <w:lang w:val="en-US"/>
              </w:rPr>
              <w:t>Baulkham Hills</w:t>
            </w:r>
          </w:p>
          <w:p w:rsidR="00DA4878" w:rsidRPr="006E0CDE" w:rsidRDefault="00DA4878" w:rsidP="00D4285C">
            <w:pPr>
              <w:tabs>
                <w:tab w:val="left" w:pos="988"/>
              </w:tabs>
              <w:spacing w:line="240" w:lineRule="auto"/>
              <w:ind w:firstLine="709"/>
              <w:rPr>
                <w:rFonts w:ascii="Times New Roman" w:hAnsi="Times New Roman"/>
                <w:lang w:val="en-US"/>
              </w:rPr>
            </w:pPr>
            <w:r w:rsidRPr="006E0CDE">
              <w:rPr>
                <w:rFonts w:ascii="Times New Roman" w:hAnsi="Times New Roman"/>
                <w:lang w:val="en-US"/>
              </w:rPr>
              <w:t>NSW 2153</w:t>
            </w:r>
          </w:p>
          <w:p w:rsidR="00DA4878" w:rsidRPr="006E0CDE" w:rsidRDefault="00DA4878" w:rsidP="00D4285C">
            <w:pPr>
              <w:shd w:val="clear" w:color="auto" w:fill="FFFFFF"/>
              <w:tabs>
                <w:tab w:val="left" w:pos="787"/>
              </w:tabs>
              <w:spacing w:line="240" w:lineRule="auto"/>
              <w:ind w:firstLine="709"/>
              <w:rPr>
                <w:rFonts w:ascii="Times New Roman" w:hAnsi="Times New Roman"/>
                <w:color w:val="000000"/>
                <w:lang w:val="en-US"/>
              </w:rPr>
            </w:pPr>
            <w:r w:rsidRPr="006E0CDE">
              <w:rPr>
                <w:rFonts w:ascii="Times New Roman" w:hAnsi="Times New Roman"/>
                <w:lang w:val="en-US"/>
              </w:rPr>
              <w:t xml:space="preserve">To: </w:t>
            </w:r>
            <w:r w:rsidRPr="006E0CDE">
              <w:rPr>
                <w:rFonts w:ascii="Times New Roman" w:hAnsi="Times New Roman"/>
                <w:color w:val="000000"/>
                <w:lang w:val="en-US"/>
              </w:rPr>
              <w:t>Ms Ingrid Driessen</w:t>
            </w:r>
          </w:p>
          <w:p w:rsidR="00DA4878" w:rsidRPr="006E0CDE" w:rsidRDefault="00DA4878" w:rsidP="00D4285C">
            <w:pPr>
              <w:shd w:val="clear" w:color="auto" w:fill="FFFFFF"/>
              <w:tabs>
                <w:tab w:val="left" w:pos="787"/>
              </w:tabs>
              <w:spacing w:line="240" w:lineRule="auto"/>
              <w:ind w:left="14" w:firstLine="709"/>
              <w:rPr>
                <w:rFonts w:ascii="Times New Roman" w:hAnsi="Times New Roman"/>
                <w:color w:val="000000"/>
                <w:lang w:val="en-US"/>
              </w:rPr>
            </w:pPr>
            <w:r w:rsidRPr="006E0CDE">
              <w:rPr>
                <w:rFonts w:ascii="Times New Roman" w:hAnsi="Times New Roman"/>
                <w:color w:val="000000"/>
                <w:lang w:val="en-US"/>
              </w:rPr>
              <w:t>From: Don McGill</w:t>
            </w:r>
          </w:p>
          <w:p w:rsidR="00DA4878" w:rsidRPr="006E0CDE" w:rsidRDefault="00DA4878" w:rsidP="00D4285C">
            <w:pPr>
              <w:shd w:val="clear" w:color="auto" w:fill="FFFFFF"/>
              <w:tabs>
                <w:tab w:val="left" w:pos="787"/>
              </w:tabs>
              <w:spacing w:line="240" w:lineRule="auto"/>
              <w:ind w:left="14" w:firstLine="709"/>
              <w:rPr>
                <w:rFonts w:ascii="Times New Roman" w:hAnsi="Times New Roman"/>
                <w:lang w:val="en-US"/>
              </w:rPr>
            </w:pPr>
            <w:r w:rsidRPr="006E0CDE">
              <w:rPr>
                <w:rFonts w:ascii="Times New Roman" w:hAnsi="Times New Roman"/>
                <w:color w:val="000000"/>
                <w:lang w:val="en-US"/>
              </w:rPr>
              <w:t>Date: 5 June</w:t>
            </w:r>
          </w:p>
          <w:p w:rsidR="00DA4878" w:rsidRPr="006E0CDE" w:rsidRDefault="00DA4878" w:rsidP="00D4285C">
            <w:pPr>
              <w:shd w:val="clear" w:color="auto" w:fill="FFFFFF"/>
              <w:tabs>
                <w:tab w:val="left" w:pos="787"/>
              </w:tabs>
              <w:spacing w:line="240" w:lineRule="auto"/>
              <w:ind w:left="10" w:firstLine="709"/>
              <w:rPr>
                <w:rFonts w:ascii="Times New Roman" w:hAnsi="Times New Roman"/>
                <w:color w:val="000000"/>
                <w:lang w:val="en-US"/>
              </w:rPr>
            </w:pPr>
            <w:r w:rsidRPr="006E0CDE">
              <w:rPr>
                <w:rFonts w:ascii="Times New Roman" w:hAnsi="Times New Roman"/>
                <w:color w:val="000000"/>
                <w:lang w:val="en-US"/>
              </w:rPr>
              <w:t xml:space="preserve">Subject: Training session                                                   </w:t>
            </w:r>
            <w:r w:rsidRPr="006E0CDE">
              <w:rPr>
                <w:rFonts w:ascii="Times New Roman" w:hAnsi="Times New Roman"/>
                <w:iCs/>
                <w:color w:val="000000"/>
                <w:lang w:val="en-US"/>
              </w:rPr>
              <w:t xml:space="preserve">Number of pages including this one:   </w:t>
            </w:r>
            <w:r w:rsidRPr="006E0CDE">
              <w:rPr>
                <w:rFonts w:ascii="Times New Roman" w:hAnsi="Times New Roman"/>
                <w:color w:val="000000"/>
                <w:lang w:val="en-US"/>
              </w:rPr>
              <w:t>1</w:t>
            </w:r>
          </w:p>
          <w:p w:rsidR="00DA4878" w:rsidRPr="006E0CDE" w:rsidRDefault="00DA4878" w:rsidP="00D4285C">
            <w:pPr>
              <w:shd w:val="clear" w:color="auto" w:fill="FFFFFF"/>
              <w:spacing w:before="744" w:line="240" w:lineRule="auto"/>
              <w:ind w:firstLine="709"/>
              <w:rPr>
                <w:rFonts w:ascii="Times New Roman" w:hAnsi="Times New Roman"/>
                <w:lang w:val="en-US"/>
              </w:rPr>
            </w:pPr>
            <w:r w:rsidRPr="006E0CDE">
              <w:rPr>
                <w:rFonts w:ascii="Times New Roman" w:hAnsi="Times New Roman"/>
                <w:lang w:val="en-US"/>
              </w:rPr>
              <w:t xml:space="preserve">Dear </w:t>
            </w:r>
            <w:r w:rsidRPr="006E0CDE">
              <w:rPr>
                <w:rFonts w:ascii="Times New Roman" w:hAnsi="Times New Roman"/>
                <w:vertAlign w:val="superscript"/>
                <w:lang w:val="en-US"/>
              </w:rPr>
              <w:t>1</w:t>
            </w:r>
            <w:r>
              <w:rPr>
                <w:rFonts w:ascii="Times New Roman" w:hAnsi="Times New Roman"/>
                <w:lang w:val="en-US"/>
              </w:rPr>
              <w:t xml:space="preserve"> (</w:t>
            </w:r>
            <w:r w:rsidRPr="006E0CDE">
              <w:rPr>
                <w:rFonts w:ascii="Times New Roman" w:hAnsi="Times New Roman"/>
                <w:strike/>
                <w:lang w:val="en-US"/>
              </w:rPr>
              <w:t>Ingrid</w:t>
            </w:r>
            <w:r w:rsidRPr="006E0CDE">
              <w:rPr>
                <w:rFonts w:ascii="Times New Roman" w:hAnsi="Times New Roman"/>
                <w:lang w:val="en-US"/>
              </w:rPr>
              <w:t xml:space="preserve"> / Ms Driessen)</w:t>
            </w:r>
          </w:p>
          <w:p w:rsidR="00DA4878" w:rsidRPr="006E0CDE" w:rsidRDefault="00DA4878" w:rsidP="00D4285C">
            <w:pPr>
              <w:shd w:val="clear" w:color="auto" w:fill="FFFFFF"/>
              <w:spacing w:before="326" w:line="240" w:lineRule="auto"/>
              <w:ind w:right="-22" w:firstLine="709"/>
              <w:rPr>
                <w:rFonts w:ascii="Times New Roman" w:hAnsi="Times New Roman"/>
                <w:color w:val="000000"/>
                <w:lang w:val="en-US"/>
              </w:rPr>
            </w:pPr>
            <w:r w:rsidRPr="006E0CDE">
              <w:rPr>
                <w:rFonts w:ascii="Times New Roman" w:hAnsi="Times New Roman"/>
                <w:iCs/>
                <w:color w:val="000000"/>
                <w:vertAlign w:val="superscript"/>
                <w:lang w:val="en-US"/>
              </w:rPr>
              <w:t>2</w:t>
            </w:r>
            <w:r>
              <w:rPr>
                <w:rFonts w:ascii="Times New Roman" w:hAnsi="Times New Roman"/>
                <w:iCs/>
                <w:color w:val="000000"/>
                <w:lang w:val="en-US"/>
              </w:rPr>
              <w:t xml:space="preserve"> (</w:t>
            </w:r>
            <w:r w:rsidRPr="006E0CDE">
              <w:rPr>
                <w:rFonts w:ascii="Times New Roman" w:hAnsi="Times New Roman"/>
                <w:iCs/>
                <w:color w:val="000000"/>
                <w:lang w:val="en-US"/>
              </w:rPr>
              <w:t xml:space="preserve">Thanks very much / Thank you very much) </w:t>
            </w:r>
            <w:r w:rsidRPr="006E0CDE">
              <w:rPr>
                <w:rFonts w:ascii="Times New Roman" w:hAnsi="Times New Roman"/>
                <w:color w:val="000000"/>
                <w:lang w:val="en-US"/>
              </w:rPr>
              <w:t xml:space="preserve">for your invitation. I can give the talk </w:t>
            </w:r>
            <w:r w:rsidRPr="006E0CDE">
              <w:rPr>
                <w:rFonts w:ascii="Times New Roman" w:hAnsi="Times New Roman"/>
                <w:iCs/>
                <w:color w:val="000000"/>
                <w:vertAlign w:val="superscript"/>
                <w:lang w:val="en-US"/>
              </w:rPr>
              <w:t>3</w:t>
            </w:r>
            <w:r>
              <w:rPr>
                <w:rFonts w:ascii="Times New Roman" w:hAnsi="Times New Roman"/>
                <w:iCs/>
                <w:color w:val="000000"/>
                <w:lang w:val="en-US"/>
              </w:rPr>
              <w:t xml:space="preserve"> (</w:t>
            </w:r>
            <w:r w:rsidRPr="006E0CDE">
              <w:rPr>
                <w:rFonts w:ascii="Times New Roman" w:hAnsi="Times New Roman"/>
                <w:iCs/>
                <w:color w:val="000000"/>
                <w:lang w:val="en-US"/>
              </w:rPr>
              <w:t>on the date you suggest / when you would like)</w:t>
            </w:r>
            <w:r>
              <w:rPr>
                <w:rFonts w:ascii="Times New Roman" w:hAnsi="Times New Roman"/>
                <w:iCs/>
                <w:color w:val="000000"/>
                <w:lang w:val="en-US"/>
              </w:rPr>
              <w:t>.</w:t>
            </w:r>
            <w:r w:rsidRPr="006E0CDE">
              <w:rPr>
                <w:rFonts w:ascii="Times New Roman" w:hAnsi="Times New Roman"/>
                <w:iCs/>
                <w:color w:val="000000"/>
                <w:lang w:val="en-US"/>
              </w:rPr>
              <w:t xml:space="preserve"> </w:t>
            </w:r>
            <w:r w:rsidRPr="006E0CDE">
              <w:rPr>
                <w:rFonts w:ascii="Times New Roman" w:hAnsi="Times New Roman"/>
                <w:iCs/>
                <w:color w:val="000000"/>
                <w:vertAlign w:val="superscript"/>
                <w:lang w:val="en-US"/>
              </w:rPr>
              <w:t>4</w:t>
            </w:r>
            <w:r>
              <w:rPr>
                <w:rFonts w:ascii="Times New Roman" w:hAnsi="Times New Roman"/>
                <w:iCs/>
                <w:color w:val="000000"/>
                <w:lang w:val="en-US"/>
              </w:rPr>
              <w:t xml:space="preserve"> (</w:t>
            </w:r>
            <w:r w:rsidRPr="006E0CDE">
              <w:rPr>
                <w:rFonts w:ascii="Times New Roman" w:hAnsi="Times New Roman"/>
                <w:iCs/>
                <w:color w:val="000000"/>
                <w:lang w:val="en-US"/>
              </w:rPr>
              <w:t xml:space="preserve">I would prefer to speak / Could I give it) </w:t>
            </w:r>
            <w:r w:rsidRPr="006E0CDE">
              <w:rPr>
                <w:rFonts w:ascii="Times New Roman" w:hAnsi="Times New Roman"/>
                <w:color w:val="000000"/>
                <w:lang w:val="en-US"/>
              </w:rPr>
              <w:t>in the morning as I have another appointment later in the day.</w:t>
            </w:r>
          </w:p>
          <w:p w:rsidR="00DA4878" w:rsidRPr="006E0CDE" w:rsidRDefault="00DA4878" w:rsidP="00D4285C">
            <w:pPr>
              <w:shd w:val="clear" w:color="auto" w:fill="FFFFFF"/>
              <w:spacing w:before="317" w:line="240" w:lineRule="auto"/>
              <w:ind w:left="36" w:right="-22" w:firstLine="709"/>
              <w:rPr>
                <w:rFonts w:ascii="Times New Roman" w:hAnsi="Times New Roman"/>
                <w:lang w:val="en-US"/>
              </w:rPr>
            </w:pPr>
            <w:r w:rsidRPr="006E0CDE">
              <w:rPr>
                <w:rFonts w:ascii="Times New Roman" w:hAnsi="Times New Roman"/>
                <w:color w:val="000000"/>
                <w:lang w:val="en-US"/>
              </w:rPr>
              <w:t xml:space="preserve">I think I'll be able to give </w:t>
            </w:r>
            <w:r w:rsidRPr="006E0CDE">
              <w:rPr>
                <w:rFonts w:ascii="Times New Roman" w:hAnsi="Times New Roman"/>
                <w:iCs/>
                <w:color w:val="000000"/>
                <w:lang w:val="en-US"/>
              </w:rPr>
              <w:t xml:space="preserve">-{a great talk / an excellent presentation) </w:t>
            </w:r>
            <w:r w:rsidRPr="006E0CDE">
              <w:rPr>
                <w:rFonts w:ascii="Times New Roman" w:hAnsi="Times New Roman"/>
                <w:color w:val="000000"/>
                <w:lang w:val="en-US"/>
              </w:rPr>
              <w:t xml:space="preserve">as I've spoken on the subject many times recently. You </w:t>
            </w:r>
            <w:r w:rsidRPr="006E0CDE">
              <w:rPr>
                <w:rFonts w:ascii="Times New Roman" w:hAnsi="Times New Roman"/>
                <w:iCs/>
                <w:color w:val="000000"/>
                <w:vertAlign w:val="superscript"/>
                <w:lang w:val="en-US"/>
              </w:rPr>
              <w:t>6</w:t>
            </w:r>
            <w:r>
              <w:rPr>
                <w:rFonts w:ascii="Times New Roman" w:hAnsi="Times New Roman"/>
                <w:iCs/>
                <w:color w:val="000000"/>
                <w:lang w:val="en-US"/>
              </w:rPr>
              <w:t xml:space="preserve"> (</w:t>
            </w:r>
            <w:r w:rsidRPr="006E0CDE">
              <w:rPr>
                <w:rFonts w:ascii="Times New Roman" w:hAnsi="Times New Roman"/>
                <w:iCs/>
                <w:color w:val="000000"/>
                <w:lang w:val="en-US"/>
              </w:rPr>
              <w:t xml:space="preserve">mentioned / talked about) </w:t>
            </w:r>
            <w:r w:rsidRPr="006E0CDE">
              <w:rPr>
                <w:rFonts w:ascii="Times New Roman" w:hAnsi="Times New Roman"/>
                <w:color w:val="000000"/>
                <w:lang w:val="en-US"/>
              </w:rPr>
              <w:t xml:space="preserve">a fee of $250 for running the session. </w:t>
            </w:r>
            <w:r w:rsidRPr="006E0CDE">
              <w:rPr>
                <w:rFonts w:ascii="Times New Roman" w:hAnsi="Times New Roman"/>
                <w:iCs/>
                <w:color w:val="000000"/>
                <w:vertAlign w:val="superscript"/>
                <w:lang w:val="en-US"/>
              </w:rPr>
              <w:t>7</w:t>
            </w:r>
            <w:r>
              <w:rPr>
                <w:rFonts w:ascii="Times New Roman" w:hAnsi="Times New Roman"/>
                <w:iCs/>
                <w:color w:val="000000"/>
                <w:lang w:val="en-US"/>
              </w:rPr>
              <w:t xml:space="preserve"> (</w:t>
            </w:r>
            <w:r w:rsidRPr="006E0CDE">
              <w:rPr>
                <w:rFonts w:ascii="Times New Roman" w:hAnsi="Times New Roman"/>
                <w:iCs/>
                <w:color w:val="000000"/>
                <w:lang w:val="en-US"/>
              </w:rPr>
              <w:t xml:space="preserve">This seems rather low / This doesn't seem much) </w:t>
            </w:r>
            <w:r w:rsidRPr="006E0CDE">
              <w:rPr>
                <w:rFonts w:ascii="Times New Roman" w:hAnsi="Times New Roman"/>
                <w:color w:val="000000"/>
                <w:lang w:val="en-US"/>
              </w:rPr>
              <w:t>for a three-hour session. Could you reconsider this?</w:t>
            </w:r>
          </w:p>
          <w:p w:rsidR="00DA4878" w:rsidRPr="006E0CDE" w:rsidRDefault="00DA4878" w:rsidP="00D4285C">
            <w:pPr>
              <w:shd w:val="clear" w:color="auto" w:fill="FFFFFF"/>
              <w:spacing w:before="298" w:line="240" w:lineRule="auto"/>
              <w:ind w:left="36" w:right="-22" w:firstLine="709"/>
              <w:rPr>
                <w:rFonts w:ascii="Times New Roman" w:hAnsi="Times New Roman"/>
                <w:lang w:val="en-US"/>
              </w:rPr>
            </w:pPr>
            <w:r w:rsidRPr="006E0CDE">
              <w:rPr>
                <w:rFonts w:ascii="Times New Roman" w:hAnsi="Times New Roman"/>
                <w:color w:val="000000"/>
                <w:lang w:val="en-US"/>
              </w:rPr>
              <w:t xml:space="preserve">Could you </w:t>
            </w:r>
            <w:r w:rsidRPr="006E0CDE">
              <w:rPr>
                <w:rFonts w:ascii="Times New Roman" w:hAnsi="Times New Roman"/>
                <w:iCs/>
                <w:color w:val="000000"/>
                <w:vertAlign w:val="superscript"/>
                <w:lang w:val="en-US"/>
              </w:rPr>
              <w:t>8</w:t>
            </w:r>
            <w:r>
              <w:rPr>
                <w:rFonts w:ascii="Times New Roman" w:hAnsi="Times New Roman"/>
                <w:iCs/>
                <w:color w:val="000000"/>
                <w:lang w:val="en-US"/>
              </w:rPr>
              <w:t xml:space="preserve"> (</w:t>
            </w:r>
            <w:r w:rsidRPr="006E0CDE">
              <w:rPr>
                <w:rFonts w:ascii="Times New Roman" w:hAnsi="Times New Roman"/>
                <w:iCs/>
                <w:color w:val="000000"/>
                <w:lang w:val="en-US"/>
              </w:rPr>
              <w:t xml:space="preserve">let me have / provide me with) </w:t>
            </w:r>
            <w:r w:rsidRPr="006E0CDE">
              <w:rPr>
                <w:rFonts w:ascii="Times New Roman" w:hAnsi="Times New Roman"/>
                <w:color w:val="000000"/>
                <w:lang w:val="en-US"/>
              </w:rPr>
              <w:t xml:space="preserve">Powerpoint equipment for the talk? </w:t>
            </w:r>
            <w:r w:rsidRPr="006E0CDE">
              <w:rPr>
                <w:rFonts w:ascii="Times New Roman" w:hAnsi="Times New Roman"/>
                <w:iCs/>
                <w:color w:val="000000"/>
                <w:vertAlign w:val="superscript"/>
                <w:lang w:val="en-US"/>
              </w:rPr>
              <w:t>9</w:t>
            </w:r>
            <w:r>
              <w:rPr>
                <w:rFonts w:ascii="Times New Roman" w:hAnsi="Times New Roman"/>
                <w:iCs/>
                <w:color w:val="000000"/>
                <w:lang w:val="en-US"/>
              </w:rPr>
              <w:t xml:space="preserve"> (</w:t>
            </w:r>
            <w:r w:rsidRPr="006E0CDE">
              <w:rPr>
                <w:rFonts w:ascii="Times New Roman" w:hAnsi="Times New Roman"/>
                <w:iCs/>
                <w:color w:val="000000"/>
                <w:lang w:val="en-US"/>
              </w:rPr>
              <w:t xml:space="preserve">One more thing / Finally), </w:t>
            </w:r>
            <w:r w:rsidRPr="006E0CDE">
              <w:rPr>
                <w:rFonts w:ascii="Times New Roman" w:hAnsi="Times New Roman"/>
                <w:iCs/>
                <w:color w:val="000000"/>
                <w:vertAlign w:val="superscript"/>
                <w:lang w:val="en-US"/>
              </w:rPr>
              <w:t>10</w:t>
            </w:r>
            <w:r>
              <w:rPr>
                <w:rFonts w:ascii="Times New Roman" w:hAnsi="Times New Roman"/>
                <w:iCs/>
                <w:color w:val="000000"/>
                <w:lang w:val="en-US"/>
              </w:rPr>
              <w:t xml:space="preserve"> (</w:t>
            </w:r>
            <w:r w:rsidRPr="006E0CDE">
              <w:rPr>
                <w:rFonts w:ascii="Times New Roman" w:hAnsi="Times New Roman"/>
                <w:iCs/>
                <w:color w:val="000000"/>
                <w:lang w:val="en-US"/>
              </w:rPr>
              <w:t xml:space="preserve">could you possibly send me / can I have) </w:t>
            </w:r>
            <w:r w:rsidRPr="006E0CDE">
              <w:rPr>
                <w:rFonts w:ascii="Times New Roman" w:hAnsi="Times New Roman"/>
                <w:color w:val="000000"/>
                <w:lang w:val="en-US"/>
              </w:rPr>
              <w:t>a few details about the participants?</w:t>
            </w:r>
          </w:p>
          <w:p w:rsidR="00DA4878" w:rsidRPr="006E0CDE" w:rsidRDefault="00DA4878" w:rsidP="00D4285C">
            <w:pPr>
              <w:shd w:val="clear" w:color="auto" w:fill="FFFFFF"/>
              <w:spacing w:before="53" w:line="240" w:lineRule="auto"/>
              <w:ind w:left="36" w:right="-22" w:firstLine="709"/>
              <w:rPr>
                <w:rFonts w:ascii="Times New Roman" w:hAnsi="Times New Roman"/>
                <w:color w:val="000000"/>
                <w:lang w:val="en-US"/>
              </w:rPr>
            </w:pPr>
            <w:r w:rsidRPr="006E0CDE">
              <w:rPr>
                <w:rFonts w:ascii="Times New Roman" w:hAnsi="Times New Roman"/>
                <w:iCs/>
                <w:color w:val="000000"/>
                <w:vertAlign w:val="superscript"/>
                <w:lang w:val="en-US"/>
              </w:rPr>
              <w:t>11</w:t>
            </w:r>
            <w:r>
              <w:rPr>
                <w:rFonts w:ascii="Times New Roman" w:hAnsi="Times New Roman"/>
                <w:iCs/>
                <w:color w:val="000000"/>
                <w:lang w:val="en-US"/>
              </w:rPr>
              <w:t xml:space="preserve"> (</w:t>
            </w:r>
            <w:r w:rsidRPr="006E0CDE">
              <w:rPr>
                <w:rFonts w:ascii="Times New Roman" w:hAnsi="Times New Roman"/>
                <w:iCs/>
                <w:color w:val="000000"/>
                <w:lang w:val="en-US"/>
              </w:rPr>
              <w:t xml:space="preserve">l'm looking forward to seeing / It will be great to see) </w:t>
            </w:r>
            <w:r w:rsidRPr="006E0CDE">
              <w:rPr>
                <w:rFonts w:ascii="Times New Roman" w:hAnsi="Times New Roman"/>
                <w:color w:val="000000"/>
                <w:lang w:val="en-US"/>
              </w:rPr>
              <w:t xml:space="preserve">you all on 6 July. </w:t>
            </w:r>
          </w:p>
          <w:p w:rsidR="00DA4878" w:rsidRPr="006E0CDE" w:rsidRDefault="00DA4878" w:rsidP="00D4285C">
            <w:pPr>
              <w:shd w:val="clear" w:color="auto" w:fill="FFFFFF"/>
              <w:spacing w:before="53" w:line="240" w:lineRule="auto"/>
              <w:ind w:left="36" w:right="-22" w:firstLine="709"/>
              <w:rPr>
                <w:rFonts w:ascii="Times New Roman" w:hAnsi="Times New Roman"/>
                <w:iCs/>
                <w:color w:val="000000"/>
                <w:lang w:val="en-US"/>
              </w:rPr>
            </w:pPr>
            <w:r w:rsidRPr="006E0CDE">
              <w:rPr>
                <w:rFonts w:ascii="Times New Roman" w:hAnsi="Times New Roman"/>
                <w:iCs/>
                <w:color w:val="000000"/>
                <w:vertAlign w:val="superscript"/>
                <w:lang w:val="en-US"/>
              </w:rPr>
              <w:t>12</w:t>
            </w:r>
            <w:r>
              <w:rPr>
                <w:rFonts w:ascii="Times New Roman" w:hAnsi="Times New Roman"/>
                <w:iCs/>
                <w:color w:val="000000"/>
                <w:lang w:val="en-US"/>
              </w:rPr>
              <w:t xml:space="preserve"> (</w:t>
            </w:r>
            <w:r w:rsidRPr="006E0CDE">
              <w:rPr>
                <w:rFonts w:ascii="Times New Roman" w:hAnsi="Times New Roman"/>
                <w:iCs/>
                <w:color w:val="000000"/>
                <w:lang w:val="en-US"/>
              </w:rPr>
              <w:t>All the best / Yours sincerely)</w:t>
            </w:r>
          </w:p>
          <w:p w:rsidR="00DA4878" w:rsidRPr="006E0CDE" w:rsidRDefault="00DA4878" w:rsidP="00D4285C">
            <w:pPr>
              <w:spacing w:before="197" w:line="240" w:lineRule="auto"/>
              <w:ind w:left="888" w:right="6038" w:firstLine="709"/>
              <w:rPr>
                <w:rFonts w:ascii="Times New Roman" w:hAnsi="Times New Roman"/>
                <w:lang w:val="en-US"/>
              </w:rPr>
            </w:pPr>
            <w:r>
              <w:rPr>
                <w:rFonts w:ascii="Times New Roman" w:hAnsi="Times New Roman"/>
                <w:noProof/>
                <w:lang w:eastAsia="ru-RU"/>
              </w:rPr>
              <w:drawing>
                <wp:inline distT="0" distB="0" distL="0" distR="0">
                  <wp:extent cx="1866900" cy="4857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1866900" cy="485775"/>
                          </a:xfrm>
                          <a:prstGeom prst="rect">
                            <a:avLst/>
                          </a:prstGeom>
                          <a:noFill/>
                          <a:ln w="9525">
                            <a:noFill/>
                            <a:miter lim="800000"/>
                            <a:headEnd/>
                            <a:tailEnd/>
                          </a:ln>
                        </pic:spPr>
                      </pic:pic>
                    </a:graphicData>
                  </a:graphic>
                </wp:inline>
              </w:drawing>
            </w:r>
            <w:r w:rsidRPr="006E0CDE">
              <w:rPr>
                <w:rFonts w:ascii="Times New Roman" w:hAnsi="Times New Roman"/>
                <w:color w:val="000000"/>
                <w:lang w:val="en-US"/>
              </w:rPr>
              <w:t>Don</w:t>
            </w:r>
            <w:r>
              <w:rPr>
                <w:rFonts w:ascii="Times New Roman" w:hAnsi="Times New Roman"/>
                <w:color w:val="000000"/>
                <w:lang w:val="en-US"/>
              </w:rPr>
              <w:t xml:space="preserve"> </w:t>
            </w:r>
            <w:r w:rsidRPr="006E0CDE">
              <w:rPr>
                <w:rFonts w:ascii="Times New Roman" w:hAnsi="Times New Roman"/>
                <w:color w:val="000000"/>
                <w:lang w:val="en-US"/>
              </w:rPr>
              <w:t>McGill</w:t>
            </w:r>
            <w:r>
              <w:rPr>
                <w:rFonts w:ascii="Times New Roman" w:hAnsi="Times New Roman"/>
                <w:color w:val="000000"/>
                <w:lang w:val="en-US"/>
              </w:rPr>
              <w:t xml:space="preserve"> </w:t>
            </w:r>
            <w:r w:rsidRPr="006E0CDE">
              <w:rPr>
                <w:rFonts w:ascii="Times New Roman" w:hAnsi="Times New Roman"/>
                <w:color w:val="000000"/>
                <w:lang w:val="en-US"/>
              </w:rPr>
              <w:t>Marketing Director</w:t>
            </w:r>
          </w:p>
        </w:tc>
      </w:tr>
    </w:tbl>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shd w:val="clear" w:color="auto" w:fill="FFFFFF"/>
        <w:spacing w:line="240" w:lineRule="auto"/>
        <w:ind w:left="10" w:right="-35" w:firstLine="709"/>
        <w:rPr>
          <w:rFonts w:ascii="Times New Roman" w:hAnsi="Times New Roman"/>
          <w:bCs/>
          <w:color w:val="000000"/>
          <w:u w:val="single"/>
          <w:lang w:val="en-US"/>
        </w:rPr>
      </w:pPr>
    </w:p>
    <w:p w:rsidR="00DA4878" w:rsidRPr="006E0CDE" w:rsidRDefault="00DA4878" w:rsidP="00DA4878">
      <w:pPr>
        <w:pStyle w:val="a3"/>
        <w:numPr>
          <w:ilvl w:val="0"/>
          <w:numId w:val="16"/>
        </w:numPr>
        <w:shd w:val="clear" w:color="auto" w:fill="FFFFFF"/>
        <w:spacing w:line="240" w:lineRule="auto"/>
        <w:ind w:right="-35" w:firstLine="709"/>
        <w:contextualSpacing w:val="0"/>
        <w:rPr>
          <w:rFonts w:ascii="Times New Roman" w:hAnsi="Times New Roman"/>
          <w:u w:val="single"/>
          <w:lang w:val="en-US"/>
        </w:rPr>
      </w:pPr>
      <w:r w:rsidRPr="006E0CDE">
        <w:rPr>
          <w:rFonts w:ascii="Times New Roman" w:hAnsi="Times New Roman"/>
          <w:bCs/>
          <w:color w:val="000000"/>
          <w:u w:val="single"/>
          <w:lang w:val="en-US"/>
        </w:rPr>
        <w:t>Write invitations for these situations. Use expressions from the Useful language box.</w:t>
      </w:r>
    </w:p>
    <w:p w:rsidR="00DA4878" w:rsidRPr="006E0CDE" w:rsidRDefault="00DA4878" w:rsidP="00DA4878">
      <w:pPr>
        <w:pStyle w:val="a3"/>
        <w:widowControl w:val="0"/>
        <w:numPr>
          <w:ilvl w:val="0"/>
          <w:numId w:val="14"/>
        </w:numPr>
        <w:shd w:val="clear" w:color="auto" w:fill="FFFFFF"/>
        <w:tabs>
          <w:tab w:val="left" w:pos="226"/>
        </w:tabs>
        <w:autoSpaceDE w:val="0"/>
        <w:autoSpaceDN w:val="0"/>
        <w:adjustRightInd w:val="0"/>
        <w:spacing w:before="53" w:after="0" w:line="240" w:lineRule="auto"/>
        <w:ind w:firstLine="709"/>
        <w:contextualSpacing w:val="0"/>
        <w:rPr>
          <w:rFonts w:ascii="Times New Roman" w:hAnsi="Times New Roman"/>
          <w:bCs/>
          <w:color w:val="000000"/>
          <w:lang w:val="en-US"/>
        </w:rPr>
      </w:pPr>
      <w:r w:rsidRPr="006E0CDE">
        <w:rPr>
          <w:rFonts w:ascii="Times New Roman" w:hAnsi="Times New Roman"/>
          <w:color w:val="000000"/>
          <w:lang w:val="en-US"/>
        </w:rPr>
        <w:t>You want to invite someone to give a talk or presentation to members of</w:t>
      </w:r>
      <w:r w:rsidRPr="006E0CDE">
        <w:rPr>
          <w:rFonts w:ascii="Times New Roman" w:hAnsi="Times New Roman"/>
          <w:color w:val="000000"/>
          <w:lang w:val="en-US"/>
        </w:rPr>
        <w:br/>
        <w:t>staff in your company.</w:t>
      </w:r>
    </w:p>
    <w:p w:rsidR="00DA4878" w:rsidRPr="006E0CDE" w:rsidRDefault="00DA4878" w:rsidP="00DA4878">
      <w:pPr>
        <w:pStyle w:val="a3"/>
        <w:widowControl w:val="0"/>
        <w:numPr>
          <w:ilvl w:val="0"/>
          <w:numId w:val="14"/>
        </w:numPr>
        <w:shd w:val="clear" w:color="auto" w:fill="FFFFFF"/>
        <w:tabs>
          <w:tab w:val="left" w:pos="226"/>
        </w:tabs>
        <w:autoSpaceDE w:val="0"/>
        <w:autoSpaceDN w:val="0"/>
        <w:adjustRightInd w:val="0"/>
        <w:spacing w:before="53" w:after="0" w:line="240" w:lineRule="auto"/>
        <w:ind w:firstLine="709"/>
        <w:contextualSpacing w:val="0"/>
        <w:rPr>
          <w:rFonts w:ascii="Times New Roman" w:hAnsi="Times New Roman"/>
          <w:bCs/>
          <w:color w:val="000000"/>
          <w:lang w:val="en-US"/>
        </w:rPr>
      </w:pPr>
      <w:r w:rsidRPr="006E0CDE">
        <w:rPr>
          <w:rFonts w:ascii="Times New Roman" w:hAnsi="Times New Roman"/>
          <w:color w:val="000000"/>
          <w:lang w:val="en-US"/>
        </w:rPr>
        <w:t>You have been invited to give the talk / presentation above. Accept or</w:t>
      </w:r>
      <w:r w:rsidRPr="006E0CDE">
        <w:rPr>
          <w:rFonts w:ascii="Times New Roman" w:hAnsi="Times New Roman"/>
          <w:color w:val="000000"/>
          <w:lang w:val="en-US"/>
        </w:rPr>
        <w:br/>
        <w:t>refuse the invitation.</w:t>
      </w:r>
    </w:p>
    <w:p w:rsidR="00DA4878" w:rsidRPr="006E0CDE" w:rsidRDefault="00DA4878" w:rsidP="00DA4878">
      <w:pPr>
        <w:widowControl w:val="0"/>
        <w:shd w:val="clear" w:color="auto" w:fill="FFFFFF"/>
        <w:tabs>
          <w:tab w:val="left" w:pos="226"/>
        </w:tabs>
        <w:autoSpaceDE w:val="0"/>
        <w:autoSpaceDN w:val="0"/>
        <w:adjustRightInd w:val="0"/>
        <w:spacing w:before="62" w:line="240" w:lineRule="auto"/>
        <w:ind w:firstLine="709"/>
        <w:rPr>
          <w:rFonts w:ascii="Times New Roman" w:hAnsi="Times New Roman"/>
          <w:color w:val="000000"/>
          <w:lang w:val="en-US"/>
        </w:rPr>
      </w:pPr>
    </w:p>
    <w:p w:rsidR="00DA4878" w:rsidRPr="006E0CDE" w:rsidRDefault="00DA4878" w:rsidP="00DA4878">
      <w:pPr>
        <w:spacing w:line="240" w:lineRule="auto"/>
        <w:ind w:firstLine="709"/>
        <w:outlineLvl w:val="0"/>
        <w:rPr>
          <w:rFonts w:ascii="Times New Roman" w:hAnsi="Times New Roman"/>
          <w:u w:val="single"/>
          <w:lang w:val="en-US"/>
        </w:rPr>
      </w:pPr>
      <w:r w:rsidRPr="006E0CDE">
        <w:rPr>
          <w:rFonts w:ascii="Times New Roman" w:hAnsi="Times New Roman"/>
          <w:u w:val="single"/>
          <w:lang w:val="en-US"/>
        </w:rPr>
        <w:t>Useful language</w:t>
      </w:r>
    </w:p>
    <w:p w:rsidR="00DA4878" w:rsidRPr="006E0CDE" w:rsidRDefault="00DA4878" w:rsidP="00DA4878">
      <w:pPr>
        <w:shd w:val="clear" w:color="auto" w:fill="FFFFFF"/>
        <w:spacing w:before="38" w:line="240" w:lineRule="auto"/>
        <w:ind w:firstLine="709"/>
        <w:outlineLvl w:val="0"/>
        <w:rPr>
          <w:rFonts w:ascii="Times New Roman" w:hAnsi="Times New Roman"/>
          <w:lang w:val="en-US"/>
        </w:rPr>
      </w:pPr>
      <w:r w:rsidRPr="006E0CDE">
        <w:rPr>
          <w:rFonts w:ascii="Times New Roman" w:hAnsi="Times New Roman"/>
          <w:bCs/>
          <w:color w:val="000000"/>
          <w:lang w:val="en-US"/>
        </w:rPr>
        <w:t>Inviting</w:t>
      </w:r>
    </w:p>
    <w:p w:rsidR="00DA4878" w:rsidRPr="006E0CDE" w:rsidRDefault="00DA4878" w:rsidP="00DA4878">
      <w:pPr>
        <w:shd w:val="clear" w:color="auto" w:fill="FFFFFF"/>
        <w:spacing w:before="5" w:line="240" w:lineRule="auto"/>
        <w:ind w:right="139" w:firstLine="709"/>
        <w:rPr>
          <w:rFonts w:ascii="Times New Roman" w:hAnsi="Times New Roman"/>
          <w:lang w:val="en-US"/>
        </w:rPr>
      </w:pPr>
      <w:r w:rsidRPr="006E0CDE">
        <w:rPr>
          <w:rFonts w:ascii="Times New Roman" w:hAnsi="Times New Roman"/>
          <w:color w:val="000000"/>
          <w:lang w:val="en-US"/>
        </w:rPr>
        <w:lastRenderedPageBreak/>
        <w:t>I would like to invite you to give a talk at our annual dinner.</w:t>
      </w:r>
    </w:p>
    <w:p w:rsidR="00DA4878" w:rsidRPr="006E0CDE" w:rsidRDefault="00DA4878" w:rsidP="00DA4878">
      <w:pPr>
        <w:shd w:val="clear" w:color="auto" w:fill="FFFFFF"/>
        <w:spacing w:line="240" w:lineRule="auto"/>
        <w:ind w:right="2208" w:firstLine="709"/>
        <w:rPr>
          <w:rFonts w:ascii="Times New Roman" w:hAnsi="Times New Roman"/>
          <w:color w:val="000000"/>
          <w:lang w:val="en-US"/>
        </w:rPr>
      </w:pPr>
      <w:r w:rsidRPr="006E0CDE">
        <w:rPr>
          <w:rFonts w:ascii="Times New Roman" w:hAnsi="Times New Roman"/>
          <w:color w:val="000000"/>
          <w:lang w:val="en-US"/>
        </w:rPr>
        <w:t>attend our conference.</w:t>
      </w:r>
    </w:p>
    <w:p w:rsidR="00DA4878" w:rsidRPr="006E0CDE" w:rsidRDefault="00DA4878" w:rsidP="00DA4878">
      <w:pPr>
        <w:shd w:val="clear" w:color="auto" w:fill="FFFFFF"/>
        <w:spacing w:line="240" w:lineRule="auto"/>
        <w:ind w:right="2208" w:firstLine="709"/>
        <w:rPr>
          <w:rFonts w:ascii="Times New Roman" w:hAnsi="Times New Roman"/>
          <w:lang w:val="en-US"/>
        </w:rPr>
      </w:pPr>
      <w:r w:rsidRPr="006E0CDE">
        <w:rPr>
          <w:rFonts w:ascii="Times New Roman" w:hAnsi="Times New Roman"/>
          <w:color w:val="000000"/>
          <w:lang w:val="en-US"/>
        </w:rPr>
        <w:t>visit our factory.</w:t>
      </w:r>
    </w:p>
    <w:p w:rsidR="00DA4878" w:rsidRPr="006E0CDE" w:rsidRDefault="00DA4878" w:rsidP="00DA4878">
      <w:pPr>
        <w:shd w:val="clear" w:color="auto" w:fill="FFFFFF"/>
        <w:spacing w:before="125" w:line="240" w:lineRule="auto"/>
        <w:ind w:firstLine="709"/>
        <w:outlineLvl w:val="0"/>
        <w:rPr>
          <w:rFonts w:ascii="Times New Roman" w:hAnsi="Times New Roman"/>
          <w:lang w:val="en-US"/>
        </w:rPr>
      </w:pPr>
      <w:r w:rsidRPr="006E0CDE">
        <w:rPr>
          <w:rFonts w:ascii="Times New Roman" w:hAnsi="Times New Roman"/>
          <w:bCs/>
          <w:color w:val="000000"/>
          <w:lang w:val="en-US"/>
        </w:rPr>
        <w:t>Thanking and accepting</w:t>
      </w:r>
    </w:p>
    <w:p w:rsidR="00DA4878" w:rsidRPr="006E0CDE" w:rsidRDefault="00DA4878" w:rsidP="00DA4878">
      <w:pPr>
        <w:shd w:val="clear" w:color="auto" w:fill="FFFFFF"/>
        <w:spacing w:before="67" w:line="240" w:lineRule="auto"/>
        <w:ind w:right="2208" w:firstLine="709"/>
        <w:rPr>
          <w:rFonts w:ascii="Times New Roman" w:hAnsi="Times New Roman"/>
          <w:color w:val="000000"/>
          <w:lang w:val="en-US"/>
        </w:rPr>
      </w:pPr>
      <w:r w:rsidRPr="006E0CDE">
        <w:rPr>
          <w:rFonts w:ascii="Times New Roman" w:hAnsi="Times New Roman"/>
          <w:color w:val="000000"/>
          <w:lang w:val="en-US"/>
        </w:rPr>
        <w:t>Thank you for the invitation to attend your conference.</w:t>
      </w:r>
    </w:p>
    <w:p w:rsidR="00DA4878" w:rsidRPr="006E0CDE" w:rsidRDefault="00DA4878" w:rsidP="00DA4878">
      <w:pPr>
        <w:shd w:val="clear" w:color="auto" w:fill="FFFFFF"/>
        <w:spacing w:before="67" w:line="240" w:lineRule="auto"/>
        <w:ind w:right="2208" w:firstLine="709"/>
        <w:rPr>
          <w:rFonts w:ascii="Times New Roman" w:hAnsi="Times New Roman"/>
          <w:color w:val="000000"/>
          <w:lang w:val="en-US"/>
        </w:rPr>
      </w:pPr>
      <w:r w:rsidRPr="006E0CDE">
        <w:rPr>
          <w:rFonts w:ascii="Times New Roman" w:hAnsi="Times New Roman"/>
          <w:color w:val="000000"/>
          <w:lang w:val="en-US"/>
        </w:rPr>
        <w:t xml:space="preserve"> I am very pleased to accept your invitation. </w:t>
      </w:r>
    </w:p>
    <w:p w:rsidR="00DA4878" w:rsidRPr="006E0CDE" w:rsidRDefault="00DA4878" w:rsidP="00DA4878">
      <w:pPr>
        <w:shd w:val="clear" w:color="auto" w:fill="FFFFFF"/>
        <w:spacing w:before="67" w:line="240" w:lineRule="auto"/>
        <w:ind w:right="2208" w:firstLine="709"/>
        <w:rPr>
          <w:rFonts w:ascii="Times New Roman" w:hAnsi="Times New Roman"/>
          <w:lang w:val="en-US"/>
        </w:rPr>
      </w:pPr>
      <w:r w:rsidRPr="006E0CDE">
        <w:rPr>
          <w:rFonts w:ascii="Times New Roman" w:hAnsi="Times New Roman"/>
          <w:color w:val="000000"/>
          <w:lang w:val="en-US"/>
        </w:rPr>
        <w:t>The date you suggest is fine.</w:t>
      </w:r>
    </w:p>
    <w:p w:rsidR="00DA4878" w:rsidRPr="006E0CDE" w:rsidRDefault="00DA4878" w:rsidP="00DA4878">
      <w:pPr>
        <w:shd w:val="clear" w:color="auto" w:fill="FFFFFF"/>
        <w:spacing w:before="144" w:line="240" w:lineRule="auto"/>
        <w:ind w:firstLine="709"/>
        <w:outlineLvl w:val="0"/>
        <w:rPr>
          <w:rFonts w:ascii="Times New Roman" w:hAnsi="Times New Roman"/>
          <w:lang w:val="en-US"/>
        </w:rPr>
      </w:pPr>
      <w:r w:rsidRPr="006E0CDE">
        <w:rPr>
          <w:rFonts w:ascii="Times New Roman" w:hAnsi="Times New Roman"/>
          <w:bCs/>
          <w:color w:val="000000"/>
          <w:lang w:val="en-US"/>
        </w:rPr>
        <w:t>Refusing an invitation</w:t>
      </w:r>
    </w:p>
    <w:p w:rsidR="00DA4878" w:rsidRPr="006E0CDE" w:rsidRDefault="00DA4878" w:rsidP="00DA4878">
      <w:pPr>
        <w:shd w:val="clear" w:color="auto" w:fill="FFFFFF"/>
        <w:spacing w:before="62" w:line="240" w:lineRule="auto"/>
        <w:ind w:right="2208" w:firstLine="709"/>
        <w:rPr>
          <w:rFonts w:ascii="Times New Roman" w:hAnsi="Times New Roman"/>
          <w:lang w:val="en-US"/>
        </w:rPr>
      </w:pPr>
      <w:r w:rsidRPr="006E0CDE">
        <w:rPr>
          <w:rFonts w:ascii="Times New Roman" w:hAnsi="Times New Roman"/>
          <w:color w:val="000000"/>
          <w:lang w:val="en-US"/>
        </w:rPr>
        <w:t>I am sorry to say that I can't accept your invitation. Unfortunately I have to be in Boston at that time.</w:t>
      </w:r>
    </w:p>
    <w:p w:rsidR="00DA4878" w:rsidRPr="006E0CDE" w:rsidRDefault="00DA4878" w:rsidP="00DA4878">
      <w:pPr>
        <w:shd w:val="clear" w:color="auto" w:fill="FFFFFF"/>
        <w:spacing w:before="134" w:line="240" w:lineRule="auto"/>
        <w:ind w:firstLine="709"/>
        <w:outlineLvl w:val="0"/>
        <w:rPr>
          <w:rFonts w:ascii="Times New Roman" w:hAnsi="Times New Roman"/>
          <w:lang w:val="en-US"/>
        </w:rPr>
      </w:pPr>
      <w:r w:rsidRPr="006E0CDE">
        <w:rPr>
          <w:rFonts w:ascii="Times New Roman" w:hAnsi="Times New Roman"/>
          <w:bCs/>
          <w:color w:val="000000"/>
          <w:lang w:val="en-US"/>
        </w:rPr>
        <w:t>Closing</w:t>
      </w:r>
    </w:p>
    <w:p w:rsidR="00DA4878" w:rsidRPr="006E0CDE" w:rsidRDefault="00DA4878" w:rsidP="00DA4878">
      <w:pPr>
        <w:shd w:val="clear" w:color="auto" w:fill="FFFFFF"/>
        <w:spacing w:before="72" w:line="240" w:lineRule="auto"/>
        <w:ind w:firstLine="709"/>
        <w:rPr>
          <w:rFonts w:ascii="Times New Roman" w:hAnsi="Times New Roman"/>
          <w:lang w:val="en-US"/>
        </w:rPr>
      </w:pPr>
      <w:r w:rsidRPr="006E0CDE">
        <w:rPr>
          <w:rFonts w:ascii="Times New Roman" w:hAnsi="Times New Roman"/>
          <w:color w:val="000000"/>
          <w:lang w:val="en-US"/>
        </w:rPr>
        <w:t>I look forward to seeing you on 9 December.</w:t>
      </w:r>
    </w:p>
    <w:p w:rsidR="00DA4878" w:rsidRPr="006E0CDE" w:rsidRDefault="00DA4878" w:rsidP="00DA4878">
      <w:pPr>
        <w:shd w:val="clear" w:color="auto" w:fill="FFFFFF"/>
        <w:spacing w:line="240" w:lineRule="auto"/>
        <w:ind w:firstLine="709"/>
        <w:rPr>
          <w:rFonts w:ascii="Times New Roman" w:hAnsi="Times New Roman"/>
          <w:lang w:val="en-US"/>
        </w:rPr>
      </w:pPr>
      <w:r w:rsidRPr="006E0CDE">
        <w:rPr>
          <w:rFonts w:ascii="Times New Roman" w:hAnsi="Times New Roman"/>
          <w:color w:val="000000"/>
          <w:lang w:val="en-US"/>
        </w:rPr>
        <w:t>I'm sure it will be a very enjoyable day.</w:t>
      </w:r>
    </w:p>
    <w:p w:rsidR="00DA4878" w:rsidRPr="006E0CDE" w:rsidRDefault="00DA4878" w:rsidP="00DA4878">
      <w:pPr>
        <w:shd w:val="clear" w:color="auto" w:fill="FFFFFF"/>
        <w:spacing w:line="240" w:lineRule="auto"/>
        <w:ind w:firstLine="709"/>
        <w:rPr>
          <w:rFonts w:ascii="Times New Roman" w:hAnsi="Times New Roman"/>
          <w:color w:val="000000"/>
          <w:lang w:val="en-US"/>
        </w:rPr>
      </w:pPr>
      <w:r w:rsidRPr="006E0CDE">
        <w:rPr>
          <w:rFonts w:ascii="Times New Roman" w:hAnsi="Times New Roman"/>
          <w:color w:val="000000"/>
          <w:lang w:val="en-US"/>
        </w:rPr>
        <w:t>Could you please confirm the arrangements by fax / phone / e-mail.</w:t>
      </w:r>
    </w:p>
    <w:p w:rsidR="00DA4878" w:rsidRPr="006E0CDE" w:rsidRDefault="00DA4878" w:rsidP="00DA4878">
      <w:pPr>
        <w:shd w:val="clear" w:color="auto" w:fill="FFFFFF"/>
        <w:spacing w:line="240" w:lineRule="auto"/>
        <w:ind w:firstLine="709"/>
        <w:rPr>
          <w:rFonts w:ascii="Times New Roman" w:hAnsi="Times New Roman"/>
          <w:lang w:val="en-US"/>
        </w:rPr>
      </w:pPr>
    </w:p>
    <w:p w:rsidR="00DA4878" w:rsidRPr="006E0CDE" w:rsidRDefault="00DA4878" w:rsidP="00DA4878">
      <w:pPr>
        <w:pStyle w:val="a3"/>
        <w:numPr>
          <w:ilvl w:val="0"/>
          <w:numId w:val="16"/>
        </w:numPr>
        <w:shd w:val="clear" w:color="auto" w:fill="FFFFFF"/>
        <w:spacing w:before="494" w:line="240" w:lineRule="auto"/>
        <w:ind w:firstLine="709"/>
        <w:contextualSpacing w:val="0"/>
        <w:rPr>
          <w:rFonts w:ascii="Times New Roman" w:hAnsi="Times New Roman"/>
          <w:u w:val="single"/>
        </w:rPr>
      </w:pPr>
      <w:r w:rsidRPr="006E0CDE">
        <w:rPr>
          <w:rFonts w:ascii="Times New Roman" w:hAnsi="Times New Roman"/>
          <w:bCs/>
          <w:color w:val="000000"/>
          <w:u w:val="single"/>
          <w:lang w:val="en-US"/>
        </w:rPr>
        <w:t>When they were in New York, Don McGill and his wife Jenny were entertained by Ingrid Driessen and shown round the city. When Don returned to Australia, he e-mailed Ingrid to thank her for her hospitality. Underline the words and phrases which he uses</w:t>
      </w:r>
    </w:p>
    <w:p w:rsidR="00DA4878" w:rsidRPr="006E0CDE" w:rsidRDefault="00DA4878" w:rsidP="00DA4878">
      <w:pPr>
        <w:widowControl w:val="0"/>
        <w:numPr>
          <w:ilvl w:val="0"/>
          <w:numId w:val="15"/>
        </w:numPr>
        <w:shd w:val="clear" w:color="auto" w:fill="FFFFFF"/>
        <w:tabs>
          <w:tab w:val="left" w:pos="2549"/>
        </w:tabs>
        <w:autoSpaceDE w:val="0"/>
        <w:autoSpaceDN w:val="0"/>
        <w:adjustRightInd w:val="0"/>
        <w:spacing w:after="0" w:line="240" w:lineRule="auto"/>
        <w:ind w:firstLine="709"/>
        <w:rPr>
          <w:rFonts w:ascii="Times New Roman" w:hAnsi="Times New Roman"/>
          <w:bCs/>
          <w:color w:val="000000"/>
          <w:u w:val="single"/>
          <w:lang w:val="en-US"/>
        </w:rPr>
      </w:pPr>
      <w:r w:rsidRPr="006E0CDE">
        <w:rPr>
          <w:rFonts w:ascii="Times New Roman" w:hAnsi="Times New Roman"/>
          <w:bCs/>
          <w:color w:val="000000"/>
          <w:u w:val="single"/>
          <w:lang w:val="en-US"/>
        </w:rPr>
        <w:t>to express his thanks and</w:t>
      </w:r>
    </w:p>
    <w:p w:rsidR="00DA4878" w:rsidRPr="006E0CDE" w:rsidRDefault="00DA4878" w:rsidP="00DA4878">
      <w:pPr>
        <w:widowControl w:val="0"/>
        <w:numPr>
          <w:ilvl w:val="0"/>
          <w:numId w:val="15"/>
        </w:numPr>
        <w:shd w:val="clear" w:color="auto" w:fill="FFFFFF"/>
        <w:tabs>
          <w:tab w:val="left" w:pos="2549"/>
        </w:tabs>
        <w:autoSpaceDE w:val="0"/>
        <w:autoSpaceDN w:val="0"/>
        <w:adjustRightInd w:val="0"/>
        <w:spacing w:after="0" w:line="240" w:lineRule="auto"/>
        <w:ind w:firstLine="709"/>
        <w:rPr>
          <w:rFonts w:ascii="Times New Roman" w:hAnsi="Times New Roman"/>
          <w:bCs/>
          <w:color w:val="000000"/>
          <w:u w:val="single"/>
          <w:lang w:val="en-US"/>
        </w:rPr>
      </w:pPr>
      <w:r w:rsidRPr="006E0CDE">
        <w:rPr>
          <w:rFonts w:ascii="Times New Roman" w:hAnsi="Times New Roman"/>
          <w:bCs/>
          <w:color w:val="000000"/>
          <w:u w:val="single"/>
          <w:lang w:val="en-US"/>
        </w:rPr>
        <w:t>to show that he and his wife really enjoyed the visit.</w:t>
      </w: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2"/>
      </w:tblGrid>
      <w:tr w:rsidR="00DA4878" w:rsidRPr="006E0CDE" w:rsidTr="00D4285C">
        <w:trPr>
          <w:trHeight w:val="6589"/>
        </w:trPr>
        <w:tc>
          <w:tcPr>
            <w:tcW w:w="10812" w:type="dxa"/>
          </w:tcPr>
          <w:p w:rsidR="00DA4878" w:rsidRPr="006E0CDE" w:rsidRDefault="00DA4878" w:rsidP="00D4285C">
            <w:pPr>
              <w:shd w:val="clear" w:color="auto" w:fill="FFFFFF"/>
              <w:tabs>
                <w:tab w:val="left" w:pos="590"/>
              </w:tabs>
              <w:spacing w:line="240" w:lineRule="auto"/>
              <w:ind w:left="10" w:firstLine="709"/>
              <w:rPr>
                <w:rFonts w:ascii="Times New Roman" w:hAnsi="Times New Roman"/>
                <w:bCs/>
                <w:color w:val="000000"/>
                <w:lang w:val="en-US"/>
              </w:rPr>
            </w:pPr>
          </w:p>
          <w:p w:rsidR="00DA4878" w:rsidRPr="006E0CDE" w:rsidRDefault="00DA4878" w:rsidP="00D4285C">
            <w:pPr>
              <w:shd w:val="clear" w:color="auto" w:fill="FFFFFF"/>
              <w:tabs>
                <w:tab w:val="left" w:pos="590"/>
              </w:tabs>
              <w:spacing w:line="240" w:lineRule="auto"/>
              <w:ind w:left="10" w:firstLine="709"/>
              <w:rPr>
                <w:rFonts w:ascii="Times New Roman" w:hAnsi="Times New Roman"/>
                <w:bCs/>
                <w:color w:val="000000"/>
                <w:lang w:val="en-US"/>
              </w:rPr>
            </w:pPr>
            <w:r w:rsidRPr="006E0CDE">
              <w:rPr>
                <w:rFonts w:ascii="Times New Roman" w:hAnsi="Times New Roman"/>
                <w:bCs/>
                <w:color w:val="000000"/>
                <w:lang w:val="en-US"/>
              </w:rPr>
              <w:t xml:space="preserve">To: Ingrid Driessen </w:t>
            </w:r>
            <w:r w:rsidRPr="006E0CDE">
              <w:rPr>
                <w:rFonts w:ascii="Times New Roman" w:hAnsi="Times New Roman"/>
                <w:color w:val="000000"/>
                <w:lang w:val="en-US"/>
              </w:rPr>
              <w:t>&lt;</w:t>
            </w:r>
            <w:r w:rsidRPr="006E0CDE">
              <w:rPr>
                <w:rFonts w:ascii="Times New Roman" w:hAnsi="Times New Roman"/>
                <w:bCs/>
                <w:color w:val="000000"/>
                <w:lang w:val="en-US"/>
              </w:rPr>
              <w:t>Ingrid.Driessen@pharmac.com</w:t>
            </w:r>
            <w:r w:rsidRPr="006E0CDE">
              <w:rPr>
                <w:rFonts w:ascii="Times New Roman" w:hAnsi="Times New Roman"/>
                <w:color w:val="000000"/>
                <w:lang w:val="en-US"/>
              </w:rPr>
              <w:t>&gt;</w:t>
            </w:r>
          </w:p>
          <w:p w:rsidR="00DA4878" w:rsidRPr="006E0CDE" w:rsidRDefault="00DA4878" w:rsidP="00D4285C">
            <w:pPr>
              <w:shd w:val="clear" w:color="auto" w:fill="FFFFFF"/>
              <w:tabs>
                <w:tab w:val="left" w:pos="590"/>
              </w:tabs>
              <w:spacing w:line="240" w:lineRule="auto"/>
              <w:ind w:left="10" w:firstLine="709"/>
              <w:rPr>
                <w:rFonts w:ascii="Times New Roman" w:hAnsi="Times New Roman"/>
                <w:lang w:val="en-US"/>
              </w:rPr>
            </w:pPr>
            <w:r w:rsidRPr="006E0CDE">
              <w:rPr>
                <w:rFonts w:ascii="Times New Roman" w:hAnsi="Times New Roman"/>
                <w:bCs/>
                <w:color w:val="000000"/>
                <w:lang w:val="en-US"/>
              </w:rPr>
              <w:t>From:</w:t>
            </w:r>
            <w:r w:rsidRPr="006E0CDE">
              <w:rPr>
                <w:rFonts w:ascii="Times New Roman" w:hAnsi="Times New Roman"/>
                <w:bCs/>
                <w:color w:val="000000"/>
                <w:lang w:val="en-US"/>
              </w:rPr>
              <w:tab/>
            </w:r>
            <w:r w:rsidRPr="006E0CDE">
              <w:rPr>
                <w:rFonts w:ascii="Times New Roman" w:hAnsi="Times New Roman"/>
                <w:color w:val="000000"/>
                <w:lang w:val="en-US"/>
              </w:rPr>
              <w:t>Don McGill &lt;McGillD@segaco.com&gt;</w:t>
            </w:r>
          </w:p>
          <w:p w:rsidR="00DA4878" w:rsidRPr="006E0CDE" w:rsidRDefault="00DA4878" w:rsidP="00D4285C">
            <w:pPr>
              <w:shd w:val="clear" w:color="auto" w:fill="FFFFFF"/>
              <w:tabs>
                <w:tab w:val="left" w:pos="590"/>
                <w:tab w:val="left" w:pos="1607"/>
              </w:tabs>
              <w:spacing w:line="240" w:lineRule="auto"/>
              <w:ind w:left="10" w:firstLine="709"/>
              <w:rPr>
                <w:rFonts w:ascii="Times New Roman" w:hAnsi="Times New Roman"/>
                <w:lang w:val="en-US"/>
              </w:rPr>
            </w:pPr>
            <w:r w:rsidRPr="006E0CDE">
              <w:rPr>
                <w:rFonts w:ascii="Times New Roman" w:hAnsi="Times New Roman"/>
                <w:color w:val="000000"/>
                <w:lang w:val="en-US"/>
              </w:rPr>
              <w:t>Date:</w:t>
            </w:r>
            <w:r w:rsidRPr="006E0CDE">
              <w:rPr>
                <w:rFonts w:ascii="Times New Roman" w:hAnsi="Times New Roman"/>
                <w:color w:val="000000"/>
                <w:lang w:val="en-US"/>
              </w:rPr>
              <w:tab/>
              <w:t>13 July</w:t>
            </w:r>
            <w:r w:rsidRPr="006E0CDE">
              <w:rPr>
                <w:rFonts w:ascii="Times New Roman" w:hAnsi="Times New Roman"/>
                <w:color w:val="000000"/>
                <w:lang w:val="en-US"/>
              </w:rPr>
              <w:tab/>
            </w:r>
          </w:p>
          <w:p w:rsidR="00DA4878" w:rsidRPr="006E0CDE" w:rsidRDefault="00DA4878" w:rsidP="00D4285C">
            <w:pPr>
              <w:shd w:val="clear" w:color="auto" w:fill="FFFFFF"/>
              <w:tabs>
                <w:tab w:val="left" w:pos="590"/>
              </w:tabs>
              <w:spacing w:line="240" w:lineRule="auto"/>
              <w:ind w:left="10" w:firstLine="709"/>
              <w:rPr>
                <w:rFonts w:ascii="Times New Roman" w:hAnsi="Times New Roman"/>
                <w:color w:val="000000"/>
                <w:lang w:val="en-US"/>
              </w:rPr>
            </w:pPr>
            <w:r w:rsidRPr="006E0CDE">
              <w:rPr>
                <w:rFonts w:ascii="Times New Roman" w:hAnsi="Times New Roman"/>
                <w:color w:val="000000"/>
                <w:lang w:val="en-US"/>
              </w:rPr>
              <w:t>Re:</w:t>
            </w:r>
            <w:r w:rsidRPr="006E0CDE">
              <w:rPr>
                <w:rFonts w:ascii="Times New Roman" w:hAnsi="Times New Roman"/>
                <w:color w:val="000000"/>
                <w:lang w:val="en-US"/>
              </w:rPr>
              <w:tab/>
              <w:t>New York visit</w:t>
            </w:r>
          </w:p>
          <w:p w:rsidR="00DA4878" w:rsidRPr="006E0CDE" w:rsidRDefault="00B456C4" w:rsidP="00D4285C">
            <w:pPr>
              <w:shd w:val="clear" w:color="auto" w:fill="FFFFFF"/>
              <w:spacing w:before="374" w:line="240" w:lineRule="auto"/>
              <w:ind w:left="14" w:firstLine="709"/>
              <w:rPr>
                <w:rFonts w:ascii="Times New Roman" w:hAnsi="Times New Roman"/>
                <w:lang w:val="en-US"/>
              </w:rPr>
            </w:pPr>
            <w:r>
              <w:rPr>
                <w:noProof/>
                <w:lang w:eastAsia="ru-RU"/>
              </w:rPr>
              <w:pict>
                <v:line id="_x0000_s1098" style="position:absolute;left:0;text-align:left;z-index:251674624" from="-.25pt,.5pt" to="434.65pt,.5pt" o:allowincell="f" strokeweight=".95pt"/>
              </w:pict>
            </w:r>
            <w:r w:rsidR="00DA4878" w:rsidRPr="006E0CDE">
              <w:rPr>
                <w:rFonts w:ascii="Times New Roman" w:hAnsi="Times New Roman"/>
                <w:color w:val="000000"/>
                <w:lang w:val="en-US"/>
              </w:rPr>
              <w:t>Dear Ingrid</w:t>
            </w:r>
          </w:p>
          <w:p w:rsidR="00DA4878" w:rsidRPr="006E0CDE" w:rsidRDefault="00DA4878" w:rsidP="00D4285C">
            <w:pPr>
              <w:shd w:val="clear" w:color="auto" w:fill="FFFFFF"/>
              <w:spacing w:before="206" w:line="240" w:lineRule="auto"/>
              <w:ind w:left="10" w:right="768" w:firstLine="709"/>
              <w:rPr>
                <w:rFonts w:ascii="Times New Roman" w:hAnsi="Times New Roman"/>
                <w:lang w:val="en-US"/>
              </w:rPr>
            </w:pPr>
            <w:r w:rsidRPr="006E0CDE">
              <w:rPr>
                <w:rFonts w:ascii="Times New Roman" w:hAnsi="Times New Roman"/>
                <w:color w:val="000000"/>
                <w:lang w:val="en-US"/>
              </w:rPr>
              <w:t xml:space="preserve">I want to </w:t>
            </w:r>
            <w:r w:rsidRPr="006E0CDE">
              <w:rPr>
                <w:rFonts w:ascii="Times New Roman" w:hAnsi="Times New Roman"/>
                <w:color w:val="000000"/>
                <w:u w:val="single"/>
                <w:lang w:val="en-US"/>
              </w:rPr>
              <w:t>thank you for your hospitality</w:t>
            </w:r>
            <w:r w:rsidRPr="006E0CDE">
              <w:rPr>
                <w:rFonts w:ascii="Times New Roman" w:hAnsi="Times New Roman"/>
                <w:color w:val="000000"/>
                <w:lang w:val="en-US"/>
              </w:rPr>
              <w:t xml:space="preserve"> while I was in New York. It was most kind of you to invite me and Jenny to dinner and to spend time showing us round your city. You helped to make our visit very memorable. Jenny enjoyed immensely visiting some of your famous department stores, and I will never forget the trips to the Empire State Building and Radio City.</w:t>
            </w:r>
          </w:p>
          <w:p w:rsidR="00DA4878" w:rsidRPr="006E0CDE" w:rsidRDefault="00DA4878" w:rsidP="00D4285C">
            <w:pPr>
              <w:shd w:val="clear" w:color="auto" w:fill="FFFFFF"/>
              <w:spacing w:before="206" w:line="240" w:lineRule="auto"/>
              <w:ind w:left="19" w:firstLine="709"/>
              <w:rPr>
                <w:rFonts w:ascii="Times New Roman" w:hAnsi="Times New Roman"/>
                <w:lang w:val="en-US"/>
              </w:rPr>
            </w:pPr>
            <w:r w:rsidRPr="006E0CDE">
              <w:rPr>
                <w:rFonts w:ascii="Times New Roman" w:hAnsi="Times New Roman"/>
                <w:color w:val="000000"/>
                <w:lang w:val="en-US"/>
              </w:rPr>
              <w:t>If the Annual Sales Conv</w:t>
            </w:r>
            <w:r>
              <w:rPr>
                <w:rFonts w:ascii="Times New Roman" w:hAnsi="Times New Roman"/>
                <w:color w:val="000000"/>
                <w:lang w:val="en-US"/>
              </w:rPr>
              <w:t>ention is ever held in Sydney, I</w:t>
            </w:r>
            <w:r w:rsidRPr="006E0CDE">
              <w:rPr>
                <w:rFonts w:ascii="Times New Roman" w:hAnsi="Times New Roman"/>
                <w:color w:val="000000"/>
                <w:lang w:val="en-US"/>
              </w:rPr>
              <w:t xml:space="preserve"> would like to repay you for your generosity and kindness to us.</w:t>
            </w:r>
          </w:p>
          <w:p w:rsidR="00DA4878" w:rsidRPr="006E0CDE" w:rsidRDefault="00DA4878" w:rsidP="00D4285C">
            <w:pPr>
              <w:shd w:val="clear" w:color="auto" w:fill="FFFFFF"/>
              <w:spacing w:before="211" w:line="240" w:lineRule="auto"/>
              <w:ind w:left="14" w:firstLine="709"/>
              <w:rPr>
                <w:rFonts w:ascii="Times New Roman" w:hAnsi="Times New Roman"/>
                <w:lang w:val="en-US"/>
              </w:rPr>
            </w:pPr>
            <w:r w:rsidRPr="006E0CDE">
              <w:rPr>
                <w:rFonts w:ascii="Times New Roman" w:hAnsi="Times New Roman"/>
                <w:color w:val="000000"/>
                <w:lang w:val="en-US"/>
              </w:rPr>
              <w:t>Please give my best wishes to all your colleagues who attended my seminar. I'm glad everything went well. It was a pleasure to meet you all.</w:t>
            </w:r>
          </w:p>
          <w:p w:rsidR="00DA4878" w:rsidRPr="006E0CDE" w:rsidRDefault="00DA4878" w:rsidP="00D4285C">
            <w:pPr>
              <w:shd w:val="clear" w:color="auto" w:fill="FFFFFF"/>
              <w:spacing w:before="34" w:line="240" w:lineRule="auto"/>
              <w:ind w:left="24" w:firstLine="709"/>
              <w:rPr>
                <w:rFonts w:ascii="Times New Roman" w:hAnsi="Times New Roman"/>
                <w:color w:val="000000"/>
                <w:lang w:val="en-US"/>
              </w:rPr>
            </w:pPr>
            <w:r w:rsidRPr="006E0CDE">
              <w:rPr>
                <w:rFonts w:ascii="Times New Roman" w:hAnsi="Times New Roman"/>
                <w:color w:val="000000"/>
                <w:lang w:val="en-US"/>
              </w:rPr>
              <w:t xml:space="preserve">Once again, my thanks for your efforts on our behalf. </w:t>
            </w:r>
          </w:p>
          <w:p w:rsidR="00DA4878" w:rsidRPr="006E0CDE" w:rsidRDefault="00DA4878" w:rsidP="00D4285C">
            <w:pPr>
              <w:shd w:val="clear" w:color="auto" w:fill="FFFFFF"/>
              <w:spacing w:before="34" w:line="240" w:lineRule="auto"/>
              <w:ind w:left="24" w:firstLine="709"/>
              <w:rPr>
                <w:rFonts w:ascii="Times New Roman" w:hAnsi="Times New Roman"/>
                <w:color w:val="000000"/>
                <w:lang w:val="en-US"/>
              </w:rPr>
            </w:pPr>
            <w:r w:rsidRPr="006E0CDE">
              <w:rPr>
                <w:rFonts w:ascii="Times New Roman" w:hAnsi="Times New Roman"/>
                <w:color w:val="000000"/>
                <w:lang w:val="en-US"/>
              </w:rPr>
              <w:t xml:space="preserve">Best wishes </w:t>
            </w:r>
          </w:p>
          <w:p w:rsidR="00DA4878" w:rsidRPr="006E0CDE" w:rsidRDefault="00DA4878" w:rsidP="00D4285C">
            <w:pPr>
              <w:shd w:val="clear" w:color="auto" w:fill="FFFFFF"/>
              <w:spacing w:before="34" w:line="240" w:lineRule="auto"/>
              <w:ind w:left="24" w:firstLine="709"/>
              <w:rPr>
                <w:rFonts w:ascii="Times New Roman" w:hAnsi="Times New Roman"/>
                <w:lang w:val="en-US"/>
              </w:rPr>
            </w:pPr>
            <w:r w:rsidRPr="006E0CDE">
              <w:rPr>
                <w:rFonts w:ascii="Times New Roman" w:hAnsi="Times New Roman"/>
                <w:color w:val="000000"/>
                <w:lang w:val="en-US"/>
              </w:rPr>
              <w:t>Don McGill</w:t>
            </w:r>
          </w:p>
          <w:p w:rsidR="00DA4878" w:rsidRPr="006E0CDE" w:rsidRDefault="00DA4878" w:rsidP="00D4285C">
            <w:pPr>
              <w:shd w:val="clear" w:color="auto" w:fill="FFFFFF"/>
              <w:tabs>
                <w:tab w:val="left" w:pos="590"/>
              </w:tabs>
              <w:spacing w:line="240" w:lineRule="auto"/>
              <w:ind w:left="10" w:firstLine="709"/>
              <w:rPr>
                <w:rFonts w:ascii="Times New Roman" w:hAnsi="Times New Roman"/>
                <w:lang w:val="en-US"/>
              </w:rPr>
            </w:pPr>
          </w:p>
          <w:p w:rsidR="00DA4878" w:rsidRPr="006E0CDE" w:rsidRDefault="00DA4878" w:rsidP="00D4285C">
            <w:pPr>
              <w:spacing w:line="240" w:lineRule="auto"/>
              <w:ind w:firstLine="709"/>
              <w:rPr>
                <w:rFonts w:ascii="Times New Roman" w:hAnsi="Times New Roman"/>
                <w:lang w:val="en-US"/>
              </w:rPr>
            </w:pPr>
          </w:p>
        </w:tc>
      </w:tr>
    </w:tbl>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shd w:val="clear" w:color="auto" w:fill="FFFFFF"/>
        <w:spacing w:before="643" w:line="240" w:lineRule="auto"/>
        <w:ind w:firstLine="709"/>
        <w:rPr>
          <w:rFonts w:ascii="Times New Roman" w:hAnsi="Times New Roman"/>
          <w:bCs/>
          <w:color w:val="000000"/>
          <w:u w:val="single"/>
          <w:lang w:val="en-US"/>
        </w:rPr>
      </w:pPr>
      <w:r w:rsidRPr="006E0CDE">
        <w:rPr>
          <w:rFonts w:ascii="Times New Roman" w:hAnsi="Times New Roman"/>
          <w:bCs/>
          <w:color w:val="000000"/>
          <w:lang w:val="en-US"/>
        </w:rPr>
        <w:t xml:space="preserve">     D.</w:t>
      </w:r>
      <w:r w:rsidRPr="006E0CDE">
        <w:rPr>
          <w:rFonts w:ascii="Times New Roman" w:hAnsi="Times New Roman"/>
          <w:bCs/>
          <w:color w:val="000000"/>
          <w:u w:val="single"/>
          <w:lang w:val="en-US"/>
        </w:rPr>
        <w:t xml:space="preserve"> You have recently from an overseas sales trip. Write a letter of  thanks to the business contact who entertained you during the trip. Refer to the following situations:</w:t>
      </w:r>
    </w:p>
    <w:p w:rsidR="00DA4878" w:rsidRPr="006E0CDE" w:rsidRDefault="00DA4878" w:rsidP="00DA4878">
      <w:pPr>
        <w:widowControl w:val="0"/>
        <w:numPr>
          <w:ilvl w:val="0"/>
          <w:numId w:val="17"/>
        </w:numPr>
        <w:shd w:val="clear" w:color="auto" w:fill="FFFFFF"/>
        <w:tabs>
          <w:tab w:val="left" w:pos="2491"/>
        </w:tabs>
        <w:autoSpaceDE w:val="0"/>
        <w:autoSpaceDN w:val="0"/>
        <w:adjustRightInd w:val="0"/>
        <w:spacing w:after="0" w:line="240" w:lineRule="auto"/>
        <w:ind w:firstLine="709"/>
        <w:rPr>
          <w:rFonts w:ascii="Times New Roman" w:hAnsi="Times New Roman"/>
          <w:bCs/>
          <w:color w:val="000000"/>
          <w:u w:val="single"/>
          <w:lang w:val="en-US"/>
        </w:rPr>
      </w:pPr>
      <w:r w:rsidRPr="006E0CDE">
        <w:rPr>
          <w:rFonts w:ascii="Times New Roman" w:hAnsi="Times New Roman"/>
          <w:bCs/>
          <w:color w:val="000000"/>
          <w:u w:val="single"/>
          <w:lang w:val="en-US"/>
        </w:rPr>
        <w:t>having a meal together at a good restaurant</w:t>
      </w:r>
    </w:p>
    <w:p w:rsidR="00DA4878" w:rsidRPr="006E0CDE" w:rsidRDefault="00DA4878" w:rsidP="00DA4878">
      <w:pPr>
        <w:widowControl w:val="0"/>
        <w:numPr>
          <w:ilvl w:val="0"/>
          <w:numId w:val="17"/>
        </w:numPr>
        <w:shd w:val="clear" w:color="auto" w:fill="FFFFFF"/>
        <w:tabs>
          <w:tab w:val="left" w:pos="2491"/>
        </w:tabs>
        <w:autoSpaceDE w:val="0"/>
        <w:autoSpaceDN w:val="0"/>
        <w:adjustRightInd w:val="0"/>
        <w:spacing w:after="0" w:line="240" w:lineRule="auto"/>
        <w:ind w:firstLine="709"/>
        <w:rPr>
          <w:rFonts w:ascii="Times New Roman" w:hAnsi="Times New Roman"/>
          <w:bCs/>
          <w:color w:val="000000"/>
          <w:u w:val="single"/>
          <w:lang w:val="en-US"/>
        </w:rPr>
      </w:pPr>
      <w:r w:rsidRPr="006E0CDE">
        <w:rPr>
          <w:rFonts w:ascii="Times New Roman" w:hAnsi="Times New Roman"/>
          <w:bCs/>
          <w:color w:val="000000"/>
          <w:u w:val="single"/>
          <w:lang w:val="en-US"/>
        </w:rPr>
        <w:t>arranging your visit to the factory</w:t>
      </w:r>
    </w:p>
    <w:p w:rsidR="00DA4878" w:rsidRPr="006E0CDE" w:rsidRDefault="00DA4878" w:rsidP="00DA4878">
      <w:pPr>
        <w:widowControl w:val="0"/>
        <w:numPr>
          <w:ilvl w:val="0"/>
          <w:numId w:val="17"/>
        </w:numPr>
        <w:shd w:val="clear" w:color="auto" w:fill="FFFFFF"/>
        <w:tabs>
          <w:tab w:val="left" w:pos="2491"/>
        </w:tabs>
        <w:autoSpaceDE w:val="0"/>
        <w:autoSpaceDN w:val="0"/>
        <w:adjustRightInd w:val="0"/>
        <w:spacing w:after="0" w:line="240" w:lineRule="auto"/>
        <w:ind w:firstLine="709"/>
        <w:rPr>
          <w:rFonts w:ascii="Times New Roman" w:hAnsi="Times New Roman"/>
          <w:bCs/>
          <w:color w:val="000000"/>
          <w:u w:val="single"/>
          <w:lang w:val="en-US"/>
        </w:rPr>
      </w:pPr>
      <w:r w:rsidRPr="006E0CDE">
        <w:rPr>
          <w:rFonts w:ascii="Times New Roman" w:hAnsi="Times New Roman"/>
          <w:bCs/>
          <w:color w:val="000000"/>
          <w:u w:val="single"/>
          <w:lang w:val="en-US"/>
        </w:rPr>
        <w:t>taking you to the theatre.</w:t>
      </w:r>
    </w:p>
    <w:p w:rsidR="00DA4878" w:rsidRPr="006E0CDE" w:rsidRDefault="00DA4878" w:rsidP="00DA4878">
      <w:pPr>
        <w:shd w:val="clear" w:color="auto" w:fill="FFFFFF"/>
        <w:spacing w:before="662" w:line="240" w:lineRule="auto"/>
        <w:rPr>
          <w:rFonts w:ascii="Times New Roman" w:hAnsi="Times New Roman"/>
          <w:bCs/>
          <w:color w:val="000000"/>
          <w:lang w:val="en-US"/>
        </w:rPr>
      </w:pPr>
      <w:r w:rsidRPr="006E0CDE">
        <w:rPr>
          <w:rFonts w:ascii="Times New Roman" w:hAnsi="Times New Roman"/>
          <w:bCs/>
          <w:color w:val="000000"/>
          <w:lang w:val="en-US"/>
        </w:rPr>
        <w:t>C. The words in the box are from the article above.</w:t>
      </w:r>
      <w:r>
        <w:rPr>
          <w:rFonts w:ascii="Times New Roman" w:hAnsi="Times New Roman"/>
          <w:bCs/>
          <w:color w:val="000000"/>
          <w:lang w:val="en-US"/>
        </w:rPr>
        <w:t xml:space="preserve"> Which are used as countable</w:t>
      </w:r>
      <w:r w:rsidRPr="006E0CDE">
        <w:rPr>
          <w:rFonts w:ascii="Times New Roman" w:hAnsi="Times New Roman"/>
          <w:bCs/>
          <w:color w:val="000000"/>
          <w:lang w:val="en-US"/>
        </w:rPr>
        <w:t xml:space="preserve"> nouns and which are used as uncountable nouns?</w:t>
      </w:r>
    </w:p>
    <w:p w:rsidR="00DA4878" w:rsidRPr="006E0CDE" w:rsidRDefault="00DA4878" w:rsidP="00DA4878">
      <w:pPr>
        <w:shd w:val="clear" w:color="auto" w:fill="FFFFFF"/>
        <w:spacing w:before="662" w:line="240" w:lineRule="auto"/>
        <w:ind w:firstLine="709"/>
        <w:rPr>
          <w:rFonts w:ascii="Times New Roman" w:hAnsi="Times New Roman"/>
          <w:bCs/>
          <w:color w:val="000000"/>
          <w:lang w:val="en-US"/>
        </w:rPr>
      </w:pPr>
      <w:r w:rsidRPr="006E0CDE">
        <w:rPr>
          <w:rFonts w:ascii="Times New Roman" w:hAnsi="Times New Roman"/>
          <w:bCs/>
          <w:color w:val="000000"/>
          <w:lang w:val="en-US"/>
        </w:rPr>
        <w:t>Staff;  luggage;  stress;  passenger;  crew;  steward;  alcohol;  travel;  work.</w:t>
      </w:r>
    </w:p>
    <w:p w:rsidR="00DA4878" w:rsidRPr="006E0CDE" w:rsidRDefault="00DA4878" w:rsidP="00DA4878">
      <w:pPr>
        <w:shd w:val="clear" w:color="auto" w:fill="FFFFFF"/>
        <w:spacing w:before="662" w:line="240" w:lineRule="auto"/>
        <w:ind w:firstLine="709"/>
        <w:outlineLvl w:val="0"/>
        <w:rPr>
          <w:rFonts w:ascii="Times New Roman" w:hAnsi="Times New Roman"/>
          <w:bCs/>
          <w:color w:val="000000"/>
          <w:lang w:val="en-US"/>
        </w:rPr>
      </w:pPr>
      <w:r w:rsidRPr="006E0CDE">
        <w:rPr>
          <w:rFonts w:ascii="Times New Roman" w:hAnsi="Times New Roman"/>
          <w:bCs/>
          <w:color w:val="000000"/>
          <w:lang w:val="en-US"/>
        </w:rPr>
        <w:t>Role play.</w:t>
      </w:r>
    </w:p>
    <w:p w:rsidR="00DA4878" w:rsidRPr="006E0CDE" w:rsidRDefault="00DA4878" w:rsidP="00DA4878">
      <w:pPr>
        <w:shd w:val="clear" w:color="auto" w:fill="FFFFFF"/>
        <w:spacing w:before="662" w:line="240" w:lineRule="auto"/>
        <w:ind w:firstLine="709"/>
        <w:rPr>
          <w:rFonts w:ascii="Times New Roman" w:hAnsi="Times New Roman"/>
          <w:bCs/>
          <w:color w:val="000000"/>
          <w:lang w:val="en-US"/>
        </w:rPr>
      </w:pPr>
      <w:r w:rsidRPr="006E0CDE">
        <w:rPr>
          <w:rFonts w:ascii="Times New Roman" w:hAnsi="Times New Roman"/>
          <w:bCs/>
          <w:color w:val="000000"/>
          <w:lang w:val="en-US"/>
        </w:rPr>
        <w:t xml:space="preserve"> Write a short letter of complaint </w:t>
      </w:r>
      <w:r>
        <w:rPr>
          <w:rFonts w:ascii="Times New Roman" w:hAnsi="Times New Roman"/>
          <w:bCs/>
          <w:color w:val="000000"/>
          <w:lang w:val="en-US"/>
        </w:rPr>
        <w:t>to an airline about an incident (</w:t>
      </w:r>
      <w:r w:rsidRPr="006E0CDE">
        <w:rPr>
          <w:rFonts w:ascii="Times New Roman" w:hAnsi="Times New Roman"/>
          <w:bCs/>
          <w:color w:val="000000"/>
          <w:lang w:val="en-US"/>
        </w:rPr>
        <w:t>true or invented) that occurred on a flight. Use at least four of the words above.</w:t>
      </w:r>
    </w:p>
    <w:p w:rsidR="00DA4878" w:rsidRPr="006E0CDE" w:rsidRDefault="00DA4878" w:rsidP="00DA4878">
      <w:pPr>
        <w:shd w:val="clear" w:color="auto" w:fill="FFFFFF"/>
        <w:spacing w:before="350" w:line="240" w:lineRule="auto"/>
        <w:ind w:right="422" w:firstLine="709"/>
        <w:rPr>
          <w:rFonts w:ascii="Times New Roman" w:hAnsi="Times New Roman"/>
          <w:lang w:val="en-US"/>
        </w:rPr>
      </w:pPr>
      <w:r w:rsidRPr="006E0CDE">
        <w:rPr>
          <w:rFonts w:ascii="Times New Roman" w:hAnsi="Times New Roman"/>
          <w:color w:val="000000"/>
          <w:lang w:val="en-US"/>
        </w:rPr>
        <w:lastRenderedPageBreak/>
        <w:t>The Customer Relations Manager of Alpha Airlines has a problem. A local university uses the airline regularly to fly its sports teams to Eastern Europe to take part in inter-university matches. Unfortunately, on several return flights, team members have behaved badly. They have become very drunk and noisy, and have been rude to flight attendants and passengers. Yesterday, the basketball teams returned from Moscow. Students were throwing drinks and food at each other, and upset everyone on the plane.</w:t>
      </w:r>
    </w:p>
    <w:p w:rsidR="00DA4878" w:rsidRPr="006E0CDE" w:rsidRDefault="00DA4878" w:rsidP="00DA4878">
      <w:pPr>
        <w:shd w:val="clear" w:color="auto" w:fill="FFFFFF"/>
        <w:spacing w:line="240" w:lineRule="auto"/>
        <w:ind w:right="1267" w:firstLine="709"/>
        <w:rPr>
          <w:rFonts w:ascii="Times New Roman" w:hAnsi="Times New Roman"/>
          <w:lang w:val="en-US"/>
        </w:rPr>
      </w:pPr>
      <w:r w:rsidRPr="006E0CDE">
        <w:rPr>
          <w:rFonts w:ascii="Times New Roman" w:hAnsi="Times New Roman"/>
          <w:color w:val="000000"/>
          <w:lang w:val="en-US"/>
        </w:rPr>
        <w:t>After investigating the incident, the Customer Relations Manager phones the university's Sports Director to discuss the matter.</w:t>
      </w:r>
    </w:p>
    <w:p w:rsidR="00DA4878" w:rsidRPr="006E0CDE" w:rsidRDefault="00DA4878" w:rsidP="00DA4878">
      <w:pPr>
        <w:shd w:val="clear" w:color="auto" w:fill="FFFFFF"/>
        <w:spacing w:before="14" w:line="240" w:lineRule="auto"/>
        <w:ind w:left="5" w:right="442" w:firstLine="709"/>
        <w:outlineLvl w:val="0"/>
        <w:rPr>
          <w:rFonts w:ascii="Times New Roman" w:hAnsi="Times New Roman"/>
          <w:bCs/>
          <w:color w:val="000000"/>
          <w:lang w:val="en-US"/>
        </w:rPr>
      </w:pPr>
      <w:r w:rsidRPr="006E0CDE">
        <w:rPr>
          <w:rFonts w:ascii="Times New Roman" w:hAnsi="Times New Roman"/>
          <w:bCs/>
          <w:color w:val="000000"/>
          <w:lang w:val="en-US"/>
        </w:rPr>
        <w:t>Writing.</w:t>
      </w:r>
    </w:p>
    <w:p w:rsidR="00DA4878" w:rsidRPr="006E0CDE" w:rsidRDefault="00DA4878" w:rsidP="00DA4878">
      <w:pPr>
        <w:pStyle w:val="a3"/>
        <w:numPr>
          <w:ilvl w:val="0"/>
          <w:numId w:val="21"/>
        </w:numPr>
        <w:shd w:val="clear" w:color="auto" w:fill="FFFFFF"/>
        <w:spacing w:before="14" w:line="240" w:lineRule="auto"/>
        <w:ind w:right="442" w:firstLine="709"/>
        <w:contextualSpacing w:val="0"/>
        <w:rPr>
          <w:rFonts w:ascii="Times New Roman" w:hAnsi="Times New Roman"/>
          <w:lang w:val="en-US"/>
        </w:rPr>
      </w:pPr>
      <w:r w:rsidRPr="006E0CDE">
        <w:rPr>
          <w:rFonts w:ascii="Times New Roman" w:hAnsi="Times New Roman"/>
          <w:bCs/>
          <w:color w:val="000000"/>
          <w:lang w:val="en-US"/>
        </w:rPr>
        <w:t xml:space="preserve">Silvina Pietragalli recently flew home to Argentina. She had a very unpleasant flight and she wrote to Alpha Airlines to complain </w:t>
      </w:r>
      <w:r w:rsidRPr="006E0CDE">
        <w:rPr>
          <w:rFonts w:ascii="Times New Roman" w:hAnsi="Times New Roman"/>
          <w:color w:val="000000"/>
          <w:lang w:val="en-US"/>
        </w:rPr>
        <w:t xml:space="preserve">about </w:t>
      </w:r>
      <w:r w:rsidRPr="006E0CDE">
        <w:rPr>
          <w:rFonts w:ascii="Times New Roman" w:hAnsi="Times New Roman"/>
          <w:bCs/>
          <w:color w:val="000000"/>
          <w:lang w:val="en-US"/>
        </w:rPr>
        <w:t>it.</w:t>
      </w:r>
    </w:p>
    <w:p w:rsidR="00DA4878" w:rsidRPr="006E0CDE" w:rsidRDefault="00DA4878" w:rsidP="00DA4878">
      <w:pPr>
        <w:shd w:val="clear" w:color="auto" w:fill="FFFFFF"/>
        <w:spacing w:before="5" w:line="240" w:lineRule="auto"/>
        <w:ind w:left="5" w:firstLine="709"/>
        <w:rPr>
          <w:rFonts w:ascii="Times New Roman" w:hAnsi="Times New Roman"/>
          <w:lang w:val="en-US"/>
        </w:rPr>
      </w:pPr>
      <w:r w:rsidRPr="006E0CDE">
        <w:rPr>
          <w:rFonts w:ascii="Times New Roman" w:hAnsi="Times New Roman"/>
          <w:color w:val="000000"/>
          <w:lang w:val="en-US"/>
        </w:rPr>
        <w:t>These are the points she mentioned in her letter:</w:t>
      </w:r>
    </w:p>
    <w:p w:rsidR="00DA4878" w:rsidRPr="006E0CDE" w:rsidRDefault="00DA4878" w:rsidP="00DA4878">
      <w:pPr>
        <w:widowControl w:val="0"/>
        <w:numPr>
          <w:ilvl w:val="0"/>
          <w:numId w:val="18"/>
        </w:numPr>
        <w:shd w:val="clear" w:color="auto" w:fill="FFFFFF"/>
        <w:tabs>
          <w:tab w:val="left" w:pos="235"/>
        </w:tabs>
        <w:autoSpaceDE w:val="0"/>
        <w:autoSpaceDN w:val="0"/>
        <w:adjustRightInd w:val="0"/>
        <w:spacing w:after="0" w:line="240" w:lineRule="auto"/>
        <w:ind w:left="14" w:firstLine="709"/>
        <w:rPr>
          <w:rFonts w:ascii="Times New Roman" w:hAnsi="Times New Roman"/>
          <w:color w:val="000000"/>
          <w:lang w:val="en-US"/>
        </w:rPr>
      </w:pPr>
      <w:r w:rsidRPr="006E0CDE">
        <w:rPr>
          <w:rFonts w:ascii="Times New Roman" w:hAnsi="Times New Roman"/>
          <w:color w:val="000000"/>
          <w:lang w:val="en-US"/>
        </w:rPr>
        <w:t>a group of young people were behaving badly</w:t>
      </w:r>
    </w:p>
    <w:p w:rsidR="00DA4878" w:rsidRPr="006E0CDE" w:rsidRDefault="00DA4878" w:rsidP="00DA4878">
      <w:pPr>
        <w:widowControl w:val="0"/>
        <w:numPr>
          <w:ilvl w:val="0"/>
          <w:numId w:val="18"/>
        </w:numPr>
        <w:shd w:val="clear" w:color="auto" w:fill="FFFFFF"/>
        <w:tabs>
          <w:tab w:val="left" w:pos="235"/>
        </w:tabs>
        <w:autoSpaceDE w:val="0"/>
        <w:autoSpaceDN w:val="0"/>
        <w:adjustRightInd w:val="0"/>
        <w:spacing w:after="0" w:line="240" w:lineRule="auto"/>
        <w:ind w:left="14" w:firstLine="709"/>
        <w:rPr>
          <w:rFonts w:ascii="Times New Roman" w:hAnsi="Times New Roman"/>
          <w:color w:val="000000"/>
          <w:lang w:val="en-US"/>
        </w:rPr>
      </w:pPr>
      <w:r w:rsidRPr="006E0CDE">
        <w:rPr>
          <w:rFonts w:ascii="Times New Roman" w:hAnsi="Times New Roman"/>
          <w:color w:val="000000"/>
          <w:lang w:val="en-US"/>
        </w:rPr>
        <w:t>they were drinking alcohol and being very noisy</w:t>
      </w:r>
    </w:p>
    <w:p w:rsidR="00DA4878" w:rsidRPr="006E0CDE" w:rsidRDefault="00DA4878" w:rsidP="00DA4878">
      <w:pPr>
        <w:widowControl w:val="0"/>
        <w:numPr>
          <w:ilvl w:val="0"/>
          <w:numId w:val="18"/>
        </w:numPr>
        <w:shd w:val="clear" w:color="auto" w:fill="FFFFFF"/>
        <w:tabs>
          <w:tab w:val="left" w:pos="235"/>
        </w:tabs>
        <w:autoSpaceDE w:val="0"/>
        <w:autoSpaceDN w:val="0"/>
        <w:adjustRightInd w:val="0"/>
        <w:spacing w:after="0" w:line="240" w:lineRule="auto"/>
        <w:ind w:left="14" w:firstLine="709"/>
        <w:rPr>
          <w:rFonts w:ascii="Times New Roman" w:hAnsi="Times New Roman"/>
          <w:color w:val="000000"/>
          <w:lang w:val="en-US"/>
        </w:rPr>
      </w:pPr>
      <w:r w:rsidRPr="006E0CDE">
        <w:rPr>
          <w:rFonts w:ascii="Times New Roman" w:hAnsi="Times New Roman"/>
          <w:color w:val="000000"/>
          <w:lang w:val="en-US"/>
        </w:rPr>
        <w:t>they were moving around the plane disturbing other passengers</w:t>
      </w:r>
    </w:p>
    <w:p w:rsidR="00DA4878" w:rsidRPr="006E0CDE" w:rsidRDefault="00DA4878" w:rsidP="00DA4878">
      <w:pPr>
        <w:widowControl w:val="0"/>
        <w:numPr>
          <w:ilvl w:val="0"/>
          <w:numId w:val="18"/>
        </w:numPr>
        <w:shd w:val="clear" w:color="auto" w:fill="FFFFFF"/>
        <w:tabs>
          <w:tab w:val="left" w:pos="235"/>
        </w:tabs>
        <w:autoSpaceDE w:val="0"/>
        <w:autoSpaceDN w:val="0"/>
        <w:adjustRightInd w:val="0"/>
        <w:spacing w:after="0" w:line="240" w:lineRule="auto"/>
        <w:ind w:left="14" w:firstLine="709"/>
        <w:rPr>
          <w:rFonts w:ascii="Times New Roman" w:hAnsi="Times New Roman"/>
          <w:color w:val="000000"/>
          <w:lang w:val="en-US"/>
        </w:rPr>
      </w:pPr>
      <w:r w:rsidRPr="006E0CDE">
        <w:rPr>
          <w:rFonts w:ascii="Times New Roman" w:hAnsi="Times New Roman"/>
          <w:color w:val="000000"/>
          <w:lang w:val="en-US"/>
        </w:rPr>
        <w:t>passengers were unable to relax or sleep</w:t>
      </w:r>
    </w:p>
    <w:p w:rsidR="00DA4878" w:rsidRPr="006E0CDE" w:rsidRDefault="00DA4878" w:rsidP="00DA4878">
      <w:pPr>
        <w:widowControl w:val="0"/>
        <w:numPr>
          <w:ilvl w:val="0"/>
          <w:numId w:val="18"/>
        </w:numPr>
        <w:shd w:val="clear" w:color="auto" w:fill="FFFFFF"/>
        <w:tabs>
          <w:tab w:val="left" w:pos="235"/>
        </w:tabs>
        <w:autoSpaceDE w:val="0"/>
        <w:autoSpaceDN w:val="0"/>
        <w:adjustRightInd w:val="0"/>
        <w:spacing w:after="0" w:line="240" w:lineRule="auto"/>
        <w:ind w:left="14" w:firstLine="709"/>
        <w:rPr>
          <w:rFonts w:ascii="Times New Roman" w:hAnsi="Times New Roman"/>
          <w:color w:val="000000"/>
          <w:lang w:val="en-US"/>
        </w:rPr>
      </w:pPr>
      <w:r w:rsidRPr="006E0CDE">
        <w:rPr>
          <w:rFonts w:ascii="Times New Roman" w:hAnsi="Times New Roman"/>
          <w:color w:val="000000"/>
          <w:lang w:val="en-US"/>
        </w:rPr>
        <w:t>the cabin crew were unable to deal with the situation</w:t>
      </w:r>
    </w:p>
    <w:p w:rsidR="00DA4878" w:rsidRPr="006E0CDE" w:rsidRDefault="00DA4878" w:rsidP="00DA4878">
      <w:pPr>
        <w:widowControl w:val="0"/>
        <w:numPr>
          <w:ilvl w:val="0"/>
          <w:numId w:val="18"/>
        </w:numPr>
        <w:shd w:val="clear" w:color="auto" w:fill="FFFFFF"/>
        <w:tabs>
          <w:tab w:val="left" w:pos="235"/>
        </w:tabs>
        <w:autoSpaceDE w:val="0"/>
        <w:autoSpaceDN w:val="0"/>
        <w:adjustRightInd w:val="0"/>
        <w:spacing w:after="0" w:line="240" w:lineRule="auto"/>
        <w:ind w:left="14" w:firstLine="709"/>
        <w:rPr>
          <w:rFonts w:ascii="Times New Roman" w:hAnsi="Times New Roman"/>
          <w:color w:val="000000"/>
          <w:lang w:val="en-US"/>
        </w:rPr>
      </w:pPr>
      <w:r w:rsidRPr="006E0CDE">
        <w:rPr>
          <w:rFonts w:ascii="Times New Roman" w:hAnsi="Times New Roman"/>
          <w:color w:val="000000"/>
          <w:lang w:val="en-US"/>
        </w:rPr>
        <w:t>the situation not only unpleasant but dangerous</w:t>
      </w:r>
    </w:p>
    <w:p w:rsidR="00DA4878" w:rsidRPr="006E0CDE" w:rsidRDefault="00DA4878" w:rsidP="00DA4878">
      <w:pPr>
        <w:widowControl w:val="0"/>
        <w:numPr>
          <w:ilvl w:val="0"/>
          <w:numId w:val="18"/>
        </w:numPr>
        <w:shd w:val="clear" w:color="auto" w:fill="FFFFFF"/>
        <w:tabs>
          <w:tab w:val="left" w:pos="235"/>
        </w:tabs>
        <w:autoSpaceDE w:val="0"/>
        <w:autoSpaceDN w:val="0"/>
        <w:adjustRightInd w:val="0"/>
        <w:spacing w:after="0" w:line="240" w:lineRule="auto"/>
        <w:ind w:left="14" w:firstLine="709"/>
        <w:rPr>
          <w:rFonts w:ascii="Times New Roman" w:hAnsi="Times New Roman"/>
          <w:color w:val="000000"/>
          <w:lang w:val="en-US"/>
        </w:rPr>
      </w:pPr>
      <w:r w:rsidRPr="006E0CDE">
        <w:rPr>
          <w:rFonts w:ascii="Times New Roman" w:hAnsi="Times New Roman"/>
          <w:color w:val="000000"/>
          <w:lang w:val="en-US"/>
        </w:rPr>
        <w:t>Ms Pietragalli is unlikely to fly with Alpha Airlines again</w:t>
      </w:r>
    </w:p>
    <w:p w:rsidR="00DA4878" w:rsidRPr="006E0CDE" w:rsidRDefault="00DA4878" w:rsidP="00DA4878">
      <w:pPr>
        <w:pStyle w:val="a3"/>
        <w:spacing w:line="240" w:lineRule="auto"/>
        <w:ind w:firstLine="709"/>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1"/>
      </w:tblGrid>
      <w:tr w:rsidR="00DA4878" w:rsidRPr="00DA4878" w:rsidTr="00D4285C">
        <w:trPr>
          <w:trHeight w:val="3829"/>
        </w:trPr>
        <w:tc>
          <w:tcPr>
            <w:tcW w:w="9854" w:type="dxa"/>
          </w:tcPr>
          <w:p w:rsidR="00DA4878" w:rsidRPr="006E0CDE" w:rsidRDefault="00DA4878" w:rsidP="00D4285C">
            <w:pPr>
              <w:shd w:val="clear" w:color="auto" w:fill="FFFFFF"/>
              <w:spacing w:before="250" w:line="240" w:lineRule="auto"/>
              <w:ind w:firstLine="709"/>
              <w:rPr>
                <w:rFonts w:ascii="Times New Roman" w:hAnsi="Times New Roman"/>
                <w:color w:val="000000"/>
                <w:lang w:val="fr-FR"/>
              </w:rPr>
            </w:pPr>
            <w:r w:rsidRPr="006E0CDE">
              <w:rPr>
                <w:rFonts w:ascii="Times New Roman" w:hAnsi="Times New Roman"/>
                <w:color w:val="000000"/>
                <w:lang w:val="fr-FR"/>
              </w:rPr>
              <w:t>Ms. Silvina Pietragalli</w:t>
            </w:r>
          </w:p>
          <w:p w:rsidR="00DA4878" w:rsidRPr="006E0CDE" w:rsidRDefault="00DA4878" w:rsidP="00D4285C">
            <w:pPr>
              <w:shd w:val="clear" w:color="auto" w:fill="FFFFFF"/>
              <w:spacing w:before="250" w:line="240" w:lineRule="auto"/>
              <w:ind w:firstLine="709"/>
              <w:rPr>
                <w:rFonts w:ascii="Times New Roman" w:hAnsi="Times New Roman"/>
                <w:color w:val="000000"/>
                <w:lang w:val="fr-FR"/>
              </w:rPr>
            </w:pPr>
            <w:r w:rsidRPr="006E0CDE">
              <w:rPr>
                <w:rFonts w:ascii="Times New Roman" w:hAnsi="Times New Roman"/>
                <w:color w:val="000000"/>
                <w:lang w:val="fr-FR"/>
              </w:rPr>
              <w:t xml:space="preserve"> AvMansilla 15 </w:t>
            </w:r>
          </w:p>
          <w:p w:rsidR="00DA4878" w:rsidRPr="006E0CDE" w:rsidRDefault="00DA4878" w:rsidP="00D4285C">
            <w:pPr>
              <w:shd w:val="clear" w:color="auto" w:fill="FFFFFF"/>
              <w:spacing w:before="250" w:line="240" w:lineRule="auto"/>
              <w:ind w:firstLine="709"/>
              <w:rPr>
                <w:rFonts w:ascii="Times New Roman" w:hAnsi="Times New Roman"/>
                <w:color w:val="000000"/>
                <w:lang w:val="fr-FR"/>
              </w:rPr>
            </w:pPr>
            <w:r w:rsidRPr="006E0CDE">
              <w:rPr>
                <w:rFonts w:ascii="Times New Roman" w:hAnsi="Times New Roman"/>
                <w:color w:val="000000"/>
                <w:lang w:val="fr-FR"/>
              </w:rPr>
              <w:t xml:space="preserve">08034 Buenos Aires </w:t>
            </w:r>
          </w:p>
          <w:p w:rsidR="00DA4878" w:rsidRPr="006E0CDE" w:rsidRDefault="00DA4878" w:rsidP="00D4285C">
            <w:pPr>
              <w:shd w:val="clear" w:color="auto" w:fill="FFFFFF"/>
              <w:spacing w:before="250" w:line="240" w:lineRule="auto"/>
              <w:ind w:firstLine="709"/>
              <w:rPr>
                <w:rFonts w:ascii="Times New Roman" w:hAnsi="Times New Roman"/>
                <w:lang w:val="fr-FR"/>
              </w:rPr>
            </w:pPr>
            <w:r w:rsidRPr="006E0CDE">
              <w:rPr>
                <w:rFonts w:ascii="Times New Roman" w:hAnsi="Times New Roman"/>
                <w:color w:val="000000"/>
                <w:lang w:val="fr-FR"/>
              </w:rPr>
              <w:t>Argentina</w:t>
            </w:r>
          </w:p>
          <w:p w:rsidR="00DA4878" w:rsidRPr="006E0CDE" w:rsidRDefault="00DA4878" w:rsidP="00D4285C">
            <w:pPr>
              <w:pStyle w:val="a3"/>
              <w:spacing w:line="240" w:lineRule="auto"/>
              <w:ind w:left="0" w:firstLine="709"/>
              <w:rPr>
                <w:rFonts w:ascii="Times New Roman" w:hAnsi="Times New Roman"/>
                <w:lang w:val="fr-FR"/>
              </w:rPr>
            </w:pPr>
            <w:r w:rsidRPr="006E0CDE">
              <w:rPr>
                <w:rFonts w:ascii="Times New Roman" w:hAnsi="Times New Roman"/>
                <w:lang w:val="fr-FR"/>
              </w:rPr>
              <w:t>December 15</w:t>
            </w:r>
          </w:p>
          <w:p w:rsidR="00DA4878" w:rsidRPr="006E0CDE" w:rsidRDefault="00DA4878" w:rsidP="00D4285C">
            <w:pPr>
              <w:shd w:val="clear" w:color="auto" w:fill="FFFFFF"/>
              <w:spacing w:before="278" w:line="240" w:lineRule="auto"/>
              <w:ind w:left="10" w:firstLine="709"/>
              <w:rPr>
                <w:rFonts w:ascii="Times New Roman" w:hAnsi="Times New Roman"/>
                <w:lang w:val="en-US"/>
              </w:rPr>
            </w:pPr>
            <w:r w:rsidRPr="006E0CDE">
              <w:rPr>
                <w:rFonts w:ascii="Times New Roman" w:hAnsi="Times New Roman"/>
                <w:color w:val="000000"/>
                <w:lang w:val="en-US"/>
              </w:rPr>
              <w:t>Dear Ms. Pietragalli:</w:t>
            </w:r>
          </w:p>
          <w:p w:rsidR="00DA4878" w:rsidRPr="006E0CDE" w:rsidRDefault="00DA4878" w:rsidP="00D4285C">
            <w:pPr>
              <w:shd w:val="clear" w:color="auto" w:fill="FFFFFF"/>
              <w:tabs>
                <w:tab w:val="left" w:leader="dot" w:pos="6677"/>
              </w:tabs>
              <w:spacing w:line="240" w:lineRule="auto"/>
              <w:ind w:left="165" w:firstLine="709"/>
              <w:rPr>
                <w:rFonts w:ascii="Times New Roman" w:hAnsi="Times New Roman"/>
                <w:lang w:val="en-US"/>
              </w:rPr>
            </w:pPr>
            <w:r w:rsidRPr="006E0CDE">
              <w:rPr>
                <w:rFonts w:ascii="Times New Roman" w:hAnsi="Times New Roman"/>
                <w:color w:val="000000"/>
                <w:lang w:val="en-US"/>
              </w:rPr>
              <w:t>Thank you for your letter of December 10.1 was extremely concerned</w:t>
            </w:r>
            <w:r w:rsidRPr="006E0CDE">
              <w:rPr>
                <w:rFonts w:ascii="Times New Roman" w:hAnsi="Times New Roman"/>
                <w:iCs/>
                <w:color w:val="000000"/>
                <w:lang w:val="en-US"/>
              </w:rPr>
              <w:tab/>
            </w:r>
            <w:r w:rsidRPr="006E0CDE">
              <w:rPr>
                <w:rFonts w:ascii="Times New Roman" w:hAnsi="Times New Roman"/>
                <w:color w:val="000000"/>
                <w:vertAlign w:val="superscript"/>
                <w:lang w:val="en-US"/>
              </w:rPr>
              <w:t>1</w:t>
            </w:r>
            <w:r w:rsidRPr="006E0CDE">
              <w:rPr>
                <w:rFonts w:ascii="Times New Roman" w:hAnsi="Times New Roman"/>
                <w:color w:val="000000"/>
                <w:lang w:val="en-US"/>
              </w:rPr>
              <w:t xml:space="preserve"> to learn about the</w:t>
            </w:r>
            <w:r>
              <w:rPr>
                <w:rFonts w:ascii="Times New Roman" w:hAnsi="Times New Roman"/>
                <w:color w:val="000000"/>
                <w:lang w:val="en-US"/>
              </w:rPr>
              <w:t xml:space="preserve"> </w:t>
            </w:r>
            <w:r w:rsidRPr="006E0CDE">
              <w:rPr>
                <w:rFonts w:ascii="Times New Roman" w:hAnsi="Times New Roman"/>
                <w:color w:val="000000"/>
                <w:lang w:val="en-US"/>
              </w:rPr>
              <w:t>unpleasant experience you had during your flight to Argentina. I would like to apologize on behalf of Alpha Airlines for the annoyance and…………</w:t>
            </w:r>
            <w:r w:rsidRPr="006E0CDE">
              <w:rPr>
                <w:rFonts w:ascii="Times New Roman" w:hAnsi="Times New Roman"/>
                <w:color w:val="000000"/>
                <w:lang w:val="en-US"/>
              </w:rPr>
              <w:tab/>
            </w:r>
            <w:r w:rsidRPr="006E0CDE">
              <w:rPr>
                <w:rFonts w:ascii="Times New Roman" w:hAnsi="Times New Roman"/>
                <w:color w:val="000000"/>
                <w:vertAlign w:val="superscript"/>
                <w:lang w:val="en-US"/>
              </w:rPr>
              <w:t>2</w:t>
            </w:r>
            <w:r w:rsidRPr="006E0CDE">
              <w:rPr>
                <w:rFonts w:ascii="Times New Roman" w:hAnsi="Times New Roman"/>
                <w:color w:val="000000"/>
                <w:lang w:val="en-US"/>
              </w:rPr>
              <w:t xml:space="preserve"> you suffered.</w:t>
            </w:r>
          </w:p>
          <w:p w:rsidR="00DA4878" w:rsidRPr="006E0CDE" w:rsidRDefault="00DA4878" w:rsidP="00D4285C">
            <w:pPr>
              <w:shd w:val="clear" w:color="auto" w:fill="FFFFFF"/>
              <w:tabs>
                <w:tab w:val="left" w:leader="dot" w:pos="3163"/>
              </w:tabs>
              <w:spacing w:line="240" w:lineRule="auto"/>
              <w:ind w:left="165" w:firstLine="709"/>
              <w:rPr>
                <w:rFonts w:ascii="Times New Roman" w:hAnsi="Times New Roman"/>
                <w:lang w:val="en-US"/>
              </w:rPr>
            </w:pPr>
            <w:r w:rsidRPr="006E0CDE">
              <w:rPr>
                <w:rFonts w:ascii="Times New Roman" w:hAnsi="Times New Roman"/>
                <w:color w:val="000000"/>
                <w:lang w:val="en-US"/>
              </w:rPr>
              <w:t>I have</w:t>
            </w:r>
            <w:r w:rsidRPr="006E0CDE">
              <w:rPr>
                <w:rFonts w:ascii="Times New Roman" w:hAnsi="Times New Roman"/>
                <w:color w:val="000000"/>
                <w:lang w:val="en-US"/>
              </w:rPr>
              <w:tab/>
            </w:r>
            <w:r w:rsidRPr="006E0CDE">
              <w:rPr>
                <w:rFonts w:ascii="Times New Roman" w:hAnsi="Times New Roman"/>
                <w:color w:val="000000"/>
                <w:vertAlign w:val="superscript"/>
                <w:lang w:val="en-US"/>
              </w:rPr>
              <w:t>3</w:t>
            </w:r>
            <w:r w:rsidRPr="006E0CDE">
              <w:rPr>
                <w:rFonts w:ascii="Times New Roman" w:hAnsi="Times New Roman"/>
                <w:color w:val="000000"/>
                <w:lang w:val="en-US"/>
              </w:rPr>
              <w:t xml:space="preserve"> the matter and talked to the staff concerned. They agreed that the young</w:t>
            </w:r>
            <w:r>
              <w:rPr>
                <w:rFonts w:ascii="Times New Roman" w:hAnsi="Times New Roman"/>
                <w:color w:val="000000"/>
                <w:lang w:val="en-US"/>
              </w:rPr>
              <w:t xml:space="preserve"> </w:t>
            </w:r>
            <w:r w:rsidRPr="006E0CDE">
              <w:rPr>
                <w:rFonts w:ascii="Times New Roman" w:hAnsi="Times New Roman"/>
                <w:color w:val="000000"/>
                <w:lang w:val="en-US"/>
              </w:rPr>
              <w:t>people were noisy and some of them did drink too much. However, they said that these passengers seemed to be having a» good time and the staff didn't want to 'spoil their fun'. I showed them your letter and explained how upset you were. They now</w:t>
            </w:r>
            <w:r>
              <w:rPr>
                <w:rFonts w:ascii="Times New Roman" w:hAnsi="Times New Roman"/>
                <w:color w:val="000000"/>
                <w:lang w:val="en-US"/>
              </w:rPr>
              <w:t xml:space="preserve"> </w:t>
            </w:r>
            <w:r w:rsidRPr="006E0CDE">
              <w:rPr>
                <w:rFonts w:ascii="Times New Roman" w:hAnsi="Times New Roman"/>
                <w:color w:val="000000"/>
                <w:lang w:val="en-US"/>
              </w:rPr>
              <w:t>regret that they did not take action to control the situation. They wish to offer you their</w:t>
            </w:r>
            <w:r w:rsidRPr="006E0CDE">
              <w:rPr>
                <w:rFonts w:ascii="Times New Roman" w:hAnsi="Times New Roman"/>
                <w:color w:val="000000"/>
                <w:lang w:val="en-US"/>
              </w:rPr>
              <w:tab/>
            </w:r>
            <w:r w:rsidRPr="006E0CDE">
              <w:rPr>
                <w:rFonts w:ascii="Times New Roman" w:hAnsi="Times New Roman"/>
                <w:color w:val="000000"/>
                <w:vertAlign w:val="superscript"/>
                <w:lang w:val="en-US"/>
              </w:rPr>
              <w:t>4</w:t>
            </w:r>
            <w:r w:rsidRPr="006E0CDE">
              <w:rPr>
                <w:rFonts w:ascii="Times New Roman" w:hAnsi="Times New Roman"/>
                <w:color w:val="000000"/>
                <w:lang w:val="en-US"/>
              </w:rPr>
              <w:t>.I should add that the flight attendants in question had only recently finished their training and therefore were rather</w:t>
            </w:r>
            <w:r>
              <w:rPr>
                <w:rFonts w:ascii="Times New Roman" w:hAnsi="Times New Roman"/>
                <w:color w:val="000000"/>
                <w:lang w:val="en-US"/>
              </w:rPr>
              <w:t xml:space="preserve"> </w:t>
            </w:r>
            <w:r w:rsidRPr="006E0CDE">
              <w:rPr>
                <w:rFonts w:ascii="Times New Roman" w:hAnsi="Times New Roman"/>
                <w:color w:val="000000"/>
                <w:lang w:val="en-US"/>
              </w:rPr>
              <w:t>in</w:t>
            </w:r>
            <w:r>
              <w:rPr>
                <w:rFonts w:ascii="Times New Roman" w:hAnsi="Times New Roman"/>
                <w:color w:val="000000"/>
                <w:lang w:val="en-US"/>
              </w:rPr>
              <w:t xml:space="preserve"> </w:t>
            </w:r>
            <w:r w:rsidRPr="006E0CDE">
              <w:rPr>
                <w:rFonts w:ascii="Times New Roman" w:hAnsi="Times New Roman"/>
                <w:color w:val="000000"/>
                <w:lang w:val="en-US"/>
              </w:rPr>
              <w:t>experienced………..</w:t>
            </w:r>
            <w:r w:rsidRPr="006E0CDE">
              <w:rPr>
                <w:rFonts w:ascii="Times New Roman" w:hAnsi="Times New Roman"/>
                <w:color w:val="000000"/>
                <w:lang w:val="en-US"/>
              </w:rPr>
              <w:tab/>
            </w:r>
            <w:r w:rsidRPr="006E0CDE">
              <w:rPr>
                <w:rFonts w:ascii="Times New Roman" w:hAnsi="Times New Roman"/>
                <w:color w:val="000000"/>
                <w:vertAlign w:val="superscript"/>
                <w:lang w:val="en-US"/>
              </w:rPr>
              <w:t>5</w:t>
            </w:r>
            <w:r w:rsidRPr="006E0CDE">
              <w:rPr>
                <w:rFonts w:ascii="Times New Roman" w:hAnsi="Times New Roman"/>
                <w:color w:val="000000"/>
                <w:lang w:val="en-US"/>
              </w:rPr>
              <w:t>, they were not used to dealing with this kind of situation. I am sure that</w:t>
            </w:r>
            <w:r>
              <w:rPr>
                <w:rFonts w:ascii="Times New Roman" w:hAnsi="Times New Roman"/>
                <w:color w:val="000000"/>
                <w:lang w:val="en-US"/>
              </w:rPr>
              <w:t xml:space="preserve"> </w:t>
            </w:r>
            <w:r w:rsidRPr="006E0CDE">
              <w:rPr>
                <w:rFonts w:ascii="Times New Roman" w:hAnsi="Times New Roman"/>
                <w:color w:val="000000"/>
                <w:lang w:val="en-US"/>
              </w:rPr>
              <w:t>they will learn from the incident and know how to deal with such behavior in future.</w:t>
            </w:r>
          </w:p>
          <w:p w:rsidR="00DA4878" w:rsidRPr="006E0CDE" w:rsidRDefault="00DA4878" w:rsidP="00D4285C">
            <w:pPr>
              <w:shd w:val="clear" w:color="auto" w:fill="FFFFFF"/>
              <w:tabs>
                <w:tab w:val="left" w:leader="dot" w:pos="7229"/>
              </w:tabs>
              <w:spacing w:line="240" w:lineRule="auto"/>
              <w:ind w:left="165" w:firstLine="709"/>
              <w:rPr>
                <w:rFonts w:ascii="Times New Roman" w:hAnsi="Times New Roman"/>
                <w:lang w:val="en-US"/>
              </w:rPr>
            </w:pPr>
            <w:r w:rsidRPr="006E0CDE">
              <w:rPr>
                <w:rFonts w:ascii="Times New Roman" w:hAnsi="Times New Roman"/>
                <w:color w:val="000000"/>
                <w:lang w:val="en-US"/>
              </w:rPr>
              <w:t>I hope that the 'bad memories' of the flight will soon disappear. To…………</w:t>
            </w:r>
            <w:r w:rsidRPr="006E0CDE">
              <w:rPr>
                <w:rFonts w:ascii="Times New Roman" w:hAnsi="Times New Roman"/>
                <w:color w:val="000000"/>
                <w:lang w:val="en-US"/>
              </w:rPr>
              <w:tab/>
            </w:r>
            <w:r w:rsidRPr="006E0CDE">
              <w:rPr>
                <w:rFonts w:ascii="Times New Roman" w:hAnsi="Times New Roman"/>
                <w:color w:val="000000"/>
                <w:vertAlign w:val="superscript"/>
                <w:lang w:val="en-US"/>
              </w:rPr>
              <w:t>6</w:t>
            </w:r>
            <w:r w:rsidRPr="006E0CDE">
              <w:rPr>
                <w:rFonts w:ascii="Times New Roman" w:hAnsi="Times New Roman"/>
                <w:color w:val="000000"/>
                <w:lang w:val="en-US"/>
              </w:rPr>
              <w:t xml:space="preserve"> for the</w:t>
            </w:r>
            <w:r>
              <w:rPr>
                <w:rFonts w:ascii="Times New Roman" w:hAnsi="Times New Roman"/>
                <w:color w:val="000000"/>
                <w:lang w:val="en-US"/>
              </w:rPr>
              <w:t xml:space="preserve"> </w:t>
            </w:r>
            <w:r w:rsidRPr="006E0CDE">
              <w:rPr>
                <w:rFonts w:ascii="Times New Roman" w:hAnsi="Times New Roman"/>
                <w:color w:val="000000"/>
                <w:lang w:val="en-US"/>
              </w:rPr>
              <w:t>inconvenience caused to you, I would like</w:t>
            </w:r>
            <w:r w:rsidRPr="006E0CDE">
              <w:rPr>
                <w:rFonts w:ascii="Times New Roman" w:hAnsi="Times New Roman"/>
                <w:color w:val="000000"/>
                <w:lang w:val="en-US"/>
              </w:rPr>
              <w:tab/>
            </w:r>
            <w:r w:rsidRPr="006E0CDE">
              <w:rPr>
                <w:rFonts w:ascii="Times New Roman" w:hAnsi="Times New Roman"/>
                <w:color w:val="000000"/>
                <w:vertAlign w:val="superscript"/>
                <w:lang w:val="en-US"/>
              </w:rPr>
              <w:t>7</w:t>
            </w:r>
            <w:r w:rsidRPr="006E0CDE">
              <w:rPr>
                <w:rFonts w:ascii="Times New Roman" w:hAnsi="Times New Roman"/>
                <w:color w:val="000000"/>
                <w:lang w:val="en-US"/>
              </w:rPr>
              <w:t xml:space="preserve"> a gift from our catalogue. Please choose one of</w:t>
            </w:r>
            <w:r>
              <w:rPr>
                <w:rFonts w:ascii="Times New Roman" w:hAnsi="Times New Roman"/>
                <w:color w:val="000000"/>
                <w:lang w:val="en-US"/>
              </w:rPr>
              <w:t xml:space="preserve"> </w:t>
            </w:r>
            <w:r w:rsidRPr="006E0CDE">
              <w:rPr>
                <w:rFonts w:ascii="Times New Roman" w:hAnsi="Times New Roman"/>
                <w:color w:val="000000"/>
                <w:lang w:val="en-US"/>
              </w:rPr>
              <w:t>the items displayed in the catalogue on pages 6-10. Let us know your selection and we shall send you the gift without delay.</w:t>
            </w:r>
          </w:p>
          <w:p w:rsidR="00DA4878" w:rsidRPr="006E0CDE" w:rsidRDefault="00DA4878" w:rsidP="00D4285C">
            <w:pPr>
              <w:shd w:val="clear" w:color="auto" w:fill="FFFFFF"/>
              <w:tabs>
                <w:tab w:val="left" w:leader="dot" w:pos="2774"/>
                <w:tab w:val="left" w:leader="dot" w:pos="7570"/>
              </w:tabs>
              <w:spacing w:line="240" w:lineRule="auto"/>
              <w:ind w:left="165" w:firstLine="709"/>
              <w:rPr>
                <w:rFonts w:ascii="Times New Roman" w:hAnsi="Times New Roman"/>
                <w:color w:val="000000"/>
                <w:lang w:val="en-US"/>
              </w:rPr>
            </w:pPr>
            <w:r w:rsidRPr="006E0CDE">
              <w:rPr>
                <w:rFonts w:ascii="Times New Roman" w:hAnsi="Times New Roman"/>
                <w:lang w:val="en-US"/>
              </w:rPr>
              <w:tab/>
            </w:r>
            <w:r w:rsidRPr="006E0CDE">
              <w:rPr>
                <w:rFonts w:ascii="Times New Roman" w:hAnsi="Times New Roman"/>
                <w:color w:val="000000"/>
                <w:vertAlign w:val="superscript"/>
                <w:lang w:val="en-US"/>
              </w:rPr>
              <w:t>8</w:t>
            </w:r>
            <w:r w:rsidRPr="006E0CDE">
              <w:rPr>
                <w:rFonts w:ascii="Times New Roman" w:hAnsi="Times New Roman"/>
                <w:color w:val="000000"/>
                <w:lang w:val="en-US"/>
              </w:rPr>
              <w:t>, please accept our apologies for</w:t>
            </w:r>
            <w:r w:rsidRPr="006E0CDE">
              <w:rPr>
                <w:rFonts w:ascii="Times New Roman" w:hAnsi="Times New Roman"/>
                <w:color w:val="000000"/>
                <w:lang w:val="en-US"/>
              </w:rPr>
              <w:tab/>
            </w:r>
            <w:r w:rsidRPr="006E0CDE">
              <w:rPr>
                <w:rFonts w:ascii="Times New Roman" w:hAnsi="Times New Roman"/>
                <w:color w:val="000000"/>
                <w:vertAlign w:val="superscript"/>
                <w:lang w:val="en-US"/>
              </w:rPr>
              <w:t>9</w:t>
            </w:r>
            <w:r w:rsidRPr="006E0CDE">
              <w:rPr>
                <w:rFonts w:ascii="Times New Roman" w:hAnsi="Times New Roman"/>
                <w:color w:val="000000"/>
                <w:lang w:val="en-US"/>
              </w:rPr>
              <w:t>. Thank you</w:t>
            </w:r>
            <w:r>
              <w:rPr>
                <w:rFonts w:ascii="Times New Roman" w:hAnsi="Times New Roman"/>
                <w:color w:val="000000"/>
                <w:lang w:val="en-US"/>
              </w:rPr>
              <w:t xml:space="preserve"> </w:t>
            </w:r>
            <w:r w:rsidRPr="006E0CDE">
              <w:rPr>
                <w:rFonts w:ascii="Times New Roman" w:hAnsi="Times New Roman"/>
                <w:color w:val="000000"/>
                <w:lang w:val="en-US"/>
              </w:rPr>
              <w:t>very much for bringing this matter</w:t>
            </w:r>
            <w:r w:rsidRPr="006E0CDE">
              <w:rPr>
                <w:rFonts w:ascii="Times New Roman" w:hAnsi="Times New Roman"/>
                <w:color w:val="000000"/>
                <w:lang w:val="en-US"/>
              </w:rPr>
              <w:tab/>
            </w:r>
            <w:r w:rsidRPr="006E0CDE">
              <w:rPr>
                <w:rFonts w:ascii="Times New Roman" w:hAnsi="Times New Roman"/>
                <w:color w:val="000000"/>
                <w:vertAlign w:val="superscript"/>
                <w:lang w:val="en-US"/>
              </w:rPr>
              <w:t>10</w:t>
            </w:r>
            <w:r w:rsidRPr="006E0CDE">
              <w:rPr>
                <w:rFonts w:ascii="Times New Roman" w:hAnsi="Times New Roman"/>
                <w:color w:val="000000"/>
                <w:lang w:val="en-US"/>
              </w:rPr>
              <w:t>.1 very much hope that you will continue to use our</w:t>
            </w:r>
            <w:r>
              <w:rPr>
                <w:rFonts w:ascii="Times New Roman" w:hAnsi="Times New Roman"/>
                <w:color w:val="000000"/>
                <w:lang w:val="en-US"/>
              </w:rPr>
              <w:t xml:space="preserve"> </w:t>
            </w:r>
            <w:r w:rsidRPr="006E0CDE">
              <w:rPr>
                <w:rFonts w:ascii="Times New Roman" w:hAnsi="Times New Roman"/>
                <w:color w:val="000000"/>
                <w:lang w:val="en-US"/>
              </w:rPr>
              <w:t xml:space="preserve">airline when you </w:t>
            </w:r>
            <w:r w:rsidRPr="006E0CDE">
              <w:rPr>
                <w:rFonts w:ascii="Times New Roman" w:hAnsi="Times New Roman"/>
                <w:color w:val="000000"/>
                <w:lang w:val="en-US"/>
              </w:rPr>
              <w:lastRenderedPageBreak/>
              <w:t>travel</w:t>
            </w:r>
            <w:r w:rsidRPr="006E0CDE">
              <w:rPr>
                <w:rFonts w:ascii="Times New Roman" w:hAnsi="Times New Roman"/>
                <w:color w:val="000000"/>
                <w:lang w:val="en-US"/>
              </w:rPr>
              <w:tab/>
            </w:r>
            <w:r w:rsidRPr="006E0CDE">
              <w:rPr>
                <w:rFonts w:ascii="Times New Roman" w:hAnsi="Times New Roman"/>
                <w:color w:val="000000"/>
                <w:vertAlign w:val="superscript"/>
                <w:lang w:val="en-US"/>
              </w:rPr>
              <w:t>11</w:t>
            </w:r>
            <w:r w:rsidRPr="006E0CDE">
              <w:rPr>
                <w:rFonts w:ascii="Times New Roman" w:hAnsi="Times New Roman"/>
                <w:color w:val="000000"/>
                <w:lang w:val="en-US"/>
              </w:rPr>
              <w:t>.</w:t>
            </w:r>
          </w:p>
          <w:p w:rsidR="00DA4878" w:rsidRPr="006E0CDE" w:rsidRDefault="00DA4878" w:rsidP="00D4285C">
            <w:pPr>
              <w:shd w:val="clear" w:color="auto" w:fill="FFFFFF"/>
              <w:tabs>
                <w:tab w:val="left" w:leader="dot" w:pos="2774"/>
                <w:tab w:val="left" w:leader="dot" w:pos="7570"/>
              </w:tabs>
              <w:spacing w:line="240" w:lineRule="auto"/>
              <w:ind w:left="165" w:firstLine="709"/>
              <w:rPr>
                <w:rFonts w:ascii="Times New Roman" w:hAnsi="Times New Roman"/>
                <w:color w:val="000000"/>
                <w:lang w:val="en-US"/>
              </w:rPr>
            </w:pPr>
            <w:r w:rsidRPr="006E0CDE">
              <w:rPr>
                <w:rFonts w:ascii="Times New Roman" w:hAnsi="Times New Roman"/>
                <w:color w:val="000000"/>
                <w:lang w:val="en-US"/>
              </w:rPr>
              <w:t>Yours sincerely,</w:t>
            </w:r>
          </w:p>
          <w:p w:rsidR="00DA4878" w:rsidRPr="006E0CDE" w:rsidRDefault="00DA4878" w:rsidP="00D4285C">
            <w:pPr>
              <w:shd w:val="clear" w:color="auto" w:fill="FFFFFF"/>
              <w:tabs>
                <w:tab w:val="left" w:leader="dot" w:pos="2774"/>
                <w:tab w:val="left" w:leader="dot" w:pos="7570"/>
              </w:tabs>
              <w:spacing w:line="240" w:lineRule="auto"/>
              <w:ind w:left="165" w:firstLine="709"/>
              <w:rPr>
                <w:rFonts w:ascii="Times New Roman" w:hAnsi="Times New Roman"/>
                <w:color w:val="000000"/>
                <w:lang w:val="en-US"/>
              </w:rPr>
            </w:pPr>
          </w:p>
          <w:p w:rsidR="00DA4878" w:rsidRPr="006E0CDE" w:rsidRDefault="00DA4878" w:rsidP="00D4285C">
            <w:pPr>
              <w:shd w:val="clear" w:color="auto" w:fill="FFFFFF"/>
              <w:tabs>
                <w:tab w:val="left" w:leader="dot" w:pos="2774"/>
                <w:tab w:val="left" w:leader="dot" w:pos="7570"/>
              </w:tabs>
              <w:spacing w:line="240" w:lineRule="auto"/>
              <w:ind w:left="165" w:firstLine="709"/>
              <w:rPr>
                <w:rFonts w:ascii="Times New Roman" w:hAnsi="Times New Roman"/>
                <w:color w:val="000000"/>
                <w:lang w:val="en-US"/>
              </w:rPr>
            </w:pPr>
            <w:r w:rsidRPr="006E0CDE">
              <w:rPr>
                <w:rFonts w:ascii="Times New Roman" w:hAnsi="Times New Roman"/>
                <w:color w:val="000000"/>
                <w:lang w:val="en-US"/>
              </w:rPr>
              <w:t>Lisa Kaplan</w:t>
            </w:r>
          </w:p>
          <w:p w:rsidR="00DA4878" w:rsidRPr="006E0CDE" w:rsidRDefault="00DA4878" w:rsidP="00D4285C">
            <w:pPr>
              <w:shd w:val="clear" w:color="auto" w:fill="FFFFFF"/>
              <w:tabs>
                <w:tab w:val="left" w:leader="dot" w:pos="2774"/>
                <w:tab w:val="left" w:leader="dot" w:pos="7570"/>
              </w:tabs>
              <w:spacing w:line="240" w:lineRule="auto"/>
              <w:ind w:left="165" w:firstLine="709"/>
              <w:rPr>
                <w:rFonts w:ascii="Times New Roman" w:hAnsi="Times New Roman"/>
                <w:color w:val="000000"/>
                <w:lang w:val="en-US"/>
              </w:rPr>
            </w:pPr>
            <w:r w:rsidRPr="006E0CDE">
              <w:rPr>
                <w:rFonts w:ascii="Times New Roman" w:hAnsi="Times New Roman"/>
                <w:color w:val="000000"/>
                <w:lang w:val="en-US"/>
              </w:rPr>
              <w:t>Customer Relations Manager</w:t>
            </w:r>
          </w:p>
          <w:p w:rsidR="00DA4878" w:rsidRPr="006E0CDE" w:rsidRDefault="00DA4878" w:rsidP="00D4285C">
            <w:pPr>
              <w:shd w:val="clear" w:color="auto" w:fill="FFFFFF"/>
              <w:tabs>
                <w:tab w:val="left" w:leader="dot" w:pos="2774"/>
                <w:tab w:val="left" w:leader="dot" w:pos="7570"/>
              </w:tabs>
              <w:spacing w:line="240" w:lineRule="auto"/>
              <w:ind w:left="165" w:firstLine="709"/>
              <w:rPr>
                <w:rFonts w:ascii="Times New Roman" w:hAnsi="Times New Roman"/>
                <w:lang w:val="en-US"/>
              </w:rPr>
            </w:pPr>
          </w:p>
        </w:tc>
      </w:tr>
    </w:tbl>
    <w:p w:rsidR="00DA4878" w:rsidRPr="006E0CDE" w:rsidRDefault="00DA4878" w:rsidP="00DA4878">
      <w:pPr>
        <w:pStyle w:val="a3"/>
        <w:spacing w:line="240" w:lineRule="auto"/>
        <w:ind w:firstLine="709"/>
        <w:rPr>
          <w:rFonts w:ascii="Times New Roman" w:hAnsi="Times New Roman"/>
          <w:lang w:val="en-US"/>
        </w:rPr>
      </w:pPr>
    </w:p>
    <w:p w:rsidR="00DA4878" w:rsidRPr="006E0CDE" w:rsidRDefault="00DA4878" w:rsidP="00DA4878">
      <w:pPr>
        <w:pStyle w:val="a3"/>
        <w:numPr>
          <w:ilvl w:val="0"/>
          <w:numId w:val="21"/>
        </w:numPr>
        <w:shd w:val="clear" w:color="auto" w:fill="FFFFFF"/>
        <w:spacing w:before="466" w:line="240" w:lineRule="auto"/>
        <w:ind w:right="883" w:firstLine="709"/>
        <w:contextualSpacing w:val="0"/>
        <w:rPr>
          <w:rFonts w:ascii="Times New Roman" w:hAnsi="Times New Roman"/>
          <w:lang w:val="en-US"/>
        </w:rPr>
      </w:pPr>
      <w:r w:rsidRPr="006E0CDE">
        <w:rPr>
          <w:rFonts w:ascii="Times New Roman" w:hAnsi="Times New Roman"/>
          <w:bCs/>
          <w:color w:val="000000"/>
          <w:lang w:val="en-US"/>
        </w:rPr>
        <w:t>Put the following points in order to show how Lisa Kaplan's letter is organised.</w:t>
      </w:r>
    </w:p>
    <w:p w:rsidR="00DA4878" w:rsidRPr="006E0CDE" w:rsidRDefault="00DA4878" w:rsidP="00DA4878">
      <w:pPr>
        <w:pStyle w:val="a3"/>
        <w:numPr>
          <w:ilvl w:val="0"/>
          <w:numId w:val="20"/>
        </w:numPr>
        <w:shd w:val="clear" w:color="auto" w:fill="FFFFFF"/>
        <w:tabs>
          <w:tab w:val="left" w:leader="underscore" w:pos="408"/>
          <w:tab w:val="left" w:pos="509"/>
        </w:tabs>
        <w:spacing w:before="14" w:line="240" w:lineRule="auto"/>
        <w:ind w:firstLine="709"/>
        <w:contextualSpacing w:val="0"/>
        <w:rPr>
          <w:rFonts w:ascii="Times New Roman" w:hAnsi="Times New Roman"/>
          <w:lang w:val="en-US"/>
        </w:rPr>
      </w:pPr>
      <w:r w:rsidRPr="006E0CDE">
        <w:rPr>
          <w:rFonts w:ascii="Times New Roman" w:hAnsi="Times New Roman"/>
          <w:color w:val="000000"/>
          <w:lang w:val="en-US"/>
        </w:rPr>
        <w:tab/>
        <w:t>describe what action has been taken</w:t>
      </w:r>
    </w:p>
    <w:p w:rsidR="00DA4878" w:rsidRPr="006E0CDE" w:rsidRDefault="00DA4878" w:rsidP="00DA4878">
      <w:pPr>
        <w:pStyle w:val="a3"/>
        <w:numPr>
          <w:ilvl w:val="0"/>
          <w:numId w:val="20"/>
        </w:numPr>
        <w:shd w:val="clear" w:color="auto" w:fill="FFFFFF"/>
        <w:tabs>
          <w:tab w:val="left" w:leader="underscore" w:pos="408"/>
          <w:tab w:val="left" w:pos="509"/>
        </w:tabs>
        <w:spacing w:line="240" w:lineRule="auto"/>
        <w:ind w:firstLine="709"/>
        <w:contextualSpacing w:val="0"/>
        <w:rPr>
          <w:rFonts w:ascii="Times New Roman" w:hAnsi="Times New Roman"/>
          <w:lang w:val="en-US"/>
        </w:rPr>
      </w:pPr>
      <w:r w:rsidRPr="006E0CDE">
        <w:rPr>
          <w:rFonts w:ascii="Times New Roman" w:hAnsi="Times New Roman"/>
          <w:color w:val="000000"/>
          <w:lang w:val="en-US"/>
        </w:rPr>
        <w:tab/>
        <w:t>offer some kind of compensation</w:t>
      </w:r>
    </w:p>
    <w:p w:rsidR="00DA4878" w:rsidRPr="006E0CDE" w:rsidRDefault="00DA4878" w:rsidP="00DA4878">
      <w:pPr>
        <w:pStyle w:val="a3"/>
        <w:numPr>
          <w:ilvl w:val="0"/>
          <w:numId w:val="20"/>
        </w:numPr>
        <w:shd w:val="clear" w:color="auto" w:fill="FFFFFF"/>
        <w:tabs>
          <w:tab w:val="left" w:leader="underscore" w:pos="408"/>
          <w:tab w:val="left" w:pos="509"/>
        </w:tabs>
        <w:spacing w:line="240" w:lineRule="auto"/>
        <w:ind w:firstLine="709"/>
        <w:contextualSpacing w:val="0"/>
        <w:rPr>
          <w:rFonts w:ascii="Times New Roman" w:hAnsi="Times New Roman"/>
          <w:lang w:val="en-US"/>
        </w:rPr>
      </w:pPr>
      <w:r w:rsidRPr="006E0CDE">
        <w:rPr>
          <w:rFonts w:ascii="Times New Roman" w:hAnsi="Times New Roman"/>
          <w:color w:val="000000"/>
          <w:lang w:val="en-US"/>
        </w:rPr>
        <w:tab/>
        <w:t>apologise</w:t>
      </w:r>
    </w:p>
    <w:p w:rsidR="00DA4878" w:rsidRPr="006E0CDE" w:rsidRDefault="00DA4878" w:rsidP="00DA4878">
      <w:pPr>
        <w:pStyle w:val="a3"/>
        <w:numPr>
          <w:ilvl w:val="0"/>
          <w:numId w:val="20"/>
        </w:numPr>
        <w:shd w:val="clear" w:color="auto" w:fill="FFFFFF"/>
        <w:tabs>
          <w:tab w:val="left" w:pos="509"/>
        </w:tabs>
        <w:spacing w:line="240" w:lineRule="auto"/>
        <w:ind w:firstLine="709"/>
        <w:contextualSpacing w:val="0"/>
        <w:rPr>
          <w:rFonts w:ascii="Times New Roman" w:hAnsi="Times New Roman"/>
          <w:lang w:val="en-US"/>
        </w:rPr>
      </w:pPr>
      <w:r w:rsidRPr="006E0CDE">
        <w:rPr>
          <w:rFonts w:ascii="Times New Roman" w:hAnsi="Times New Roman"/>
          <w:color w:val="000000"/>
          <w:lang w:val="en-US"/>
        </w:rPr>
        <w:tab/>
        <w:t>refer to the letter received</w:t>
      </w:r>
    </w:p>
    <w:p w:rsidR="00DA4878" w:rsidRPr="006E0CDE" w:rsidRDefault="00DA4878" w:rsidP="00DA4878">
      <w:pPr>
        <w:pStyle w:val="a3"/>
        <w:numPr>
          <w:ilvl w:val="0"/>
          <w:numId w:val="20"/>
        </w:numPr>
        <w:shd w:val="clear" w:color="auto" w:fill="FFFFFF"/>
        <w:tabs>
          <w:tab w:val="left" w:leader="underscore" w:pos="413"/>
          <w:tab w:val="left" w:pos="509"/>
        </w:tabs>
        <w:spacing w:line="240" w:lineRule="auto"/>
        <w:ind w:firstLine="709"/>
        <w:contextualSpacing w:val="0"/>
        <w:rPr>
          <w:rFonts w:ascii="Times New Roman" w:hAnsi="Times New Roman"/>
          <w:lang w:val="en-US"/>
        </w:rPr>
      </w:pPr>
      <w:r w:rsidRPr="006E0CDE">
        <w:rPr>
          <w:rFonts w:ascii="Times New Roman" w:hAnsi="Times New Roman"/>
          <w:color w:val="000000"/>
          <w:lang w:val="en-US"/>
        </w:rPr>
        <w:tab/>
        <w:t>show understanding and sympathy</w:t>
      </w:r>
    </w:p>
    <w:p w:rsidR="00DA4878" w:rsidRPr="006E0CDE" w:rsidRDefault="00DA4878" w:rsidP="00DA4878">
      <w:pPr>
        <w:pStyle w:val="a3"/>
        <w:numPr>
          <w:ilvl w:val="0"/>
          <w:numId w:val="20"/>
        </w:numPr>
        <w:shd w:val="clear" w:color="auto" w:fill="FFFFFF"/>
        <w:tabs>
          <w:tab w:val="left" w:leader="underscore" w:pos="418"/>
          <w:tab w:val="left" w:pos="509"/>
        </w:tabs>
        <w:spacing w:line="240" w:lineRule="auto"/>
        <w:ind w:firstLine="709"/>
        <w:contextualSpacing w:val="0"/>
        <w:rPr>
          <w:rFonts w:ascii="Times New Roman" w:hAnsi="Times New Roman"/>
          <w:lang w:val="en-US"/>
        </w:rPr>
      </w:pPr>
      <w:r w:rsidRPr="006E0CDE">
        <w:rPr>
          <w:rFonts w:ascii="Times New Roman" w:hAnsi="Times New Roman"/>
          <w:color w:val="000000"/>
          <w:lang w:val="en-US"/>
        </w:rPr>
        <w:tab/>
        <w:t>apologise again</w:t>
      </w:r>
    </w:p>
    <w:p w:rsidR="00DA4878" w:rsidRPr="006E0CDE" w:rsidRDefault="00DA4878" w:rsidP="00DA4878">
      <w:pPr>
        <w:pStyle w:val="a3"/>
        <w:numPr>
          <w:ilvl w:val="0"/>
          <w:numId w:val="21"/>
        </w:numPr>
        <w:shd w:val="clear" w:color="auto" w:fill="FFFFFF"/>
        <w:spacing w:before="221" w:line="240" w:lineRule="auto"/>
        <w:ind w:firstLine="709"/>
        <w:contextualSpacing w:val="0"/>
        <w:rPr>
          <w:rFonts w:ascii="Times New Roman" w:hAnsi="Times New Roman"/>
          <w:lang w:val="en-US"/>
        </w:rPr>
      </w:pPr>
      <w:r w:rsidRPr="006E0CDE">
        <w:rPr>
          <w:rFonts w:ascii="Times New Roman" w:hAnsi="Times New Roman"/>
          <w:bCs/>
          <w:color w:val="000000"/>
          <w:lang w:val="en-US"/>
        </w:rPr>
        <w:t>Write a suitable letter to deal with one of these situations. Invent an address for the people and companies concerned. Use some of the expressions from the Useful language box.</w:t>
      </w:r>
    </w:p>
    <w:p w:rsidR="00DA4878" w:rsidRPr="006E0CDE" w:rsidRDefault="00DA4878" w:rsidP="00DA4878">
      <w:pPr>
        <w:widowControl w:val="0"/>
        <w:numPr>
          <w:ilvl w:val="0"/>
          <w:numId w:val="19"/>
        </w:numPr>
        <w:shd w:val="clear" w:color="auto" w:fill="FFFFFF"/>
        <w:tabs>
          <w:tab w:val="left" w:pos="408"/>
        </w:tabs>
        <w:autoSpaceDE w:val="0"/>
        <w:autoSpaceDN w:val="0"/>
        <w:adjustRightInd w:val="0"/>
        <w:spacing w:before="53" w:after="0" w:line="240" w:lineRule="auto"/>
        <w:ind w:left="408" w:firstLine="709"/>
        <w:rPr>
          <w:rFonts w:ascii="Times New Roman" w:hAnsi="Times New Roman"/>
          <w:bCs/>
          <w:color w:val="000000"/>
          <w:lang w:val="en-US"/>
        </w:rPr>
      </w:pPr>
      <w:r w:rsidRPr="006E0CDE">
        <w:rPr>
          <w:rFonts w:ascii="Times New Roman" w:hAnsi="Times New Roman"/>
          <w:color w:val="000000"/>
          <w:lang w:val="en-US"/>
        </w:rPr>
        <w:t>A customer complains that a machine made by your company has broken</w:t>
      </w:r>
      <w:r w:rsidRPr="006E0CDE">
        <w:rPr>
          <w:rFonts w:ascii="Times New Roman" w:hAnsi="Times New Roman"/>
          <w:color w:val="000000"/>
          <w:lang w:val="en-US"/>
        </w:rPr>
        <w:br/>
        <w:t>down several times.</w:t>
      </w:r>
    </w:p>
    <w:p w:rsidR="00DA4878" w:rsidRPr="006E0CDE" w:rsidRDefault="00DA4878" w:rsidP="00DA4878">
      <w:pPr>
        <w:widowControl w:val="0"/>
        <w:numPr>
          <w:ilvl w:val="0"/>
          <w:numId w:val="19"/>
        </w:numPr>
        <w:shd w:val="clear" w:color="auto" w:fill="FFFFFF"/>
        <w:tabs>
          <w:tab w:val="left" w:pos="408"/>
        </w:tabs>
        <w:autoSpaceDE w:val="0"/>
        <w:autoSpaceDN w:val="0"/>
        <w:adjustRightInd w:val="0"/>
        <w:spacing w:before="53" w:after="0" w:line="240" w:lineRule="auto"/>
        <w:ind w:left="408" w:right="442" w:firstLine="709"/>
        <w:rPr>
          <w:rFonts w:ascii="Times New Roman" w:hAnsi="Times New Roman"/>
          <w:color w:val="000000"/>
        </w:rPr>
      </w:pPr>
      <w:r w:rsidRPr="006E0CDE">
        <w:rPr>
          <w:rFonts w:ascii="Times New Roman" w:hAnsi="Times New Roman"/>
          <w:color w:val="000000"/>
          <w:lang w:val="en-US"/>
        </w:rPr>
        <w:t>An official of a national Health Authority is angry because deliveries of</w:t>
      </w:r>
      <w:r w:rsidRPr="006E0CDE">
        <w:rPr>
          <w:rFonts w:ascii="Times New Roman" w:hAnsi="Times New Roman"/>
          <w:color w:val="000000"/>
          <w:lang w:val="en-US"/>
        </w:rPr>
        <w:br/>
        <w:t>drugs from your company arrived a month late. The drugs were needed</w:t>
      </w:r>
      <w:r w:rsidRPr="006E0CDE">
        <w:rPr>
          <w:rFonts w:ascii="Times New Roman" w:hAnsi="Times New Roman"/>
          <w:color w:val="000000"/>
          <w:lang w:val="en-US"/>
        </w:rPr>
        <w:br/>
        <w:t>urgently.</w:t>
      </w:r>
    </w:p>
    <w:p w:rsidR="00DA4878" w:rsidRPr="006E0CDE" w:rsidRDefault="00DA4878" w:rsidP="00DA4878">
      <w:pPr>
        <w:widowControl w:val="0"/>
        <w:numPr>
          <w:ilvl w:val="0"/>
          <w:numId w:val="19"/>
        </w:numPr>
        <w:shd w:val="clear" w:color="auto" w:fill="FFFFFF"/>
        <w:tabs>
          <w:tab w:val="left" w:pos="408"/>
        </w:tabs>
        <w:autoSpaceDE w:val="0"/>
        <w:autoSpaceDN w:val="0"/>
        <w:adjustRightInd w:val="0"/>
        <w:spacing w:before="43" w:after="0" w:line="240" w:lineRule="auto"/>
        <w:ind w:left="408" w:firstLine="709"/>
        <w:rPr>
          <w:rFonts w:ascii="Times New Roman" w:hAnsi="Times New Roman"/>
          <w:color w:val="000000"/>
          <w:lang w:val="en-US"/>
        </w:rPr>
      </w:pPr>
      <w:r w:rsidRPr="006E0CDE">
        <w:rPr>
          <w:rFonts w:ascii="Times New Roman" w:hAnsi="Times New Roman"/>
          <w:color w:val="000000"/>
          <w:lang w:val="en-US"/>
        </w:rPr>
        <w:t>A company buyer refuses to accept a shipment of personalised pens sent by</w:t>
      </w:r>
      <w:r w:rsidRPr="006E0CDE">
        <w:rPr>
          <w:rFonts w:ascii="Times New Roman" w:hAnsi="Times New Roman"/>
          <w:color w:val="000000"/>
          <w:lang w:val="en-US"/>
        </w:rPr>
        <w:br/>
        <w:t>your company because the company's name has been misspelt on each</w:t>
      </w:r>
      <w:r w:rsidRPr="006E0CDE">
        <w:rPr>
          <w:rFonts w:ascii="Times New Roman" w:hAnsi="Times New Roman"/>
          <w:color w:val="000000"/>
          <w:lang w:val="en-US"/>
        </w:rPr>
        <w:br/>
        <w:t>pen.</w:t>
      </w:r>
    </w:p>
    <w:p w:rsidR="00DA4878" w:rsidRPr="006E0CDE" w:rsidRDefault="00DA4878" w:rsidP="00DA4878">
      <w:pPr>
        <w:widowControl w:val="0"/>
        <w:numPr>
          <w:ilvl w:val="0"/>
          <w:numId w:val="19"/>
        </w:numPr>
        <w:shd w:val="clear" w:color="auto" w:fill="FFFFFF"/>
        <w:tabs>
          <w:tab w:val="left" w:pos="408"/>
        </w:tabs>
        <w:autoSpaceDE w:val="0"/>
        <w:autoSpaceDN w:val="0"/>
        <w:adjustRightInd w:val="0"/>
        <w:spacing w:before="53" w:after="0" w:line="240" w:lineRule="auto"/>
        <w:ind w:left="408" w:firstLine="709"/>
        <w:rPr>
          <w:rFonts w:ascii="Times New Roman" w:hAnsi="Times New Roman"/>
          <w:color w:val="000000"/>
        </w:rPr>
      </w:pPr>
      <w:r w:rsidRPr="006E0CDE">
        <w:rPr>
          <w:rFonts w:ascii="Times New Roman" w:hAnsi="Times New Roman"/>
          <w:color w:val="000000"/>
          <w:lang w:val="en-US"/>
        </w:rPr>
        <w:t>An accounts manager writes to you about errors in a sales invoice you sent</w:t>
      </w:r>
      <w:r w:rsidRPr="006E0CDE">
        <w:rPr>
          <w:rFonts w:ascii="Times New Roman" w:hAnsi="Times New Roman"/>
          <w:color w:val="000000"/>
          <w:lang w:val="en-US"/>
        </w:rPr>
        <w:br/>
        <w:t>to them concerning the sale of 20 tables and chairs. They were billed for</w:t>
      </w:r>
      <w:r w:rsidRPr="006E0CDE">
        <w:rPr>
          <w:rFonts w:ascii="Times New Roman" w:hAnsi="Times New Roman"/>
          <w:color w:val="000000"/>
          <w:lang w:val="en-US"/>
        </w:rPr>
        <w:br/>
      </w:r>
      <w:r w:rsidRPr="006E0CDE">
        <w:rPr>
          <w:rFonts w:ascii="Times New Roman" w:hAnsi="Times New Roman"/>
          <w:color w:val="000000"/>
        </w:rPr>
        <w:t xml:space="preserve">$40,800. </w:t>
      </w:r>
      <w:r w:rsidRPr="006E0CDE">
        <w:rPr>
          <w:rFonts w:ascii="Times New Roman" w:hAnsi="Times New Roman"/>
          <w:color w:val="000000"/>
          <w:lang w:val="en-US"/>
        </w:rPr>
        <w:t xml:space="preserve">The correct amount is </w:t>
      </w:r>
      <w:r w:rsidRPr="006E0CDE">
        <w:rPr>
          <w:rFonts w:ascii="Times New Roman" w:hAnsi="Times New Roman"/>
          <w:color w:val="000000"/>
        </w:rPr>
        <w:t>$4,800.</w:t>
      </w:r>
    </w:p>
    <w:p w:rsidR="00DA4878" w:rsidRPr="006E0CDE" w:rsidRDefault="00DA4878" w:rsidP="00DA4878">
      <w:pPr>
        <w:pStyle w:val="a3"/>
        <w:spacing w:line="240" w:lineRule="auto"/>
        <w:ind w:firstLine="709"/>
        <w:rPr>
          <w:rFonts w:ascii="Times New Roman" w:hAnsi="Times New Roman"/>
          <w:lang w:val="en-US"/>
        </w:rPr>
      </w:pPr>
    </w:p>
    <w:p w:rsidR="00DA4878" w:rsidRPr="006E0CDE" w:rsidRDefault="00DA4878" w:rsidP="00DA4878">
      <w:pPr>
        <w:spacing w:line="240" w:lineRule="auto"/>
        <w:ind w:firstLine="709"/>
        <w:outlineLvl w:val="0"/>
        <w:rPr>
          <w:rFonts w:ascii="Times New Roman" w:hAnsi="Times New Roman"/>
          <w:lang w:val="en-US"/>
        </w:rPr>
      </w:pPr>
      <w:r w:rsidRPr="006E0CDE">
        <w:rPr>
          <w:rFonts w:ascii="Times New Roman" w:hAnsi="Times New Roman"/>
          <w:lang w:val="en-US"/>
        </w:rPr>
        <w:t>Useful language</w:t>
      </w:r>
    </w:p>
    <w:p w:rsidR="00DA4878" w:rsidRPr="006E0CDE" w:rsidRDefault="00DA4878" w:rsidP="00DA4878">
      <w:pPr>
        <w:shd w:val="clear" w:color="auto" w:fill="FFFFFF"/>
        <w:spacing w:before="230" w:line="240" w:lineRule="auto"/>
        <w:ind w:left="34" w:firstLine="709"/>
        <w:outlineLvl w:val="0"/>
        <w:rPr>
          <w:rFonts w:ascii="Times New Roman" w:hAnsi="Times New Roman"/>
          <w:lang w:val="en-US"/>
        </w:rPr>
      </w:pPr>
      <w:r w:rsidRPr="006E0CDE">
        <w:rPr>
          <w:rFonts w:ascii="Times New Roman" w:hAnsi="Times New Roman"/>
          <w:bCs/>
          <w:color w:val="000000"/>
          <w:lang w:val="en-US"/>
        </w:rPr>
        <w:t>Showing understanding and sympathy</w:t>
      </w:r>
    </w:p>
    <w:p w:rsidR="00DA4878" w:rsidRPr="006E0CDE" w:rsidRDefault="00DA4878" w:rsidP="00DA4878">
      <w:pPr>
        <w:shd w:val="clear" w:color="auto" w:fill="FFFFFF"/>
        <w:spacing w:before="82" w:line="240" w:lineRule="auto"/>
        <w:ind w:left="48" w:firstLine="709"/>
        <w:rPr>
          <w:rFonts w:ascii="Times New Roman" w:hAnsi="Times New Roman"/>
          <w:lang w:val="en-US"/>
        </w:rPr>
      </w:pPr>
      <w:r w:rsidRPr="006E0CDE">
        <w:rPr>
          <w:rFonts w:ascii="Times New Roman" w:hAnsi="Times New Roman"/>
          <w:color w:val="000000"/>
          <w:lang w:val="en-US"/>
        </w:rPr>
        <w:t>I am very sorry to hear that...</w:t>
      </w:r>
    </w:p>
    <w:p w:rsidR="00DA4878" w:rsidRPr="006E0CDE" w:rsidRDefault="00DA4878" w:rsidP="00DA4878">
      <w:pPr>
        <w:shd w:val="clear" w:color="auto" w:fill="FFFFFF"/>
        <w:spacing w:line="240" w:lineRule="auto"/>
        <w:ind w:left="53" w:firstLine="709"/>
        <w:rPr>
          <w:rFonts w:ascii="Times New Roman" w:hAnsi="Times New Roman"/>
          <w:lang w:val="en-US"/>
        </w:rPr>
      </w:pPr>
      <w:r w:rsidRPr="006E0CDE">
        <w:rPr>
          <w:rFonts w:ascii="Times New Roman" w:hAnsi="Times New Roman"/>
          <w:color w:val="000000"/>
          <w:lang w:val="en-US"/>
        </w:rPr>
        <w:t>I am sorry that you were dissatisfied with</w:t>
      </w:r>
      <w:r>
        <w:rPr>
          <w:rFonts w:ascii="Times New Roman" w:hAnsi="Times New Roman"/>
          <w:color w:val="000000"/>
          <w:lang w:val="en-US"/>
        </w:rPr>
        <w:t>.</w:t>
      </w:r>
      <w:r w:rsidRPr="006E0CDE">
        <w:rPr>
          <w:rFonts w:ascii="Times New Roman" w:hAnsi="Times New Roman"/>
          <w:color w:val="000000"/>
          <w:lang w:val="en-US"/>
        </w:rPr>
        <w:t>..</w:t>
      </w:r>
    </w:p>
    <w:p w:rsidR="00DA4878" w:rsidRPr="006E0CDE" w:rsidRDefault="00DA4878" w:rsidP="00DA4878">
      <w:pPr>
        <w:shd w:val="clear" w:color="auto" w:fill="FFFFFF"/>
        <w:spacing w:before="5" w:line="240" w:lineRule="auto"/>
        <w:ind w:left="34" w:firstLine="709"/>
        <w:outlineLvl w:val="0"/>
        <w:rPr>
          <w:rFonts w:ascii="Times New Roman" w:hAnsi="Times New Roman"/>
          <w:lang w:val="en-US"/>
        </w:rPr>
      </w:pPr>
      <w:r w:rsidRPr="006E0CDE">
        <w:rPr>
          <w:rFonts w:ascii="Times New Roman" w:hAnsi="Times New Roman"/>
          <w:bCs/>
          <w:color w:val="000000"/>
          <w:lang w:val="en-US"/>
        </w:rPr>
        <w:t>Apologising</w:t>
      </w:r>
    </w:p>
    <w:p w:rsidR="00DA4878" w:rsidRPr="006E0CDE" w:rsidRDefault="00DA4878" w:rsidP="00DA4878">
      <w:pPr>
        <w:shd w:val="clear" w:color="auto" w:fill="FFFFFF"/>
        <w:spacing w:line="240" w:lineRule="auto"/>
        <w:ind w:left="58" w:firstLine="709"/>
        <w:rPr>
          <w:rFonts w:ascii="Times New Roman" w:hAnsi="Times New Roman"/>
          <w:lang w:val="en-US"/>
        </w:rPr>
      </w:pPr>
      <w:r w:rsidRPr="006E0CDE">
        <w:rPr>
          <w:rFonts w:ascii="Times New Roman" w:hAnsi="Times New Roman"/>
          <w:color w:val="000000"/>
          <w:lang w:val="en-US"/>
        </w:rPr>
        <w:t>I would like to apologise for the inconvenience you suffered.</w:t>
      </w:r>
    </w:p>
    <w:p w:rsidR="00DA4878" w:rsidRPr="006E0CDE" w:rsidRDefault="00DA4878" w:rsidP="00DA4878">
      <w:pPr>
        <w:shd w:val="clear" w:color="auto" w:fill="FFFFFF"/>
        <w:spacing w:line="240" w:lineRule="auto"/>
        <w:ind w:firstLine="709"/>
        <w:rPr>
          <w:rFonts w:ascii="Times New Roman" w:hAnsi="Times New Roman"/>
          <w:lang w:val="en-US"/>
        </w:rPr>
      </w:pPr>
      <w:r>
        <w:rPr>
          <w:rFonts w:ascii="Times New Roman" w:hAnsi="Times New Roman"/>
          <w:color w:val="000000"/>
          <w:lang w:val="en-US"/>
        </w:rPr>
        <w:lastRenderedPageBreak/>
        <w:t>the probl</w:t>
      </w:r>
      <w:r w:rsidRPr="006E0CDE">
        <w:rPr>
          <w:rFonts w:ascii="Times New Roman" w:hAnsi="Times New Roman"/>
          <w:color w:val="000000"/>
          <w:lang w:val="en-US"/>
        </w:rPr>
        <w:t>ems you experienced.</w:t>
      </w:r>
    </w:p>
    <w:p w:rsidR="00DA4878" w:rsidRPr="006E0CDE" w:rsidRDefault="00DA4878" w:rsidP="00DA4878">
      <w:pPr>
        <w:shd w:val="clear" w:color="auto" w:fill="FFFFFF"/>
        <w:spacing w:before="86" w:line="240" w:lineRule="auto"/>
        <w:ind w:left="62" w:firstLine="709"/>
        <w:rPr>
          <w:rFonts w:ascii="Times New Roman" w:hAnsi="Times New Roman"/>
          <w:lang w:val="en-US"/>
        </w:rPr>
      </w:pPr>
      <w:r w:rsidRPr="006E0CDE">
        <w:rPr>
          <w:rFonts w:ascii="Times New Roman" w:hAnsi="Times New Roman"/>
          <w:color w:val="000000"/>
          <w:lang w:val="en-US"/>
        </w:rPr>
        <w:t>Please accept our sincere apologies.</w:t>
      </w:r>
    </w:p>
    <w:p w:rsidR="00DA4878" w:rsidRPr="006E0CDE" w:rsidRDefault="00DA4878" w:rsidP="00DA4878">
      <w:pPr>
        <w:shd w:val="clear" w:color="auto" w:fill="FFFFFF"/>
        <w:spacing w:before="144" w:line="240" w:lineRule="auto"/>
        <w:ind w:left="62" w:firstLine="709"/>
        <w:outlineLvl w:val="0"/>
        <w:rPr>
          <w:rFonts w:ascii="Times New Roman" w:hAnsi="Times New Roman"/>
          <w:lang w:val="en-US"/>
        </w:rPr>
      </w:pPr>
      <w:r w:rsidRPr="006E0CDE">
        <w:rPr>
          <w:rFonts w:ascii="Times New Roman" w:hAnsi="Times New Roman"/>
          <w:bCs/>
          <w:color w:val="000000"/>
          <w:lang w:val="en-US"/>
        </w:rPr>
        <w:t>Indicating action</w:t>
      </w:r>
    </w:p>
    <w:p w:rsidR="00DA4878" w:rsidRPr="006E0CDE" w:rsidRDefault="00DA4878" w:rsidP="00DA4878">
      <w:pPr>
        <w:shd w:val="clear" w:color="auto" w:fill="FFFFFF"/>
        <w:spacing w:before="86" w:line="240" w:lineRule="auto"/>
        <w:ind w:left="62" w:firstLine="709"/>
        <w:rPr>
          <w:rFonts w:ascii="Times New Roman" w:hAnsi="Times New Roman"/>
          <w:lang w:val="en-US"/>
        </w:rPr>
      </w:pPr>
      <w:r w:rsidRPr="006E0CDE">
        <w:rPr>
          <w:rFonts w:ascii="Times New Roman" w:hAnsi="Times New Roman"/>
          <w:color w:val="000000"/>
          <w:lang w:val="en-US"/>
        </w:rPr>
        <w:t>I have looked into the matter.</w:t>
      </w:r>
    </w:p>
    <w:p w:rsidR="00DA4878" w:rsidRPr="006E0CDE" w:rsidRDefault="00DA4878" w:rsidP="00DA4878">
      <w:pPr>
        <w:shd w:val="clear" w:color="auto" w:fill="FFFFFF"/>
        <w:spacing w:before="19" w:line="240" w:lineRule="auto"/>
        <w:ind w:left="67" w:firstLine="709"/>
        <w:rPr>
          <w:rFonts w:ascii="Times New Roman" w:hAnsi="Times New Roman"/>
          <w:lang w:val="en-US"/>
        </w:rPr>
      </w:pPr>
      <w:r w:rsidRPr="006E0CDE">
        <w:rPr>
          <w:rFonts w:ascii="Times New Roman" w:hAnsi="Times New Roman"/>
          <w:color w:val="000000"/>
          <w:lang w:val="en-US"/>
        </w:rPr>
        <w:t>I have checked with the staff involved.</w:t>
      </w:r>
    </w:p>
    <w:p w:rsidR="00DA4878" w:rsidRPr="006E0CDE" w:rsidRDefault="00DA4878" w:rsidP="00DA4878">
      <w:pPr>
        <w:shd w:val="clear" w:color="auto" w:fill="FFFFFF"/>
        <w:spacing w:before="144" w:line="240" w:lineRule="auto"/>
        <w:ind w:left="58" w:firstLine="709"/>
        <w:outlineLvl w:val="0"/>
        <w:rPr>
          <w:rFonts w:ascii="Times New Roman" w:hAnsi="Times New Roman"/>
          <w:lang w:val="en-US"/>
        </w:rPr>
      </w:pPr>
      <w:r w:rsidRPr="006E0CDE">
        <w:rPr>
          <w:rFonts w:ascii="Times New Roman" w:hAnsi="Times New Roman"/>
          <w:bCs/>
          <w:color w:val="000000"/>
          <w:lang w:val="en-US"/>
        </w:rPr>
        <w:t>Offering compensation</w:t>
      </w:r>
    </w:p>
    <w:p w:rsidR="00DA4878" w:rsidRPr="006E0CDE" w:rsidRDefault="00DA4878" w:rsidP="00DA4878">
      <w:pPr>
        <w:shd w:val="clear" w:color="auto" w:fill="FFFFFF"/>
        <w:spacing w:before="72" w:line="240" w:lineRule="auto"/>
        <w:ind w:left="53" w:firstLine="709"/>
        <w:rPr>
          <w:rFonts w:ascii="Times New Roman" w:hAnsi="Times New Roman"/>
          <w:lang w:val="en-US"/>
        </w:rPr>
      </w:pPr>
      <w:r w:rsidRPr="006E0CDE">
        <w:rPr>
          <w:rFonts w:ascii="Times New Roman" w:hAnsi="Times New Roman"/>
          <w:color w:val="000000"/>
          <w:lang w:val="en-US"/>
        </w:rPr>
        <w:t>To compensate you for the inconvenience, we would like to offer you</w:t>
      </w:r>
      <w:r>
        <w:rPr>
          <w:rFonts w:ascii="Times New Roman" w:hAnsi="Times New Roman"/>
          <w:color w:val="000000"/>
          <w:lang w:val="en-US"/>
        </w:rPr>
        <w:t>.</w:t>
      </w:r>
      <w:r w:rsidRPr="006E0CDE">
        <w:rPr>
          <w:rFonts w:ascii="Times New Roman" w:hAnsi="Times New Roman"/>
          <w:color w:val="000000"/>
          <w:lang w:val="en-US"/>
        </w:rPr>
        <w:t>..</w:t>
      </w:r>
    </w:p>
    <w:p w:rsidR="00DA4878" w:rsidRPr="006E0CDE" w:rsidRDefault="00DA4878" w:rsidP="00DA4878">
      <w:pPr>
        <w:shd w:val="clear" w:color="auto" w:fill="FFFFFF"/>
        <w:spacing w:before="149" w:line="240" w:lineRule="auto"/>
        <w:ind w:left="77" w:firstLine="709"/>
        <w:outlineLvl w:val="0"/>
        <w:rPr>
          <w:rFonts w:ascii="Times New Roman" w:hAnsi="Times New Roman"/>
          <w:lang w:val="en-US"/>
        </w:rPr>
      </w:pPr>
      <w:r w:rsidRPr="006E0CDE">
        <w:rPr>
          <w:rFonts w:ascii="Times New Roman" w:hAnsi="Times New Roman"/>
          <w:bCs/>
          <w:color w:val="000000"/>
          <w:lang w:val="en-US"/>
        </w:rPr>
        <w:t>Ending the letter</w:t>
      </w:r>
    </w:p>
    <w:p w:rsidR="00DA4878" w:rsidRPr="006E0CDE" w:rsidRDefault="00DA4878" w:rsidP="00DA4878">
      <w:pPr>
        <w:shd w:val="clear" w:color="auto" w:fill="FFFFFF"/>
        <w:spacing w:before="58" w:line="240" w:lineRule="auto"/>
        <w:ind w:left="62" w:firstLine="709"/>
        <w:rPr>
          <w:rFonts w:ascii="Times New Roman" w:hAnsi="Times New Roman"/>
          <w:lang w:val="en-US"/>
        </w:rPr>
      </w:pPr>
      <w:r w:rsidRPr="006E0CDE">
        <w:rPr>
          <w:rFonts w:ascii="Times New Roman" w:hAnsi="Times New Roman"/>
          <w:color w:val="000000"/>
          <w:lang w:val="en-US"/>
        </w:rPr>
        <w:t>Thank you for bringing this matter to my attention.</w:t>
      </w:r>
    </w:p>
    <w:p w:rsidR="00DA4878" w:rsidRPr="006E0CDE" w:rsidRDefault="00DA4878" w:rsidP="00DA4878">
      <w:pPr>
        <w:shd w:val="clear" w:color="auto" w:fill="FFFFFF"/>
        <w:spacing w:line="240" w:lineRule="auto"/>
        <w:ind w:left="67" w:firstLine="709"/>
        <w:rPr>
          <w:rFonts w:ascii="Times New Roman" w:hAnsi="Times New Roman"/>
          <w:lang w:val="en-US"/>
        </w:rPr>
      </w:pPr>
      <w:r w:rsidRPr="006E0CDE">
        <w:rPr>
          <w:rFonts w:ascii="Times New Roman" w:hAnsi="Times New Roman"/>
          <w:color w:val="000000"/>
          <w:lang w:val="en-US"/>
        </w:rPr>
        <w:t>Once again, my apologies for the inconvenience caused.</w:t>
      </w:r>
    </w:p>
    <w:p w:rsidR="00DA4878" w:rsidRPr="006E0CDE" w:rsidRDefault="00DA4878" w:rsidP="00DA4878">
      <w:pPr>
        <w:shd w:val="clear" w:color="auto" w:fill="FFFFFF"/>
        <w:spacing w:line="240" w:lineRule="auto"/>
        <w:ind w:left="62" w:firstLine="709"/>
        <w:rPr>
          <w:rFonts w:ascii="Times New Roman" w:hAnsi="Times New Roman"/>
          <w:lang w:val="en-US"/>
        </w:rPr>
      </w:pPr>
      <w:r w:rsidRPr="006E0CDE">
        <w:rPr>
          <w:rFonts w:ascii="Times New Roman" w:hAnsi="Times New Roman"/>
          <w:color w:val="000000"/>
          <w:lang w:val="en-US"/>
        </w:rPr>
        <w:t>We very much regret the embarrassment / annoyance you experienced.</w:t>
      </w:r>
    </w:p>
    <w:p w:rsidR="00DA4878" w:rsidRPr="006E0CDE" w:rsidRDefault="00DA4878" w:rsidP="00DA4878">
      <w:pPr>
        <w:shd w:val="clear" w:color="auto" w:fill="FFFFFF"/>
        <w:spacing w:line="240" w:lineRule="auto"/>
        <w:ind w:left="82" w:firstLine="709"/>
        <w:rPr>
          <w:rFonts w:ascii="Times New Roman" w:hAnsi="Times New Roman"/>
          <w:lang w:val="en-US"/>
        </w:rPr>
      </w:pPr>
      <w:r w:rsidRPr="006E0CDE">
        <w:rPr>
          <w:rFonts w:ascii="Times New Roman" w:hAnsi="Times New Roman"/>
          <w:lang w:val="en-US"/>
        </w:rPr>
        <w:t>I very much hope that you will continue to use our company in the future.</w:t>
      </w:r>
    </w:p>
    <w:p w:rsidR="00DA4878" w:rsidRPr="006E0CDE" w:rsidRDefault="00DA4878" w:rsidP="00DA4878">
      <w:pPr>
        <w:tabs>
          <w:tab w:val="left" w:pos="1276"/>
          <w:tab w:val="left" w:pos="1560"/>
        </w:tabs>
        <w:spacing w:line="240" w:lineRule="auto"/>
        <w:ind w:firstLine="709"/>
        <w:rPr>
          <w:rFonts w:ascii="Times New Roman" w:hAnsi="Times New Roman"/>
          <w:lang w:val="en-US"/>
        </w:rPr>
      </w:pPr>
    </w:p>
    <w:p w:rsidR="00DA4878" w:rsidRPr="0050443A" w:rsidRDefault="00DA4878" w:rsidP="00DA4878">
      <w:pPr>
        <w:spacing w:line="240" w:lineRule="auto"/>
        <w:ind w:firstLine="709"/>
        <w:rPr>
          <w:rFonts w:ascii="Times New Roman" w:hAnsi="Times New Roman"/>
          <w:lang w:val="en-US"/>
        </w:rPr>
      </w:pPr>
      <w:r>
        <w:rPr>
          <w:rFonts w:ascii="Times New Roman" w:hAnsi="Times New Roman"/>
          <w:b/>
          <w:lang w:val="en-US"/>
        </w:rPr>
        <w:t>Unit 8</w:t>
      </w:r>
      <w:r w:rsidRPr="0050443A">
        <w:rPr>
          <w:rFonts w:ascii="Times New Roman" w:hAnsi="Times New Roman"/>
          <w:b/>
          <w:lang w:val="en-US"/>
        </w:rPr>
        <w:t xml:space="preserve">. </w:t>
      </w:r>
      <w:r w:rsidRPr="0050443A">
        <w:rPr>
          <w:rFonts w:ascii="Times New Roman" w:hAnsi="Times New Roman"/>
          <w:lang w:val="en-US"/>
        </w:rPr>
        <w:t>”At the English Restaurant ”</w:t>
      </w:r>
    </w:p>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Eating out</w:t>
      </w:r>
    </w:p>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pStyle w:val="1"/>
        <w:rPr>
          <w:rFonts w:ascii="Times New Roman" w:hAnsi="Times New Roman"/>
          <w:b w:val="0"/>
          <w:sz w:val="22"/>
          <w:szCs w:val="22"/>
          <w:lang w:val="en-US"/>
        </w:rPr>
      </w:pPr>
      <w:r w:rsidRPr="006E0CDE">
        <w:rPr>
          <w:rFonts w:ascii="Times New Roman" w:hAnsi="Times New Roman"/>
          <w:b w:val="0"/>
          <w:sz w:val="22"/>
          <w:szCs w:val="22"/>
          <w:lang w:val="en-US"/>
        </w:rPr>
        <w:t>Jones:    Is this table free?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Waiter:  No, sir. It has been reserved by telephone. You can sit over       there by the window.</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Turner:  All right, then. We’ll take this one. Give us the menu, please.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Waiter:  Here is the menu, sir. Do you wish to dine a la carte, or will you take the table d’hote?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 xml:space="preserve"> Turner:  Well, I don’t know. What do you think about it, Jones?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 xml:space="preserve"> Jones:  I think I shall have a la carte. Now, let’s see: I think I’ll have some hors d’oeuvre, and then a fried sole with mashed potatoes. After that I’ll have some saddle of mutton with red-currant jelly and Brussels sprouts. What about you, Turner?</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Turner: Hmm, I’ll start with some ox-tail soup, and to follow – a beefsteak, underdone, fried potatoes and cauliflower. L don’t care for fish.</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Waiter: What sweets would you like, gentlemen?</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 xml:space="preserve"> Jones:  Well, I think – fruit salad.</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Waiter: And will you take any cheese – Cheshire, Cheddar or Stilton?</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Turner:  No, thanks, but we’ll have some dessert and finish up with some black coffee and brandy.</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 xml:space="preserve"> Jones:  By the way, Turner, what shall we have to drink?</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Turner: Oh, beer will do for me. Bring me half a pint of bitter I a tankard, please.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lastRenderedPageBreak/>
        <w:t>Waiter: Very good, sir. And you, sir?</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Jones:  Bring me a small bottle of claret.</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 xml:space="preserve">          </w:t>
      </w:r>
      <w:r>
        <w:rPr>
          <w:rFonts w:ascii="Times New Roman" w:hAnsi="Times New Roman"/>
          <w:lang w:val="en-US"/>
        </w:rPr>
        <w:t xml:space="preserve"> (</w:t>
      </w:r>
      <w:r w:rsidRPr="006E0CDE">
        <w:rPr>
          <w:rFonts w:ascii="Times New Roman" w:hAnsi="Times New Roman"/>
          <w:lang w:val="en-US"/>
        </w:rPr>
        <w:t>Some time later.)</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Jones:  Waiter! Bring us some cigars and let us have the bill at the same time.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Waiter:  Here you are, gentlemen.</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Turner:  Here are twenty pounds and here’s something for yourself.</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Waiter:  Thank you very much. Good evening, gentlemen.</w:t>
      </w:r>
    </w:p>
    <w:p w:rsidR="00DA4878" w:rsidRPr="0050443A" w:rsidRDefault="00DA4878" w:rsidP="00DA4878">
      <w:pPr>
        <w:spacing w:line="240" w:lineRule="auto"/>
        <w:rPr>
          <w:rFonts w:ascii="Times New Roman" w:hAnsi="Times New Roman"/>
          <w:i/>
          <w:lang w:val="en-US"/>
        </w:rPr>
      </w:pPr>
      <w:r w:rsidRPr="0050443A">
        <w:rPr>
          <w:rFonts w:ascii="Times New Roman" w:hAnsi="Times New Roman"/>
          <w:i/>
          <w:lang w:val="en-US"/>
        </w:rPr>
        <w:t>Vocabulary:</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Is this table free?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It has been reserved by telephone.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You can sit over there by the window.</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We’ll take this one.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Give us the menu, please.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Do you wish…?</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to dine a la carte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table d’hote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Will you take the table d’hote?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What do you think about it?</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I think I shall have a la carte.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let’s see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hors d’oeuvre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I think I’ll have some hors d’oeuvre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a fried sole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mashed potatoes</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then a fried sole with</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mushed potatoes</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saddle of mutton</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red – currant</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red – currant jelly</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after that I’ll have some saddle of mutton with red – currant jelly</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Brussels sprouts</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What about you, Turner?</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lastRenderedPageBreak/>
        <w:t>Ox – tail</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I’ll start with some ox – tail soup</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And to follow</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a beefsteak</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 xml:space="preserve">underdone </w:t>
      </w:r>
      <w:r>
        <w:rPr>
          <w:rFonts w:ascii="Times New Roman" w:hAnsi="Times New Roman"/>
          <w:lang w:val="en-US"/>
        </w:rPr>
        <w:t xml:space="preserve"> (</w:t>
      </w:r>
      <w:r w:rsidRPr="006E0CDE">
        <w:rPr>
          <w:rFonts w:ascii="Times New Roman" w:hAnsi="Times New Roman"/>
          <w:lang w:val="en-US"/>
        </w:rPr>
        <w:t>Br.)</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 xml:space="preserve">fried potatoes </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cauliflower</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I don’t care for fish.</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Sweets</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What sweets would you like, gentlemen?</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Fruit salad</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Will you take any cheese?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Cheshire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Chedder</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Stilton</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dessert</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finish up with</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black coffee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brandy</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by the way</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What shall we have to drink?</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beer</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beer will do for me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half a pint</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tankard</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bitter</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bring me half a pint of bitter in a tankard</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claret</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bring me a small bottle of claret</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some time later</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bring us some cigars</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let us have the bill</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lastRenderedPageBreak/>
        <w:t>at the same time</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here are twenty pounds</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here’s something for yourself</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Good evening, gentlemen.</w:t>
      </w:r>
    </w:p>
    <w:p w:rsidR="00DA4878" w:rsidRPr="006E0CDE" w:rsidRDefault="00DA4878" w:rsidP="00DA4878">
      <w:pPr>
        <w:spacing w:line="240" w:lineRule="auto"/>
        <w:ind w:firstLine="709"/>
        <w:rPr>
          <w:rFonts w:ascii="Times New Roman" w:hAnsi="Times New Roman"/>
          <w:lang w:val="en-US"/>
        </w:rPr>
      </w:pPr>
      <w:r w:rsidRPr="006E0CDE">
        <w:rPr>
          <w:rFonts w:ascii="Times New Roman" w:hAnsi="Times New Roman"/>
          <w:lang w:val="en-US"/>
        </w:rPr>
        <w:t>2.”Which Restaurants to go to”</w:t>
      </w:r>
    </w:p>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Smith:     Do you know any good restaurant around here? I’d like to take my business partner                                                                                             some place nice.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Black:     Well, there are plenty of restaurants around here. What kind of food would you like to eat? Chinese, Italian, Mexican?</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Smith:     Chinese would be nice.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Black:     Then you’d better go to “Hong Kong Style”.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 xml:space="preserve">Smith:      Is it very expensive?    </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Black:     You could eat well there for about $12 a person.</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Smith:     That’s not bad. What about the parking place there?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Black:     No problem. There’s always plenty of parking on the street.</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Smith:     Well, thank you very much.</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Black:     You are welcome.</w:t>
      </w:r>
    </w:p>
    <w:p w:rsidR="00DA4878" w:rsidRPr="006E0CDE" w:rsidRDefault="00DA4878" w:rsidP="00DA4878">
      <w:pPr>
        <w:spacing w:line="240" w:lineRule="auto"/>
        <w:ind w:firstLine="709"/>
        <w:rPr>
          <w:rFonts w:ascii="Times New Roman" w:hAnsi="Times New Roman"/>
          <w:lang w:val="en-US"/>
        </w:rPr>
      </w:pPr>
    </w:p>
    <w:p w:rsidR="00DA4878" w:rsidRPr="006E0CDE" w:rsidRDefault="00DA4878" w:rsidP="00DA4878">
      <w:pPr>
        <w:spacing w:line="240" w:lineRule="auto"/>
        <w:rPr>
          <w:rFonts w:ascii="Times New Roman" w:hAnsi="Times New Roman"/>
          <w:u w:val="single"/>
          <w:lang w:val="en-US"/>
        </w:rPr>
      </w:pPr>
      <w:r w:rsidRPr="006E0CDE">
        <w:rPr>
          <w:rFonts w:ascii="Times New Roman" w:hAnsi="Times New Roman"/>
          <w:u w:val="single"/>
          <w:lang w:val="en-US"/>
        </w:rPr>
        <w:t>Vocabulary</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Do you know any good restaurant around here?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I’d like to take my business partner some place nice.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there are plenty of restaurants around here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 xml:space="preserve">What kind of food would you like to eat? </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Chinese, Italian, Mexican?</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would be nice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you’d better go to</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“Hong Kong Style”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Is it very expensive?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You could eat well there for about $12 a person.</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That’s not bad.</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What about the parking place there?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No problem.</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lastRenderedPageBreak/>
        <w:t>There’s always plenty of parking on the street.</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3.”At the American Restaurant”</w:t>
      </w:r>
    </w:p>
    <w:p w:rsidR="00DA4878" w:rsidRPr="006E0CDE" w:rsidRDefault="00DA4878" w:rsidP="00DA4878">
      <w:pPr>
        <w:spacing w:line="240" w:lineRule="auto"/>
        <w:ind w:left="180" w:firstLine="709"/>
        <w:rPr>
          <w:rFonts w:ascii="Times New Roman" w:hAnsi="Times New Roman"/>
          <w:lang w:val="en-US"/>
        </w:rPr>
      </w:pP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George:            Well, Becky, are we ready to order?</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Becky:              Yes, sure.</w:t>
      </w:r>
    </w:p>
    <w:p w:rsidR="00DA4878" w:rsidRPr="006E0CDE" w:rsidRDefault="00DA4878" w:rsidP="00DA4878">
      <w:pPr>
        <w:spacing w:line="240" w:lineRule="auto"/>
        <w:rPr>
          <w:rFonts w:ascii="Times New Roman" w:hAnsi="Times New Roman"/>
          <w:lang w:val="uk-UA"/>
        </w:rPr>
      </w:pPr>
      <w:r w:rsidRPr="006E0CDE">
        <w:rPr>
          <w:rFonts w:ascii="Times New Roman" w:hAnsi="Times New Roman"/>
          <w:lang w:val="en-US"/>
        </w:rPr>
        <w:t>George:             Waiter, could you tell us about your “specials”</w:t>
      </w:r>
      <w:r w:rsidRPr="006E0CDE">
        <w:rPr>
          <w:rFonts w:ascii="Times New Roman" w:hAnsi="Times New Roman"/>
          <w:lang w:val="uk-UA"/>
        </w:rPr>
        <w:t xml:space="preserve">? </w:t>
      </w:r>
      <w:r w:rsidRPr="006E0CDE">
        <w:rPr>
          <w:rFonts w:ascii="Times New Roman" w:hAnsi="Times New Roman"/>
          <w:lang w:val="en-US"/>
        </w:rPr>
        <w:t xml:space="preserve">What’s          </w:t>
      </w:r>
      <w:r>
        <w:rPr>
          <w:rFonts w:ascii="Times New Roman" w:hAnsi="Times New Roman"/>
          <w:lang w:val="en-US"/>
        </w:rPr>
        <w:t xml:space="preserve">               the specialty of </w:t>
      </w:r>
      <w:r w:rsidRPr="006E0CDE">
        <w:rPr>
          <w:rFonts w:ascii="Times New Roman" w:hAnsi="Times New Roman"/>
          <w:lang w:val="en-US"/>
        </w:rPr>
        <w:t>the house?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Waiter</w:t>
      </w:r>
      <w:r w:rsidRPr="006E0CDE">
        <w:rPr>
          <w:rFonts w:ascii="Times New Roman" w:hAnsi="Times New Roman"/>
          <w:lang w:val="uk-UA"/>
        </w:rPr>
        <w:t xml:space="preserve">:        </w:t>
      </w:r>
      <w:r w:rsidRPr="006E0CDE">
        <w:rPr>
          <w:rFonts w:ascii="Times New Roman" w:hAnsi="Times New Roman"/>
          <w:lang w:val="en-US"/>
        </w:rPr>
        <w:t xml:space="preserve">     The specialty of the house is asparagus.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George:            That sounds nice. What about the dish of the day?</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Waiter:             It’s tomato soup.</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Becky:             I don’t care for tomato soup. I’m just going to have a sandwich      today.</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Waiter:             Do you want on separate checks?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George:                Oh, no, one will be fine. It’s on me today, Becky. We’ll go Dutch next time.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Becky:             Thank you. Next time that will be on me. I’ll treat you.                                                  Now, I’ll take a French dip sandwich and I’ll have</w:t>
      </w:r>
      <w:r>
        <w:rPr>
          <w:rFonts w:ascii="Times New Roman" w:hAnsi="Times New Roman"/>
          <w:lang w:val="en-US"/>
        </w:rPr>
        <w:t>n</w:t>
      </w:r>
      <w:r w:rsidRPr="006E0CDE">
        <w:rPr>
          <w:rFonts w:ascii="Times New Roman" w:hAnsi="Times New Roman"/>
          <w:lang w:val="en-US"/>
        </w:rPr>
        <w:t xml:space="preserve"> a cup of coffee with cream.</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Waiter:             Very well, ma’am. And you, sir?</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George:           I’ll have tomato soup and asparagus.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Waiter:            Anything to drink?</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George:           What kind of beer do you have?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Waiter:           We have Schlitz on tap.</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George:           What wine would you recommend?</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Waiter:            I’d recommend a California Chablis.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George:              Chablis is fine. Well, now, a glass of Schlitz for me, please and a California Chablis for the madam.</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Waiter:           OK, I’ll be right back.</w:t>
      </w:r>
    </w:p>
    <w:p w:rsidR="00DA4878" w:rsidRPr="006E0CDE" w:rsidRDefault="00DA4878" w:rsidP="00DA4878">
      <w:pPr>
        <w:spacing w:line="240" w:lineRule="auto"/>
        <w:ind w:left="180" w:firstLine="709"/>
        <w:rPr>
          <w:rFonts w:ascii="Times New Roman" w:hAnsi="Times New Roman"/>
          <w:lang w:val="en-US"/>
        </w:rPr>
      </w:pPr>
    </w:p>
    <w:p w:rsidR="00DA4878" w:rsidRPr="006E0CDE" w:rsidRDefault="00DA4878" w:rsidP="00DA4878">
      <w:pPr>
        <w:spacing w:line="240" w:lineRule="auto"/>
        <w:rPr>
          <w:rFonts w:ascii="Times New Roman" w:hAnsi="Times New Roman"/>
          <w:u w:val="single"/>
          <w:lang w:val="en-US"/>
        </w:rPr>
      </w:pPr>
      <w:r w:rsidRPr="006E0CDE">
        <w:rPr>
          <w:rFonts w:ascii="Times New Roman" w:hAnsi="Times New Roman"/>
          <w:u w:val="single"/>
          <w:lang w:val="en-US"/>
        </w:rPr>
        <w:t>Vocabulary</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 xml:space="preserve"> are we ready to order?</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Yes, sure.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Waiter</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“specials”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the specialty of the house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could you tell us about your “specials”</w:t>
      </w:r>
      <w:r w:rsidRPr="006E0CDE">
        <w:rPr>
          <w:rFonts w:ascii="Times New Roman" w:hAnsi="Times New Roman"/>
          <w:lang w:val="uk-UA"/>
        </w:rPr>
        <w:t>?</w:t>
      </w:r>
    </w:p>
    <w:p w:rsidR="00DA4878" w:rsidRPr="006E0CDE" w:rsidRDefault="00DA4878" w:rsidP="00DA4878">
      <w:pPr>
        <w:spacing w:line="240" w:lineRule="auto"/>
        <w:rPr>
          <w:rFonts w:ascii="Times New Roman" w:hAnsi="Times New Roman"/>
          <w:lang w:val="uk-UA"/>
        </w:rPr>
      </w:pPr>
      <w:r w:rsidRPr="006E0CDE">
        <w:rPr>
          <w:rFonts w:ascii="Times New Roman" w:hAnsi="Times New Roman"/>
          <w:lang w:val="en-US"/>
        </w:rPr>
        <w:lastRenderedPageBreak/>
        <w:t>What’s  the specialty of the house?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asparagus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The specialty of the house is asparagus.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That sounds nice.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What about the dish of the day?</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It’s tomato soup.</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I don’t care for tomato soup.</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I’m just going to have a sandwich  today.</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Do you want on separate checks?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one will be fine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It’s on me today</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We’ll go Dutch</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 xml:space="preserve"> next time.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Next time that will be on me.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I’ll treat you.</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a French dip sandwich</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I’ll take a French dip sandwich</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I’ll have a cup of coffee with cream.</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Very well, ma’am.</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And you, sir?</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I’ll have tomato soup and asparagus.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Anything to drink?</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What kind of beer do you have?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on tap.</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What wine would you recommend?</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a California Chablis.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We have Schlitz on tap</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I’ll be right back.</w:t>
      </w:r>
    </w:p>
    <w:p w:rsidR="00DA4878" w:rsidRPr="006E0CDE" w:rsidRDefault="00DA4878" w:rsidP="00DA4878">
      <w:pPr>
        <w:spacing w:line="240" w:lineRule="auto"/>
        <w:ind w:left="180" w:firstLine="709"/>
        <w:rPr>
          <w:rFonts w:ascii="Times New Roman" w:hAnsi="Times New Roman"/>
          <w:lang w:val="en-US"/>
        </w:rPr>
      </w:pP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4.”I’d like to make a toast”</w:t>
      </w:r>
    </w:p>
    <w:p w:rsidR="00DA4878" w:rsidRPr="006E0CDE" w:rsidRDefault="00DA4878" w:rsidP="00DA4878">
      <w:pPr>
        <w:spacing w:line="240" w:lineRule="auto"/>
        <w:ind w:left="180" w:firstLine="709"/>
        <w:rPr>
          <w:rFonts w:ascii="Times New Roman" w:hAnsi="Times New Roman"/>
          <w:lang w:val="en-US"/>
        </w:rPr>
      </w:pP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lastRenderedPageBreak/>
        <w:t>Alan:       Quiet down, everyone. I’d like to make a toast to our business partners. May you all be happy, healthy and successful in your lives.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Bob:       Yes, I’ll drink to that! Cheers! And I’d like to make another toast. Thank you very much for bending over backwards to meet our interests. You patiently put up with some inconveniences. We always knew that we could count on you.</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Nancy:   You also gave us a hand when we needed help. And in my turn, I’d like to make a toast. Thank you all for your help and your wonderful sense of humor. I wish you the best, and I hope we’ll cooperate successfully in the future. Cheers!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Everyone: Cheers!</w:t>
      </w:r>
    </w:p>
    <w:p w:rsidR="00DA4878" w:rsidRPr="006E0CDE" w:rsidRDefault="00DA4878" w:rsidP="00DA4878">
      <w:pPr>
        <w:spacing w:line="240" w:lineRule="auto"/>
        <w:rPr>
          <w:rFonts w:ascii="Times New Roman" w:hAnsi="Times New Roman"/>
          <w:u w:val="single"/>
          <w:lang w:val="en-US"/>
        </w:rPr>
      </w:pPr>
      <w:r w:rsidRPr="006E0CDE">
        <w:rPr>
          <w:rFonts w:ascii="Times New Roman" w:hAnsi="Times New Roman"/>
          <w:u w:val="single"/>
          <w:lang w:val="en-US"/>
        </w:rPr>
        <w:t>Vocabulary</w:t>
      </w:r>
    </w:p>
    <w:p w:rsidR="00DA4878" w:rsidRPr="006E0CDE" w:rsidRDefault="00DA4878" w:rsidP="00DA4878">
      <w:pPr>
        <w:spacing w:line="240" w:lineRule="auto"/>
        <w:ind w:left="1620" w:firstLine="709"/>
        <w:rPr>
          <w:rFonts w:ascii="Times New Roman" w:hAnsi="Times New Roman"/>
          <w:lang w:val="en-US"/>
        </w:rPr>
      </w:pP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Quiet down, everyone.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I’d like to make a toast to our business partners.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make a toast to….</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may you all be…</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May you all be happy, healthy and successful in your lives.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I’ll drink to that!</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Cheers!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I’d like to make another toast.</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 xml:space="preserve">bend over backwards </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 xml:space="preserve"> meet our interests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 xml:space="preserve">Thank you very much for bending over backwards to meet our interests. </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 xml:space="preserve">put up </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inconveniences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You patiently put up with some inconveniences.</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count on you</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We always knew that we could count on you.</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gave us a hand</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 xml:space="preserve">You also gave us a hand when we needed help. </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in my turn, I…</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 xml:space="preserve">Thank you all for your help </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your wonderful sense of humor</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I wish you the best</w:t>
      </w: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 xml:space="preserve">I hope we’ll cooperate successfully in the future. </w:t>
      </w:r>
    </w:p>
    <w:p w:rsidR="00DA4878" w:rsidRPr="006E0CDE" w:rsidRDefault="00DA4878" w:rsidP="00DA4878">
      <w:pPr>
        <w:spacing w:line="240" w:lineRule="auto"/>
        <w:ind w:left="1440" w:firstLine="709"/>
        <w:rPr>
          <w:rFonts w:ascii="Times New Roman" w:hAnsi="Times New Roman"/>
          <w:lang w:val="en-US"/>
        </w:rPr>
      </w:pPr>
    </w:p>
    <w:p w:rsidR="00DA4878" w:rsidRPr="006E0CDE" w:rsidRDefault="00DA4878" w:rsidP="00DA4878">
      <w:pPr>
        <w:spacing w:line="240" w:lineRule="auto"/>
        <w:rPr>
          <w:rFonts w:ascii="Times New Roman" w:hAnsi="Times New Roman"/>
          <w:lang w:val="en-US"/>
        </w:rPr>
      </w:pPr>
      <w:r w:rsidRPr="006E0CDE">
        <w:rPr>
          <w:rFonts w:ascii="Times New Roman" w:hAnsi="Times New Roman"/>
          <w:lang w:val="en-US"/>
        </w:rPr>
        <w:t>5. Exercises</w:t>
      </w:r>
    </w:p>
    <w:p w:rsidR="00DA4878" w:rsidRPr="006E0CDE" w:rsidRDefault="00DA4878" w:rsidP="00DA4878">
      <w:pPr>
        <w:spacing w:line="240" w:lineRule="auto"/>
        <w:ind w:firstLine="567"/>
        <w:rPr>
          <w:rFonts w:ascii="Times New Roman" w:hAnsi="Times New Roman"/>
          <w:lang w:val="en-US"/>
        </w:rPr>
      </w:pPr>
      <w:r w:rsidRPr="006E0CDE">
        <w:rPr>
          <w:rFonts w:ascii="Times New Roman" w:hAnsi="Times New Roman"/>
          <w:lang w:val="en-US"/>
        </w:rPr>
        <w:t>a) Phonetic drills</w:t>
      </w:r>
    </w:p>
    <w:p w:rsidR="00DA4878" w:rsidRPr="006E0CDE" w:rsidRDefault="00DA4878" w:rsidP="00DA4878">
      <w:pPr>
        <w:spacing w:line="240" w:lineRule="auto"/>
        <w:ind w:firstLine="567"/>
        <w:rPr>
          <w:rFonts w:ascii="Times New Roman" w:hAnsi="Times New Roman"/>
          <w:lang w:val="en-US"/>
        </w:rPr>
      </w:pPr>
      <w:r w:rsidRPr="006E0CDE">
        <w:rPr>
          <w:rFonts w:ascii="Times New Roman" w:hAnsi="Times New Roman"/>
          <w:lang w:val="en-US"/>
        </w:rPr>
        <w:t>b) Tapping the rhythm</w:t>
      </w:r>
    </w:p>
    <w:p w:rsidR="00DA4878" w:rsidRPr="006E0CDE" w:rsidRDefault="00DA4878" w:rsidP="00DA4878">
      <w:pPr>
        <w:spacing w:line="240" w:lineRule="auto"/>
        <w:ind w:firstLine="567"/>
        <w:rPr>
          <w:rFonts w:ascii="Times New Roman" w:hAnsi="Times New Roman"/>
          <w:lang w:val="en-US"/>
        </w:rPr>
      </w:pPr>
      <w:r w:rsidRPr="006E0CDE">
        <w:rPr>
          <w:rFonts w:ascii="Times New Roman" w:hAnsi="Times New Roman"/>
          <w:lang w:val="en-US"/>
        </w:rPr>
        <w:t>c) listen to the dialogues</w:t>
      </w:r>
      <w:r>
        <w:rPr>
          <w:rFonts w:ascii="Times New Roman" w:hAnsi="Times New Roman"/>
          <w:lang w:val="en-US"/>
        </w:rPr>
        <w:t xml:space="preserve"> (</w:t>
      </w:r>
      <w:r w:rsidRPr="006E0CDE">
        <w:rPr>
          <w:rFonts w:ascii="Times New Roman" w:hAnsi="Times New Roman"/>
          <w:lang w:val="en-US"/>
        </w:rPr>
        <w:t>1- 4) and read them after the speaker several</w:t>
      </w:r>
      <w:r>
        <w:rPr>
          <w:rFonts w:ascii="Times New Roman" w:hAnsi="Times New Roman"/>
          <w:lang w:val="en-US"/>
        </w:rPr>
        <w:t xml:space="preserve"> </w:t>
      </w:r>
      <w:r w:rsidRPr="006E0CDE">
        <w:rPr>
          <w:rFonts w:ascii="Times New Roman" w:hAnsi="Times New Roman"/>
          <w:lang w:val="en-US"/>
        </w:rPr>
        <w:t>times. Observe your pronounclation</w:t>
      </w:r>
    </w:p>
    <w:p w:rsidR="00DA4878" w:rsidRPr="006E0CDE" w:rsidRDefault="00DA4878" w:rsidP="00DA4878">
      <w:pPr>
        <w:spacing w:line="240" w:lineRule="auto"/>
        <w:ind w:firstLine="567"/>
        <w:rPr>
          <w:rFonts w:ascii="Times New Roman" w:hAnsi="Times New Roman"/>
          <w:lang w:val="en-US"/>
        </w:rPr>
      </w:pPr>
      <w:r w:rsidRPr="006E0CDE">
        <w:rPr>
          <w:rFonts w:ascii="Times New Roman" w:hAnsi="Times New Roman"/>
          <w:lang w:val="en-US"/>
        </w:rPr>
        <w:t>d) fill in the blanks in dialogues</w:t>
      </w:r>
    </w:p>
    <w:p w:rsidR="00DA4878" w:rsidRPr="006E0CDE" w:rsidRDefault="00DA4878" w:rsidP="00DA4878">
      <w:pPr>
        <w:spacing w:line="240" w:lineRule="auto"/>
        <w:ind w:firstLine="567"/>
        <w:rPr>
          <w:rFonts w:ascii="Times New Roman" w:hAnsi="Times New Roman"/>
          <w:lang w:val="en-US"/>
        </w:rPr>
      </w:pPr>
      <w:r w:rsidRPr="006E0CDE">
        <w:rPr>
          <w:rFonts w:ascii="Times New Roman" w:hAnsi="Times New Roman"/>
          <w:lang w:val="en-US"/>
        </w:rPr>
        <w:t>e) learn the dialogues by heart and act then out with a partner</w:t>
      </w:r>
    </w:p>
    <w:p w:rsidR="00DA4878" w:rsidRDefault="00DA4878" w:rsidP="00DA4878">
      <w:pPr>
        <w:spacing w:line="240" w:lineRule="auto"/>
        <w:ind w:firstLine="567"/>
        <w:rPr>
          <w:rFonts w:ascii="Times New Roman" w:hAnsi="Times New Roman"/>
          <w:lang w:val="en-US"/>
        </w:rPr>
      </w:pPr>
      <w:r w:rsidRPr="006E0CDE">
        <w:rPr>
          <w:rFonts w:ascii="Times New Roman" w:hAnsi="Times New Roman"/>
          <w:lang w:val="en-US"/>
        </w:rPr>
        <w:t xml:space="preserve">f) act out the following situations </w:t>
      </w: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Default="00DA4878" w:rsidP="00DA4878">
      <w:pPr>
        <w:spacing w:line="240" w:lineRule="auto"/>
        <w:ind w:firstLine="567"/>
        <w:rPr>
          <w:rFonts w:ascii="Times New Roman" w:hAnsi="Times New Roman"/>
          <w:lang w:val="en-US"/>
        </w:rPr>
      </w:pPr>
    </w:p>
    <w:p w:rsidR="00DA4878" w:rsidRPr="00DA4878" w:rsidRDefault="00DA4878" w:rsidP="002F296F">
      <w:pPr>
        <w:spacing w:line="240" w:lineRule="auto"/>
        <w:ind w:firstLine="567"/>
        <w:jc w:val="center"/>
        <w:rPr>
          <w:rFonts w:ascii="Times New Roman" w:hAnsi="Times New Roman"/>
          <w:b/>
          <w:sz w:val="28"/>
          <w:szCs w:val="28"/>
          <w:lang w:val="en-US"/>
        </w:rPr>
      </w:pPr>
    </w:p>
    <w:p w:rsidR="002F296F" w:rsidRPr="002F296F" w:rsidRDefault="002F296F" w:rsidP="002F296F">
      <w:pPr>
        <w:spacing w:line="240" w:lineRule="auto"/>
        <w:ind w:firstLine="567"/>
        <w:jc w:val="center"/>
        <w:rPr>
          <w:rFonts w:ascii="Times New Roman" w:hAnsi="Times New Roman"/>
          <w:b/>
          <w:sz w:val="28"/>
          <w:szCs w:val="28"/>
          <w:lang w:val="en-US"/>
        </w:rPr>
      </w:pPr>
      <w:r w:rsidRPr="002F296F">
        <w:rPr>
          <w:rFonts w:ascii="Times New Roman" w:hAnsi="Times New Roman"/>
          <w:b/>
          <w:sz w:val="28"/>
          <w:szCs w:val="28"/>
          <w:lang w:val="en-US"/>
        </w:rPr>
        <w:t>Module 2</w:t>
      </w:r>
    </w:p>
    <w:p w:rsidR="002F296F" w:rsidRPr="00C90036" w:rsidRDefault="002F296F" w:rsidP="002F296F">
      <w:pPr>
        <w:ind w:firstLine="540"/>
        <w:jc w:val="center"/>
        <w:rPr>
          <w:b/>
          <w:sz w:val="28"/>
          <w:szCs w:val="28"/>
          <w:lang w:val="en-US"/>
        </w:rPr>
      </w:pPr>
      <w:r w:rsidRPr="00C90036">
        <w:rPr>
          <w:b/>
          <w:sz w:val="28"/>
          <w:szCs w:val="28"/>
          <w:lang w:val="en-US"/>
        </w:rPr>
        <w:t>UNIT 1</w:t>
      </w:r>
    </w:p>
    <w:p w:rsidR="002F296F" w:rsidRPr="00C90036" w:rsidRDefault="002F296F" w:rsidP="002F296F">
      <w:pPr>
        <w:ind w:firstLine="540"/>
        <w:jc w:val="center"/>
        <w:rPr>
          <w:b/>
          <w:sz w:val="28"/>
          <w:szCs w:val="28"/>
          <w:lang w:val="en-US"/>
        </w:rPr>
      </w:pPr>
      <w:r w:rsidRPr="00C90036">
        <w:rPr>
          <w:b/>
          <w:sz w:val="28"/>
          <w:szCs w:val="28"/>
          <w:lang w:val="en-US"/>
        </w:rPr>
        <w:t>TYPES AND FORMS OF COMPANIES</w:t>
      </w:r>
    </w:p>
    <w:p w:rsidR="002F296F" w:rsidRPr="00C90036" w:rsidRDefault="002F296F" w:rsidP="002F296F">
      <w:pPr>
        <w:ind w:firstLine="540"/>
        <w:jc w:val="both"/>
        <w:rPr>
          <w:b/>
          <w:sz w:val="28"/>
          <w:szCs w:val="28"/>
          <w:lang w:val="en-US"/>
        </w:rPr>
      </w:pPr>
    </w:p>
    <w:p w:rsidR="002F296F" w:rsidRPr="00770F9B" w:rsidRDefault="002F296F" w:rsidP="002F296F">
      <w:pPr>
        <w:spacing w:line="360" w:lineRule="auto"/>
        <w:jc w:val="both"/>
        <w:rPr>
          <w:b/>
          <w:i/>
          <w:sz w:val="28"/>
          <w:szCs w:val="28"/>
          <w:lang w:val="en-US"/>
        </w:rPr>
      </w:pPr>
      <w:r>
        <w:rPr>
          <w:b/>
          <w:i/>
          <w:sz w:val="28"/>
          <w:szCs w:val="28"/>
          <w:lang w:val="en-US"/>
        </w:rPr>
        <w:t>In this unit student will:</w:t>
      </w:r>
    </w:p>
    <w:p w:rsidR="002F296F" w:rsidRPr="00770F9B" w:rsidRDefault="002F296F" w:rsidP="002F296F">
      <w:pPr>
        <w:numPr>
          <w:ilvl w:val="0"/>
          <w:numId w:val="78"/>
        </w:numPr>
        <w:spacing w:after="0" w:line="360" w:lineRule="auto"/>
        <w:jc w:val="both"/>
        <w:rPr>
          <w:sz w:val="28"/>
          <w:szCs w:val="28"/>
          <w:lang w:val="en-US"/>
        </w:rPr>
      </w:pPr>
      <w:r w:rsidRPr="00770F9B">
        <w:rPr>
          <w:sz w:val="28"/>
          <w:szCs w:val="28"/>
          <w:lang w:val="en-US"/>
        </w:rPr>
        <w:t>speak about organization</w:t>
      </w:r>
    </w:p>
    <w:p w:rsidR="002F296F" w:rsidRPr="00770F9B" w:rsidRDefault="002F296F" w:rsidP="002F296F">
      <w:pPr>
        <w:numPr>
          <w:ilvl w:val="0"/>
          <w:numId w:val="78"/>
        </w:numPr>
        <w:spacing w:after="0" w:line="360" w:lineRule="auto"/>
        <w:jc w:val="both"/>
        <w:rPr>
          <w:sz w:val="28"/>
          <w:szCs w:val="28"/>
          <w:lang w:val="en-US"/>
        </w:rPr>
      </w:pPr>
      <w:r w:rsidRPr="00770F9B">
        <w:rPr>
          <w:sz w:val="28"/>
          <w:szCs w:val="28"/>
          <w:lang w:val="en-US"/>
        </w:rPr>
        <w:t>compare different types of organization</w:t>
      </w:r>
    </w:p>
    <w:p w:rsidR="002F296F" w:rsidRPr="00770F9B" w:rsidRDefault="002F296F" w:rsidP="002F296F">
      <w:pPr>
        <w:numPr>
          <w:ilvl w:val="0"/>
          <w:numId w:val="78"/>
        </w:numPr>
        <w:spacing w:after="0" w:line="360" w:lineRule="auto"/>
        <w:jc w:val="both"/>
        <w:rPr>
          <w:sz w:val="28"/>
          <w:szCs w:val="28"/>
          <w:lang w:val="en-US"/>
        </w:rPr>
      </w:pPr>
      <w:r w:rsidRPr="00770F9B">
        <w:rPr>
          <w:sz w:val="28"/>
          <w:szCs w:val="28"/>
          <w:lang w:val="en-US"/>
        </w:rPr>
        <w:t>discuss about company structure</w:t>
      </w:r>
    </w:p>
    <w:p w:rsidR="002F296F" w:rsidRPr="00770F9B" w:rsidRDefault="002F296F" w:rsidP="002F296F">
      <w:pPr>
        <w:numPr>
          <w:ilvl w:val="0"/>
          <w:numId w:val="78"/>
        </w:numPr>
        <w:spacing w:after="0" w:line="360" w:lineRule="auto"/>
        <w:jc w:val="both"/>
        <w:rPr>
          <w:sz w:val="28"/>
          <w:szCs w:val="28"/>
          <w:lang w:val="en-US"/>
        </w:rPr>
      </w:pPr>
      <w:r w:rsidRPr="00770F9B">
        <w:rPr>
          <w:sz w:val="28"/>
          <w:szCs w:val="28"/>
          <w:lang w:val="en-US"/>
        </w:rPr>
        <w:t>know key words</w:t>
      </w:r>
    </w:p>
    <w:p w:rsidR="002F296F" w:rsidRDefault="002F296F" w:rsidP="002F296F">
      <w:pPr>
        <w:spacing w:line="360" w:lineRule="auto"/>
        <w:jc w:val="both"/>
        <w:rPr>
          <w:b/>
          <w:sz w:val="28"/>
          <w:szCs w:val="28"/>
          <w:lang w:val="en-US"/>
        </w:rPr>
      </w:pPr>
      <w:smartTag w:uri="urn:schemas-microsoft-com:office:smarttags" w:element="place">
        <w:smartTag w:uri="urn:schemas-microsoft-com:office:smarttags" w:element="City">
          <w:r>
            <w:rPr>
              <w:b/>
              <w:sz w:val="28"/>
              <w:szCs w:val="28"/>
              <w:lang w:val="en-US"/>
            </w:rPr>
            <w:t>Reading</w:t>
          </w:r>
        </w:smartTag>
      </w:smartTag>
      <w:r>
        <w:rPr>
          <w:b/>
          <w:sz w:val="28"/>
          <w:szCs w:val="28"/>
          <w:lang w:val="en-US"/>
        </w:rPr>
        <w:t xml:space="preserve"> for information</w:t>
      </w:r>
    </w:p>
    <w:p w:rsidR="002F296F" w:rsidRDefault="002F296F" w:rsidP="002F296F">
      <w:pPr>
        <w:jc w:val="both"/>
        <w:rPr>
          <w:sz w:val="28"/>
          <w:szCs w:val="28"/>
          <w:lang w:val="en-US"/>
        </w:rPr>
      </w:pPr>
      <w:r>
        <w:rPr>
          <w:sz w:val="28"/>
          <w:szCs w:val="28"/>
          <w:lang w:val="en-US"/>
        </w:rPr>
        <w:t xml:space="preserve">Task 1. </w:t>
      </w:r>
      <w:r w:rsidRPr="00770F9B">
        <w:rPr>
          <w:sz w:val="28"/>
          <w:szCs w:val="28"/>
          <w:lang w:val="en-US"/>
        </w:rPr>
        <w:t xml:space="preserve">Read </w:t>
      </w:r>
      <w:r>
        <w:rPr>
          <w:sz w:val="28"/>
          <w:szCs w:val="28"/>
          <w:lang w:val="en-US"/>
        </w:rPr>
        <w:t>the text below and do the series of tasks using the information from the text.</w:t>
      </w:r>
    </w:p>
    <w:p w:rsidR="002F296F" w:rsidRDefault="002F296F" w:rsidP="002F296F">
      <w:pPr>
        <w:jc w:val="center"/>
        <w:rPr>
          <w:b/>
          <w:sz w:val="28"/>
          <w:szCs w:val="28"/>
          <w:lang w:val="en-US"/>
        </w:rPr>
      </w:pPr>
      <w:r>
        <w:rPr>
          <w:b/>
          <w:sz w:val="28"/>
          <w:szCs w:val="28"/>
          <w:lang w:val="en-US"/>
        </w:rPr>
        <w:t>ORGANISATION 1</w:t>
      </w:r>
    </w:p>
    <w:p w:rsidR="002F296F" w:rsidRDefault="002F296F" w:rsidP="002F296F">
      <w:pPr>
        <w:jc w:val="both"/>
        <w:rPr>
          <w:i/>
          <w:sz w:val="28"/>
          <w:szCs w:val="28"/>
          <w:lang w:val="en-US"/>
        </w:rPr>
      </w:pPr>
      <w:r w:rsidRPr="00EA2B0F">
        <w:rPr>
          <w:i/>
          <w:sz w:val="28"/>
          <w:szCs w:val="28"/>
          <w:lang w:val="en-US"/>
        </w:rPr>
        <w:t>A Business and businesses</w:t>
      </w:r>
    </w:p>
    <w:p w:rsidR="002F296F" w:rsidRDefault="002F296F" w:rsidP="002F296F">
      <w:pPr>
        <w:jc w:val="both"/>
        <w:rPr>
          <w:sz w:val="28"/>
          <w:szCs w:val="28"/>
          <w:lang w:val="en-US"/>
        </w:rPr>
      </w:pPr>
      <w:r w:rsidRPr="00EC0228">
        <w:rPr>
          <w:b/>
          <w:sz w:val="28"/>
          <w:szCs w:val="28"/>
          <w:lang w:val="en-US"/>
        </w:rPr>
        <w:t>Business</w:t>
      </w:r>
      <w:r w:rsidRPr="007C625F">
        <w:rPr>
          <w:sz w:val="28"/>
          <w:szCs w:val="28"/>
          <w:lang w:val="en-US"/>
        </w:rPr>
        <w:t xml:space="preserve"> is </w:t>
      </w:r>
      <w:r>
        <w:rPr>
          <w:sz w:val="28"/>
          <w:szCs w:val="28"/>
          <w:lang w:val="en-US"/>
        </w:rPr>
        <w:t xml:space="preserve">the activity of producing, buying and selling goods and services. A </w:t>
      </w:r>
      <w:r w:rsidRPr="00EC0228">
        <w:rPr>
          <w:b/>
          <w:sz w:val="28"/>
          <w:szCs w:val="28"/>
          <w:lang w:val="en-US"/>
        </w:rPr>
        <w:t>business, company, firm</w:t>
      </w:r>
      <w:r>
        <w:rPr>
          <w:sz w:val="28"/>
          <w:szCs w:val="28"/>
          <w:lang w:val="en-US"/>
        </w:rPr>
        <w:t xml:space="preserve"> or more formally, a </w:t>
      </w:r>
      <w:r w:rsidRPr="00EC0228">
        <w:rPr>
          <w:b/>
          <w:sz w:val="28"/>
          <w:szCs w:val="28"/>
          <w:lang w:val="en-US"/>
        </w:rPr>
        <w:t>concern</w:t>
      </w:r>
      <w:r>
        <w:rPr>
          <w:sz w:val="28"/>
          <w:szCs w:val="28"/>
          <w:lang w:val="en-US"/>
        </w:rPr>
        <w:t xml:space="preserve">, sells goods or services. Large companies considered together are referred to as </w:t>
      </w:r>
      <w:r w:rsidRPr="00EC0228">
        <w:rPr>
          <w:b/>
          <w:sz w:val="28"/>
          <w:szCs w:val="28"/>
          <w:lang w:val="en-US"/>
        </w:rPr>
        <w:t>big business</w:t>
      </w:r>
      <w:r>
        <w:rPr>
          <w:sz w:val="28"/>
          <w:szCs w:val="28"/>
          <w:lang w:val="en-US"/>
        </w:rPr>
        <w:t>.</w:t>
      </w:r>
    </w:p>
    <w:p w:rsidR="002F296F" w:rsidRDefault="002F296F" w:rsidP="002F296F">
      <w:pPr>
        <w:jc w:val="both"/>
        <w:rPr>
          <w:sz w:val="28"/>
          <w:szCs w:val="28"/>
          <w:lang w:val="en-US"/>
        </w:rPr>
      </w:pPr>
      <w:r>
        <w:rPr>
          <w:sz w:val="28"/>
          <w:szCs w:val="28"/>
          <w:lang w:val="en-US"/>
        </w:rPr>
        <w:t xml:space="preserve">A company may be called an </w:t>
      </w:r>
      <w:r w:rsidRPr="007C625F">
        <w:rPr>
          <w:b/>
          <w:sz w:val="28"/>
          <w:szCs w:val="28"/>
          <w:lang w:val="en-US"/>
        </w:rPr>
        <w:t>enterprise</w:t>
      </w:r>
      <w:r>
        <w:rPr>
          <w:sz w:val="28"/>
          <w:szCs w:val="28"/>
          <w:lang w:val="en-US"/>
        </w:rPr>
        <w:t xml:space="preserve">, especially to emphasize its risk-taking nature. Businesses vary in size, from the self-employed person working alone, through the </w:t>
      </w:r>
      <w:r w:rsidRPr="00EC0228">
        <w:rPr>
          <w:b/>
          <w:sz w:val="28"/>
          <w:szCs w:val="28"/>
          <w:lang w:val="en-US"/>
        </w:rPr>
        <w:t>small</w:t>
      </w:r>
      <w:r>
        <w:rPr>
          <w:sz w:val="28"/>
          <w:szCs w:val="28"/>
          <w:lang w:val="en-US"/>
        </w:rPr>
        <w:t xml:space="preserve"> or </w:t>
      </w:r>
      <w:r w:rsidRPr="00EC0228">
        <w:rPr>
          <w:b/>
          <w:sz w:val="28"/>
          <w:szCs w:val="28"/>
          <w:lang w:val="en-US"/>
        </w:rPr>
        <w:t>medium enterprise</w:t>
      </w:r>
      <w:r>
        <w:rPr>
          <w:sz w:val="28"/>
          <w:szCs w:val="28"/>
          <w:lang w:val="en-US"/>
        </w:rPr>
        <w:t xml:space="preserve"> (</w:t>
      </w:r>
      <w:r w:rsidRPr="0024590F">
        <w:rPr>
          <w:b/>
          <w:sz w:val="28"/>
          <w:szCs w:val="28"/>
          <w:lang w:val="en-US"/>
        </w:rPr>
        <w:t>SME</w:t>
      </w:r>
      <w:r>
        <w:rPr>
          <w:sz w:val="28"/>
          <w:szCs w:val="28"/>
          <w:lang w:val="en-US"/>
        </w:rPr>
        <w:t xml:space="preserve">) to the large </w:t>
      </w:r>
      <w:r w:rsidRPr="00EC0228">
        <w:rPr>
          <w:b/>
          <w:sz w:val="28"/>
          <w:szCs w:val="28"/>
          <w:lang w:val="en-US"/>
        </w:rPr>
        <w:t>multinationa</w:t>
      </w:r>
      <w:r>
        <w:rPr>
          <w:sz w:val="28"/>
          <w:szCs w:val="28"/>
          <w:lang w:val="en-US"/>
        </w:rPr>
        <w:t>l with activities in several countries.</w:t>
      </w:r>
    </w:p>
    <w:p w:rsidR="002F296F" w:rsidRDefault="002F296F" w:rsidP="002F296F">
      <w:pPr>
        <w:jc w:val="both"/>
        <w:rPr>
          <w:sz w:val="28"/>
          <w:szCs w:val="28"/>
          <w:lang w:val="en-US"/>
        </w:rPr>
      </w:pPr>
      <w:r>
        <w:rPr>
          <w:sz w:val="28"/>
          <w:szCs w:val="28"/>
          <w:lang w:val="en-US"/>
        </w:rPr>
        <w:t xml:space="preserve">A large company, especially in the </w:t>
      </w:r>
      <w:smartTag w:uri="urn:schemas-microsoft-com:office:smarttags" w:element="place">
        <w:smartTag w:uri="urn:schemas-microsoft-com:office:smarttags" w:element="country-region">
          <w:r>
            <w:rPr>
              <w:sz w:val="28"/>
              <w:szCs w:val="28"/>
              <w:lang w:val="en-US"/>
            </w:rPr>
            <w:t>US</w:t>
          </w:r>
        </w:smartTag>
      </w:smartTag>
      <w:r>
        <w:rPr>
          <w:sz w:val="28"/>
          <w:szCs w:val="28"/>
          <w:lang w:val="en-US"/>
        </w:rPr>
        <w:t xml:space="preserve">, is a </w:t>
      </w:r>
      <w:r w:rsidRPr="00EC0228">
        <w:rPr>
          <w:b/>
          <w:sz w:val="28"/>
          <w:szCs w:val="28"/>
          <w:lang w:val="en-US"/>
        </w:rPr>
        <w:t>corporation</w:t>
      </w:r>
      <w:r>
        <w:rPr>
          <w:sz w:val="28"/>
          <w:szCs w:val="28"/>
          <w:lang w:val="en-US"/>
        </w:rPr>
        <w:t xml:space="preserve">. The adjective, </w:t>
      </w:r>
      <w:r w:rsidRPr="00EC0228">
        <w:rPr>
          <w:b/>
          <w:sz w:val="28"/>
          <w:szCs w:val="28"/>
          <w:lang w:val="en-US"/>
        </w:rPr>
        <w:t>corporate</w:t>
      </w:r>
      <w:r>
        <w:rPr>
          <w:sz w:val="28"/>
          <w:szCs w:val="28"/>
          <w:lang w:val="en-US"/>
        </w:rPr>
        <w:t>, is often used in these combinations:</w:t>
      </w:r>
    </w:p>
    <w:p w:rsidR="002F296F" w:rsidRDefault="002F296F" w:rsidP="002F296F">
      <w:pPr>
        <w:numPr>
          <w:ilvl w:val="0"/>
          <w:numId w:val="79"/>
        </w:numPr>
        <w:spacing w:after="0" w:line="240" w:lineRule="auto"/>
        <w:jc w:val="both"/>
        <w:rPr>
          <w:sz w:val="28"/>
          <w:szCs w:val="28"/>
          <w:lang w:val="en-US"/>
        </w:rPr>
      </w:pPr>
      <w:r>
        <w:rPr>
          <w:sz w:val="28"/>
          <w:szCs w:val="28"/>
          <w:lang w:val="en-US"/>
        </w:rPr>
        <w:t>corporate culture</w:t>
      </w:r>
    </w:p>
    <w:p w:rsidR="002F296F" w:rsidRDefault="002F296F" w:rsidP="002F296F">
      <w:pPr>
        <w:numPr>
          <w:ilvl w:val="0"/>
          <w:numId w:val="79"/>
        </w:numPr>
        <w:spacing w:after="0" w:line="240" w:lineRule="auto"/>
        <w:jc w:val="both"/>
        <w:rPr>
          <w:sz w:val="28"/>
          <w:szCs w:val="28"/>
          <w:lang w:val="en-US"/>
        </w:rPr>
      </w:pPr>
      <w:r>
        <w:rPr>
          <w:sz w:val="28"/>
          <w:szCs w:val="28"/>
          <w:lang w:val="en-US"/>
        </w:rPr>
        <w:t>corporate ladder</w:t>
      </w:r>
    </w:p>
    <w:p w:rsidR="002F296F" w:rsidRDefault="002F296F" w:rsidP="002F296F">
      <w:pPr>
        <w:numPr>
          <w:ilvl w:val="0"/>
          <w:numId w:val="79"/>
        </w:numPr>
        <w:spacing w:after="0" w:line="240" w:lineRule="auto"/>
        <w:jc w:val="both"/>
        <w:rPr>
          <w:sz w:val="28"/>
          <w:szCs w:val="28"/>
          <w:lang w:val="en-US"/>
        </w:rPr>
      </w:pPr>
      <w:r>
        <w:rPr>
          <w:sz w:val="28"/>
          <w:szCs w:val="28"/>
          <w:lang w:val="en-US"/>
        </w:rPr>
        <w:t>corporate headquarters</w:t>
      </w:r>
    </w:p>
    <w:p w:rsidR="002F296F" w:rsidRDefault="002F296F" w:rsidP="002F296F">
      <w:pPr>
        <w:numPr>
          <w:ilvl w:val="0"/>
          <w:numId w:val="79"/>
        </w:numPr>
        <w:spacing w:after="0" w:line="240" w:lineRule="auto"/>
        <w:jc w:val="both"/>
        <w:rPr>
          <w:sz w:val="28"/>
          <w:szCs w:val="28"/>
          <w:lang w:val="en-US"/>
        </w:rPr>
      </w:pPr>
      <w:r>
        <w:rPr>
          <w:sz w:val="28"/>
          <w:szCs w:val="28"/>
          <w:lang w:val="en-US"/>
        </w:rPr>
        <w:t>corporate logo</w:t>
      </w:r>
    </w:p>
    <w:p w:rsidR="002F296F" w:rsidRDefault="002F296F" w:rsidP="002F296F">
      <w:pPr>
        <w:numPr>
          <w:ilvl w:val="0"/>
          <w:numId w:val="79"/>
        </w:numPr>
        <w:spacing w:after="0" w:line="240" w:lineRule="auto"/>
        <w:jc w:val="both"/>
        <w:rPr>
          <w:sz w:val="28"/>
          <w:szCs w:val="28"/>
          <w:lang w:val="en-US"/>
        </w:rPr>
      </w:pPr>
      <w:r>
        <w:rPr>
          <w:sz w:val="28"/>
          <w:szCs w:val="28"/>
          <w:lang w:val="en-US"/>
        </w:rPr>
        <w:t>corporate image</w:t>
      </w:r>
    </w:p>
    <w:p w:rsidR="002F296F" w:rsidRPr="007C625F" w:rsidRDefault="002F296F" w:rsidP="002F296F">
      <w:pPr>
        <w:numPr>
          <w:ilvl w:val="0"/>
          <w:numId w:val="79"/>
        </w:numPr>
        <w:spacing w:after="0" w:line="240" w:lineRule="auto"/>
        <w:jc w:val="both"/>
        <w:rPr>
          <w:sz w:val="28"/>
          <w:szCs w:val="28"/>
          <w:lang w:val="en-US"/>
        </w:rPr>
      </w:pPr>
      <w:r>
        <w:rPr>
          <w:sz w:val="28"/>
          <w:szCs w:val="28"/>
          <w:lang w:val="en-US"/>
        </w:rPr>
        <w:lastRenderedPageBreak/>
        <w:t>corporate profits</w:t>
      </w:r>
    </w:p>
    <w:p w:rsidR="002F296F" w:rsidRPr="00EA2B0F" w:rsidRDefault="002F296F" w:rsidP="002F296F">
      <w:pPr>
        <w:jc w:val="both"/>
        <w:rPr>
          <w:b/>
          <w:sz w:val="28"/>
          <w:szCs w:val="28"/>
          <w:lang w:val="en-US"/>
        </w:rPr>
      </w:pPr>
    </w:p>
    <w:p w:rsidR="002F296F" w:rsidRDefault="002F296F" w:rsidP="002F296F">
      <w:pPr>
        <w:jc w:val="both"/>
        <w:rPr>
          <w:i/>
          <w:sz w:val="28"/>
          <w:szCs w:val="28"/>
          <w:lang w:val="en-US"/>
        </w:rPr>
      </w:pPr>
      <w:r w:rsidRPr="00EA2B0F">
        <w:rPr>
          <w:i/>
          <w:sz w:val="28"/>
          <w:szCs w:val="28"/>
          <w:lang w:val="en-US"/>
        </w:rPr>
        <w:t>B Commerce</w:t>
      </w:r>
    </w:p>
    <w:p w:rsidR="002F296F" w:rsidRDefault="002F296F" w:rsidP="002F296F">
      <w:pPr>
        <w:jc w:val="both"/>
        <w:rPr>
          <w:sz w:val="28"/>
          <w:szCs w:val="28"/>
          <w:lang w:val="en-US"/>
        </w:rPr>
      </w:pPr>
      <w:r>
        <w:rPr>
          <w:sz w:val="28"/>
          <w:szCs w:val="28"/>
          <w:lang w:val="en-US"/>
        </w:rPr>
        <w:t>Commerce is used to refer to business:</w:t>
      </w:r>
    </w:p>
    <w:p w:rsidR="002F296F" w:rsidRDefault="002F296F" w:rsidP="002F296F">
      <w:pPr>
        <w:numPr>
          <w:ilvl w:val="0"/>
          <w:numId w:val="80"/>
        </w:numPr>
        <w:spacing w:after="0" w:line="240" w:lineRule="auto"/>
        <w:jc w:val="both"/>
        <w:rPr>
          <w:sz w:val="28"/>
          <w:szCs w:val="28"/>
          <w:lang w:val="en-US"/>
        </w:rPr>
      </w:pPr>
      <w:r>
        <w:rPr>
          <w:sz w:val="28"/>
          <w:szCs w:val="28"/>
          <w:lang w:val="en-US"/>
        </w:rPr>
        <w:t xml:space="preserve">in relation to other fields: ‘literature, </w:t>
      </w:r>
      <w:r w:rsidRPr="00047E8E">
        <w:rPr>
          <w:b/>
          <w:sz w:val="28"/>
          <w:szCs w:val="28"/>
          <w:lang w:val="en-US"/>
        </w:rPr>
        <w:t>politics</w:t>
      </w:r>
      <w:r>
        <w:rPr>
          <w:sz w:val="28"/>
          <w:szCs w:val="28"/>
          <w:lang w:val="en-US"/>
        </w:rPr>
        <w:t xml:space="preserve"> and commerce’.</w:t>
      </w:r>
    </w:p>
    <w:p w:rsidR="002F296F" w:rsidRPr="00047E8E" w:rsidRDefault="002F296F" w:rsidP="002F296F">
      <w:pPr>
        <w:numPr>
          <w:ilvl w:val="0"/>
          <w:numId w:val="80"/>
        </w:numPr>
        <w:spacing w:after="0" w:line="240" w:lineRule="auto"/>
        <w:jc w:val="both"/>
        <w:rPr>
          <w:b/>
          <w:sz w:val="28"/>
          <w:szCs w:val="28"/>
          <w:lang w:val="en-US"/>
        </w:rPr>
      </w:pPr>
      <w:r>
        <w:rPr>
          <w:sz w:val="28"/>
          <w:szCs w:val="28"/>
          <w:lang w:val="en-US"/>
        </w:rPr>
        <w:t xml:space="preserve">in relation to government departments that deal with business: the </w:t>
      </w:r>
      <w:smartTag w:uri="urn:schemas-microsoft-com:office:smarttags" w:element="place">
        <w:smartTag w:uri="urn:schemas-microsoft-com:office:smarttags" w:element="country-region">
          <w:r>
            <w:rPr>
              <w:sz w:val="28"/>
              <w:szCs w:val="28"/>
              <w:lang w:val="en-US"/>
            </w:rPr>
            <w:t>US</w:t>
          </w:r>
        </w:smartTag>
      </w:smartTag>
      <w:r>
        <w:rPr>
          <w:sz w:val="28"/>
          <w:szCs w:val="28"/>
          <w:lang w:val="en-US"/>
        </w:rPr>
        <w:t xml:space="preserve"> </w:t>
      </w:r>
      <w:r w:rsidRPr="00047E8E">
        <w:rPr>
          <w:b/>
          <w:sz w:val="28"/>
          <w:szCs w:val="28"/>
          <w:lang w:val="en-US"/>
        </w:rPr>
        <w:t>Department of Commerce</w:t>
      </w:r>
      <w:r>
        <w:rPr>
          <w:b/>
          <w:sz w:val="28"/>
          <w:szCs w:val="28"/>
          <w:lang w:val="en-US"/>
        </w:rPr>
        <w:t>.</w:t>
      </w:r>
    </w:p>
    <w:p w:rsidR="002F296F" w:rsidRDefault="002F296F" w:rsidP="002F296F">
      <w:pPr>
        <w:numPr>
          <w:ilvl w:val="0"/>
          <w:numId w:val="80"/>
        </w:numPr>
        <w:spacing w:after="0" w:line="240" w:lineRule="auto"/>
        <w:jc w:val="both"/>
        <w:rPr>
          <w:sz w:val="28"/>
          <w:szCs w:val="28"/>
          <w:lang w:val="en-US"/>
        </w:rPr>
      </w:pPr>
      <w:r>
        <w:rPr>
          <w:sz w:val="28"/>
          <w:szCs w:val="28"/>
          <w:lang w:val="en-US"/>
        </w:rPr>
        <w:t xml:space="preserve">in the names of organizations which help business: </w:t>
      </w:r>
      <w:r w:rsidRPr="00047E8E">
        <w:rPr>
          <w:b/>
          <w:sz w:val="28"/>
          <w:szCs w:val="28"/>
          <w:lang w:val="en-US"/>
        </w:rPr>
        <w:t>chambers of commerce</w:t>
      </w:r>
      <w:r>
        <w:rPr>
          <w:sz w:val="28"/>
          <w:szCs w:val="28"/>
          <w:lang w:val="en-US"/>
        </w:rPr>
        <w:t>.</w:t>
      </w:r>
    </w:p>
    <w:p w:rsidR="002F296F" w:rsidRDefault="002F296F" w:rsidP="002F296F">
      <w:pPr>
        <w:numPr>
          <w:ilvl w:val="0"/>
          <w:numId w:val="80"/>
        </w:numPr>
        <w:spacing w:after="0" w:line="240" w:lineRule="auto"/>
        <w:jc w:val="both"/>
        <w:rPr>
          <w:sz w:val="28"/>
          <w:szCs w:val="28"/>
          <w:lang w:val="en-US"/>
        </w:rPr>
      </w:pPr>
      <w:r>
        <w:rPr>
          <w:sz w:val="28"/>
          <w:szCs w:val="28"/>
          <w:lang w:val="en-US"/>
        </w:rPr>
        <w:t xml:space="preserve">on the internet: </w:t>
      </w:r>
      <w:r w:rsidRPr="00047E8E">
        <w:rPr>
          <w:b/>
          <w:sz w:val="28"/>
          <w:szCs w:val="28"/>
          <w:lang w:val="en-US"/>
        </w:rPr>
        <w:t>electronic commerce</w:t>
      </w:r>
      <w:r>
        <w:rPr>
          <w:sz w:val="28"/>
          <w:szCs w:val="28"/>
          <w:lang w:val="en-US"/>
        </w:rPr>
        <w:t xml:space="preserve"> or </w:t>
      </w:r>
      <w:r w:rsidRPr="00047E8E">
        <w:rPr>
          <w:b/>
          <w:sz w:val="28"/>
          <w:szCs w:val="28"/>
          <w:lang w:val="en-US"/>
        </w:rPr>
        <w:t>e-commerce</w:t>
      </w:r>
      <w:r>
        <w:rPr>
          <w:sz w:val="28"/>
          <w:szCs w:val="28"/>
          <w:lang w:val="en-US"/>
        </w:rPr>
        <w:t>.</w:t>
      </w:r>
    </w:p>
    <w:p w:rsidR="002F296F" w:rsidRDefault="002F296F" w:rsidP="002F296F">
      <w:pPr>
        <w:jc w:val="both"/>
        <w:rPr>
          <w:sz w:val="28"/>
          <w:szCs w:val="28"/>
          <w:lang w:val="en-US"/>
        </w:rPr>
      </w:pPr>
      <w:r>
        <w:rPr>
          <w:sz w:val="28"/>
          <w:szCs w:val="28"/>
          <w:lang w:val="en-US"/>
        </w:rPr>
        <w:t>The adjective commercial describes money-making business activities:</w:t>
      </w:r>
    </w:p>
    <w:p w:rsidR="002F296F" w:rsidRDefault="002F296F" w:rsidP="002F296F">
      <w:pPr>
        <w:numPr>
          <w:ilvl w:val="0"/>
          <w:numId w:val="81"/>
        </w:numPr>
        <w:spacing w:after="0" w:line="240" w:lineRule="auto"/>
        <w:jc w:val="both"/>
        <w:rPr>
          <w:sz w:val="28"/>
          <w:szCs w:val="28"/>
          <w:lang w:val="en-US"/>
        </w:rPr>
      </w:pPr>
      <w:r>
        <w:rPr>
          <w:sz w:val="28"/>
          <w:szCs w:val="28"/>
          <w:lang w:val="en-US"/>
        </w:rPr>
        <w:t>commercial airline</w:t>
      </w:r>
    </w:p>
    <w:p w:rsidR="002F296F" w:rsidRDefault="002F296F" w:rsidP="002F296F">
      <w:pPr>
        <w:numPr>
          <w:ilvl w:val="0"/>
          <w:numId w:val="81"/>
        </w:numPr>
        <w:spacing w:after="0" w:line="240" w:lineRule="auto"/>
        <w:jc w:val="both"/>
        <w:rPr>
          <w:sz w:val="28"/>
          <w:szCs w:val="28"/>
          <w:lang w:val="en-US"/>
        </w:rPr>
      </w:pPr>
      <w:r>
        <w:rPr>
          <w:sz w:val="28"/>
          <w:szCs w:val="28"/>
          <w:lang w:val="en-US"/>
        </w:rPr>
        <w:t>commercial disaster</w:t>
      </w:r>
    </w:p>
    <w:p w:rsidR="002F296F" w:rsidRDefault="002F296F" w:rsidP="002F296F">
      <w:pPr>
        <w:numPr>
          <w:ilvl w:val="0"/>
          <w:numId w:val="81"/>
        </w:numPr>
        <w:spacing w:after="0" w:line="240" w:lineRule="auto"/>
        <w:jc w:val="both"/>
        <w:rPr>
          <w:sz w:val="28"/>
          <w:szCs w:val="28"/>
          <w:lang w:val="en-US"/>
        </w:rPr>
      </w:pPr>
      <w:r>
        <w:rPr>
          <w:sz w:val="28"/>
          <w:szCs w:val="28"/>
          <w:lang w:val="en-US"/>
        </w:rPr>
        <w:t>commercial artist</w:t>
      </w:r>
    </w:p>
    <w:p w:rsidR="002F296F" w:rsidRDefault="002F296F" w:rsidP="002F296F">
      <w:pPr>
        <w:numPr>
          <w:ilvl w:val="0"/>
          <w:numId w:val="81"/>
        </w:numPr>
        <w:spacing w:after="0" w:line="240" w:lineRule="auto"/>
        <w:jc w:val="both"/>
        <w:rPr>
          <w:sz w:val="28"/>
          <w:szCs w:val="28"/>
          <w:lang w:val="en-US"/>
        </w:rPr>
      </w:pPr>
      <w:r>
        <w:rPr>
          <w:sz w:val="28"/>
          <w:szCs w:val="28"/>
          <w:lang w:val="en-US"/>
        </w:rPr>
        <w:t>commercial land</w:t>
      </w:r>
    </w:p>
    <w:p w:rsidR="002F296F" w:rsidRPr="00047E8E" w:rsidRDefault="002F296F" w:rsidP="002F296F">
      <w:pPr>
        <w:numPr>
          <w:ilvl w:val="0"/>
          <w:numId w:val="81"/>
        </w:numPr>
        <w:spacing w:after="0" w:line="240" w:lineRule="auto"/>
        <w:jc w:val="both"/>
        <w:rPr>
          <w:sz w:val="28"/>
          <w:szCs w:val="28"/>
          <w:lang w:val="en-US"/>
        </w:rPr>
      </w:pPr>
      <w:r>
        <w:rPr>
          <w:sz w:val="28"/>
          <w:szCs w:val="28"/>
          <w:lang w:val="en-US"/>
        </w:rPr>
        <w:t>commercial television</w:t>
      </w:r>
    </w:p>
    <w:p w:rsidR="002F296F" w:rsidRDefault="002F296F" w:rsidP="002F296F">
      <w:pPr>
        <w:jc w:val="both"/>
        <w:rPr>
          <w:b/>
          <w:sz w:val="28"/>
          <w:szCs w:val="28"/>
          <w:lang w:val="en-US"/>
        </w:rPr>
      </w:pPr>
    </w:p>
    <w:p w:rsidR="002F296F" w:rsidRPr="000B0ED4" w:rsidRDefault="002F296F" w:rsidP="002F296F">
      <w:pPr>
        <w:jc w:val="both"/>
        <w:rPr>
          <w:i/>
          <w:sz w:val="28"/>
          <w:szCs w:val="28"/>
          <w:lang w:val="en-US"/>
        </w:rPr>
      </w:pPr>
      <w:r w:rsidRPr="000B0ED4">
        <w:rPr>
          <w:i/>
          <w:sz w:val="28"/>
          <w:szCs w:val="28"/>
          <w:lang w:val="en-US"/>
        </w:rPr>
        <w:t xml:space="preserve">C </w:t>
      </w:r>
      <w:smartTag w:uri="urn:schemas-microsoft-com:office:smarttags" w:element="place">
        <w:smartTag w:uri="urn:schemas-microsoft-com:office:smarttags" w:element="City">
          <w:r w:rsidRPr="000B0ED4">
            <w:rPr>
              <w:i/>
              <w:sz w:val="28"/>
              <w:szCs w:val="28"/>
              <w:lang w:val="en-US"/>
            </w:rPr>
            <w:t>Enterprise</w:t>
          </w:r>
        </w:smartTag>
      </w:smartTag>
    </w:p>
    <w:p w:rsidR="002F296F" w:rsidRDefault="002F296F" w:rsidP="002F296F">
      <w:pPr>
        <w:jc w:val="both"/>
        <w:rPr>
          <w:sz w:val="28"/>
          <w:szCs w:val="28"/>
          <w:lang w:val="en-US"/>
        </w:rPr>
      </w:pPr>
      <w:r w:rsidRPr="005E3E4F">
        <w:rPr>
          <w:sz w:val="28"/>
          <w:szCs w:val="28"/>
          <w:lang w:val="en-US"/>
        </w:rPr>
        <w:t xml:space="preserve">In </w:t>
      </w:r>
      <w:r>
        <w:rPr>
          <w:sz w:val="28"/>
          <w:szCs w:val="28"/>
          <w:lang w:val="en-US"/>
        </w:rPr>
        <w:t xml:space="preserve">1970s </w:t>
      </w:r>
      <w:smartTag w:uri="urn:schemas-microsoft-com:office:smarttags" w:element="country-region">
        <w:smartTag w:uri="urn:schemas-microsoft-com:office:smarttags" w:element="place">
          <w:r>
            <w:rPr>
              <w:sz w:val="28"/>
              <w:szCs w:val="28"/>
              <w:lang w:val="en-US"/>
            </w:rPr>
            <w:t>Britain</w:t>
          </w:r>
        </w:smartTag>
      </w:smartTag>
      <w:r>
        <w:rPr>
          <w:sz w:val="28"/>
          <w:szCs w:val="28"/>
          <w:lang w:val="en-US"/>
        </w:rPr>
        <w:t xml:space="preserve">, there were </w:t>
      </w:r>
      <w:r w:rsidRPr="00F17DAF">
        <w:rPr>
          <w:b/>
          <w:sz w:val="28"/>
          <w:szCs w:val="28"/>
          <w:lang w:val="en-US"/>
        </w:rPr>
        <w:t>state-owned</w:t>
      </w:r>
      <w:r>
        <w:rPr>
          <w:sz w:val="28"/>
          <w:szCs w:val="28"/>
          <w:lang w:val="en-US"/>
        </w:rPr>
        <w:t xml:space="preserve"> or </w:t>
      </w:r>
      <w:r w:rsidRPr="00F17DAF">
        <w:rPr>
          <w:b/>
          <w:sz w:val="28"/>
          <w:szCs w:val="28"/>
          <w:lang w:val="en-US"/>
        </w:rPr>
        <w:t>government-owned</w:t>
      </w:r>
      <w:r>
        <w:rPr>
          <w:sz w:val="28"/>
          <w:szCs w:val="28"/>
          <w:lang w:val="en-US"/>
        </w:rPr>
        <w:t xml:space="preserve"> companies in many industries such as car manufacturing and air travel. Some industries had been </w:t>
      </w:r>
      <w:r w:rsidRPr="00F17DAF">
        <w:rPr>
          <w:b/>
          <w:sz w:val="28"/>
          <w:szCs w:val="28"/>
          <w:lang w:val="en-US"/>
        </w:rPr>
        <w:t>nationalized</w:t>
      </w:r>
      <w:r>
        <w:rPr>
          <w:sz w:val="28"/>
          <w:szCs w:val="28"/>
          <w:lang w:val="en-US"/>
        </w:rPr>
        <w:t xml:space="preserve"> and were entirely state-owned, such as coal, electricity and telephone services. In the 1980s, the government believed that </w:t>
      </w:r>
      <w:r w:rsidRPr="00F17DAF">
        <w:rPr>
          <w:b/>
          <w:sz w:val="28"/>
          <w:szCs w:val="28"/>
          <w:lang w:val="en-US"/>
        </w:rPr>
        <w:t>nationalized companies</w:t>
      </w:r>
      <w:r>
        <w:rPr>
          <w:sz w:val="28"/>
          <w:szCs w:val="28"/>
          <w:lang w:val="en-US"/>
        </w:rPr>
        <w:t xml:space="preserve"> were </w:t>
      </w:r>
      <w:r w:rsidRPr="00F17DAF">
        <w:rPr>
          <w:b/>
          <w:sz w:val="28"/>
          <w:szCs w:val="28"/>
          <w:lang w:val="en-US"/>
        </w:rPr>
        <w:t>bureaucratic</w:t>
      </w:r>
      <w:r>
        <w:rPr>
          <w:sz w:val="28"/>
          <w:szCs w:val="28"/>
          <w:lang w:val="en-US"/>
        </w:rPr>
        <w:t xml:space="preserve"> and inefficient, and many of them were privatized and sold to investors.</w:t>
      </w:r>
    </w:p>
    <w:p w:rsidR="002F296F" w:rsidRPr="005E3E4F" w:rsidRDefault="002F296F" w:rsidP="002F296F">
      <w:pPr>
        <w:jc w:val="both"/>
        <w:rPr>
          <w:sz w:val="28"/>
          <w:szCs w:val="28"/>
          <w:lang w:val="en-US"/>
        </w:rPr>
      </w:pPr>
      <w:smartTag w:uri="urn:schemas-microsoft-com:office:smarttags" w:element="City">
        <w:smartTag w:uri="urn:schemas-microsoft-com:office:smarttags" w:element="place">
          <w:r w:rsidRPr="00F17DAF">
            <w:rPr>
              <w:b/>
              <w:sz w:val="28"/>
              <w:szCs w:val="28"/>
              <w:lang w:val="en-US"/>
            </w:rPr>
            <w:t>Enterprise</w:t>
          </w:r>
        </w:smartTag>
      </w:smartTag>
      <w:r>
        <w:rPr>
          <w:sz w:val="28"/>
          <w:szCs w:val="28"/>
          <w:lang w:val="en-US"/>
        </w:rPr>
        <w:t xml:space="preserve"> is used in a positive way to talk about business, emphasizing the use of money to take risks.</w:t>
      </w:r>
    </w:p>
    <w:p w:rsidR="002F296F" w:rsidRDefault="002F296F" w:rsidP="002F296F">
      <w:pPr>
        <w:jc w:val="both"/>
        <w:rPr>
          <w:b/>
          <w:sz w:val="28"/>
          <w:szCs w:val="28"/>
          <w:lang w:val="en-US"/>
        </w:rPr>
      </w:pPr>
    </w:p>
    <w:p w:rsidR="002F296F" w:rsidRDefault="002F296F" w:rsidP="002F296F">
      <w:pPr>
        <w:jc w:val="both"/>
        <w:rPr>
          <w:i/>
          <w:sz w:val="28"/>
          <w:szCs w:val="28"/>
          <w:lang w:val="en-US"/>
        </w:rPr>
      </w:pPr>
      <w:r w:rsidRPr="007E62F7">
        <w:rPr>
          <w:i/>
          <w:sz w:val="28"/>
          <w:szCs w:val="28"/>
          <w:lang w:val="en-US"/>
        </w:rPr>
        <w:t>D Word combinations</w:t>
      </w:r>
    </w:p>
    <w:p w:rsidR="002F296F" w:rsidRDefault="002F296F" w:rsidP="002F296F">
      <w:pPr>
        <w:jc w:val="both"/>
        <w:rPr>
          <w:sz w:val="28"/>
          <w:szCs w:val="28"/>
          <w:lang w:val="en-US"/>
        </w:rPr>
      </w:pPr>
      <w:r w:rsidRPr="005217A1">
        <w:rPr>
          <w:sz w:val="28"/>
          <w:szCs w:val="28"/>
          <w:lang w:val="en-US"/>
        </w:rPr>
        <w:t>Word combinations with ‘enterprise’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2880"/>
        <w:gridCol w:w="4966"/>
      </w:tblGrid>
      <w:tr w:rsidR="002F296F" w:rsidRPr="0006261E" w:rsidTr="00971791">
        <w:tc>
          <w:tcPr>
            <w:tcW w:w="1725" w:type="dxa"/>
            <w:shd w:val="clear" w:color="auto" w:fill="auto"/>
          </w:tcPr>
          <w:p w:rsidR="002F296F" w:rsidRPr="0006261E" w:rsidRDefault="00DA4878" w:rsidP="00971791">
            <w:pPr>
              <w:jc w:val="both"/>
              <w:rPr>
                <w:sz w:val="28"/>
                <w:szCs w:val="28"/>
                <w:lang w:val="en-US"/>
              </w:rPr>
            </w:pPr>
            <w:r w:rsidRPr="0006261E">
              <w:rPr>
                <w:sz w:val="28"/>
                <w:szCs w:val="28"/>
                <w:lang w:val="en-US"/>
              </w:rPr>
              <w:t>F</w:t>
            </w:r>
            <w:r w:rsidR="002F296F" w:rsidRPr="0006261E">
              <w:rPr>
                <w:sz w:val="28"/>
                <w:szCs w:val="28"/>
                <w:lang w:val="en-US"/>
              </w:rPr>
              <w:t>ree</w:t>
            </w:r>
          </w:p>
          <w:p w:rsidR="002F296F" w:rsidRPr="0006261E" w:rsidRDefault="002F296F" w:rsidP="00971791">
            <w:pPr>
              <w:jc w:val="both"/>
              <w:rPr>
                <w:sz w:val="28"/>
                <w:szCs w:val="28"/>
                <w:lang w:val="en-US"/>
              </w:rPr>
            </w:pPr>
          </w:p>
          <w:p w:rsidR="002F296F" w:rsidRPr="0006261E" w:rsidRDefault="002F296F" w:rsidP="00971791">
            <w:pPr>
              <w:jc w:val="both"/>
              <w:rPr>
                <w:sz w:val="28"/>
                <w:szCs w:val="28"/>
                <w:lang w:val="en-US"/>
              </w:rPr>
            </w:pPr>
            <w:r w:rsidRPr="0006261E">
              <w:rPr>
                <w:sz w:val="28"/>
                <w:szCs w:val="28"/>
                <w:lang w:val="en-US"/>
              </w:rPr>
              <w:lastRenderedPageBreak/>
              <w:t>private</w:t>
            </w:r>
          </w:p>
        </w:tc>
        <w:tc>
          <w:tcPr>
            <w:tcW w:w="2880" w:type="dxa"/>
            <w:shd w:val="clear" w:color="auto" w:fill="auto"/>
          </w:tcPr>
          <w:p w:rsidR="002F296F" w:rsidRPr="0006261E" w:rsidRDefault="002F296F" w:rsidP="00971791">
            <w:pPr>
              <w:jc w:val="both"/>
              <w:rPr>
                <w:sz w:val="28"/>
                <w:szCs w:val="28"/>
                <w:lang w:val="en-US"/>
              </w:rPr>
            </w:pPr>
          </w:p>
          <w:p w:rsidR="002F296F" w:rsidRPr="0006261E" w:rsidRDefault="002F296F" w:rsidP="00971791">
            <w:pPr>
              <w:jc w:val="both"/>
              <w:rPr>
                <w:sz w:val="28"/>
                <w:szCs w:val="28"/>
                <w:lang w:val="en-US"/>
              </w:rPr>
            </w:pPr>
            <w:r w:rsidRPr="0006261E">
              <w:rPr>
                <w:sz w:val="28"/>
                <w:szCs w:val="28"/>
                <w:lang w:val="en-US"/>
              </w:rPr>
              <w:t>enterprise</w:t>
            </w:r>
          </w:p>
          <w:p w:rsidR="002F296F" w:rsidRPr="0006261E" w:rsidRDefault="002F296F" w:rsidP="00971791">
            <w:pPr>
              <w:jc w:val="both"/>
              <w:rPr>
                <w:sz w:val="28"/>
                <w:szCs w:val="28"/>
                <w:lang w:val="en-US"/>
              </w:rPr>
            </w:pPr>
          </w:p>
        </w:tc>
        <w:tc>
          <w:tcPr>
            <w:tcW w:w="4966" w:type="dxa"/>
            <w:shd w:val="clear" w:color="auto" w:fill="auto"/>
          </w:tcPr>
          <w:p w:rsidR="002F296F" w:rsidRPr="0006261E" w:rsidRDefault="002F296F" w:rsidP="00971791">
            <w:pPr>
              <w:jc w:val="both"/>
              <w:rPr>
                <w:sz w:val="28"/>
                <w:szCs w:val="28"/>
                <w:lang w:val="en-US"/>
              </w:rPr>
            </w:pPr>
            <w:r w:rsidRPr="0006261E">
              <w:rPr>
                <w:sz w:val="28"/>
                <w:szCs w:val="28"/>
                <w:lang w:val="en-US"/>
              </w:rPr>
              <w:lastRenderedPageBreak/>
              <w:t>business activity owned by individuals,</w:t>
            </w:r>
          </w:p>
          <w:p w:rsidR="002F296F" w:rsidRPr="0006261E" w:rsidRDefault="002F296F" w:rsidP="00971791">
            <w:pPr>
              <w:jc w:val="both"/>
              <w:rPr>
                <w:sz w:val="28"/>
                <w:szCs w:val="28"/>
                <w:lang w:val="en-US"/>
              </w:rPr>
            </w:pPr>
          </w:p>
          <w:p w:rsidR="002F296F" w:rsidRPr="0006261E" w:rsidRDefault="002F296F" w:rsidP="00971791">
            <w:pPr>
              <w:jc w:val="both"/>
              <w:rPr>
                <w:sz w:val="28"/>
                <w:szCs w:val="28"/>
                <w:lang w:val="en-US"/>
              </w:rPr>
            </w:pPr>
            <w:r w:rsidRPr="0006261E">
              <w:rPr>
                <w:sz w:val="28"/>
                <w:szCs w:val="28"/>
                <w:lang w:val="en-US"/>
              </w:rPr>
              <w:lastRenderedPageBreak/>
              <w:t>rather than state</w:t>
            </w:r>
          </w:p>
        </w:tc>
      </w:tr>
    </w:tbl>
    <w:p w:rsidR="002F296F" w:rsidRDefault="002F296F" w:rsidP="002F296F">
      <w:pPr>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267"/>
        <w:gridCol w:w="6576"/>
      </w:tblGrid>
      <w:tr w:rsidR="002F296F" w:rsidRPr="00DA4878" w:rsidTr="00971791">
        <w:tc>
          <w:tcPr>
            <w:tcW w:w="1728" w:type="dxa"/>
            <w:vMerge w:val="restart"/>
            <w:shd w:val="clear" w:color="auto" w:fill="auto"/>
          </w:tcPr>
          <w:p w:rsidR="002F296F" w:rsidRPr="0006261E" w:rsidRDefault="002F296F" w:rsidP="00971791">
            <w:pPr>
              <w:jc w:val="both"/>
              <w:rPr>
                <w:sz w:val="28"/>
                <w:szCs w:val="28"/>
                <w:lang w:val="en-US"/>
              </w:rPr>
            </w:pPr>
          </w:p>
          <w:p w:rsidR="002F296F" w:rsidRPr="0006261E" w:rsidRDefault="002F296F" w:rsidP="00971791">
            <w:pPr>
              <w:jc w:val="both"/>
              <w:rPr>
                <w:sz w:val="28"/>
                <w:szCs w:val="28"/>
                <w:lang w:val="en-US"/>
              </w:rPr>
            </w:pPr>
          </w:p>
          <w:p w:rsidR="002F296F" w:rsidRPr="0006261E" w:rsidRDefault="002F296F" w:rsidP="00971791">
            <w:pPr>
              <w:jc w:val="both"/>
              <w:rPr>
                <w:sz w:val="28"/>
                <w:szCs w:val="28"/>
                <w:lang w:val="en-US"/>
              </w:rPr>
            </w:pPr>
          </w:p>
          <w:p w:rsidR="002F296F" w:rsidRPr="0006261E" w:rsidRDefault="002F296F" w:rsidP="00971791">
            <w:pPr>
              <w:jc w:val="both"/>
              <w:rPr>
                <w:sz w:val="28"/>
                <w:szCs w:val="28"/>
                <w:lang w:val="en-US"/>
              </w:rPr>
            </w:pPr>
            <w:r w:rsidRPr="0006261E">
              <w:rPr>
                <w:sz w:val="28"/>
                <w:szCs w:val="28"/>
                <w:lang w:val="en-US"/>
              </w:rPr>
              <w:t>enterprise</w:t>
            </w:r>
          </w:p>
        </w:tc>
        <w:tc>
          <w:tcPr>
            <w:tcW w:w="1260" w:type="dxa"/>
            <w:shd w:val="clear" w:color="auto" w:fill="auto"/>
          </w:tcPr>
          <w:p w:rsidR="002F296F" w:rsidRPr="0006261E" w:rsidRDefault="002F296F" w:rsidP="00971791">
            <w:pPr>
              <w:jc w:val="both"/>
              <w:rPr>
                <w:sz w:val="28"/>
                <w:szCs w:val="28"/>
                <w:lang w:val="en-US"/>
              </w:rPr>
            </w:pPr>
            <w:r w:rsidRPr="0006261E">
              <w:rPr>
                <w:sz w:val="28"/>
                <w:szCs w:val="28"/>
                <w:lang w:val="en-US"/>
              </w:rPr>
              <w:t>culture</w:t>
            </w:r>
          </w:p>
        </w:tc>
        <w:tc>
          <w:tcPr>
            <w:tcW w:w="6583" w:type="dxa"/>
            <w:shd w:val="clear" w:color="auto" w:fill="auto"/>
          </w:tcPr>
          <w:p w:rsidR="002F296F" w:rsidRPr="0006261E" w:rsidRDefault="002F296F" w:rsidP="00971791">
            <w:pPr>
              <w:jc w:val="both"/>
              <w:rPr>
                <w:sz w:val="28"/>
                <w:szCs w:val="28"/>
                <w:lang w:val="en-US"/>
              </w:rPr>
            </w:pPr>
            <w:r w:rsidRPr="0006261E">
              <w:rPr>
                <w:sz w:val="28"/>
                <w:szCs w:val="28"/>
                <w:lang w:val="en-US"/>
              </w:rPr>
              <w:t>an atmosphere which encourages people to make money through their own activities and not rely on the government</w:t>
            </w:r>
          </w:p>
        </w:tc>
      </w:tr>
      <w:tr w:rsidR="002F296F" w:rsidRPr="00DA4878" w:rsidTr="00971791">
        <w:tc>
          <w:tcPr>
            <w:tcW w:w="1728" w:type="dxa"/>
            <w:vMerge/>
            <w:shd w:val="clear" w:color="auto" w:fill="auto"/>
          </w:tcPr>
          <w:p w:rsidR="002F296F" w:rsidRPr="0006261E" w:rsidRDefault="002F296F" w:rsidP="00971791">
            <w:pPr>
              <w:jc w:val="both"/>
              <w:rPr>
                <w:sz w:val="28"/>
                <w:szCs w:val="28"/>
                <w:lang w:val="en-US"/>
              </w:rPr>
            </w:pPr>
          </w:p>
        </w:tc>
        <w:tc>
          <w:tcPr>
            <w:tcW w:w="1260" w:type="dxa"/>
            <w:shd w:val="clear" w:color="auto" w:fill="auto"/>
          </w:tcPr>
          <w:p w:rsidR="002F296F" w:rsidRPr="0006261E" w:rsidRDefault="002F296F" w:rsidP="00971791">
            <w:pPr>
              <w:jc w:val="both"/>
              <w:rPr>
                <w:sz w:val="28"/>
                <w:szCs w:val="28"/>
                <w:lang w:val="en-US"/>
              </w:rPr>
            </w:pPr>
            <w:r w:rsidRPr="0006261E">
              <w:rPr>
                <w:sz w:val="28"/>
                <w:szCs w:val="28"/>
                <w:lang w:val="en-US"/>
              </w:rPr>
              <w:t>economy</w:t>
            </w:r>
          </w:p>
        </w:tc>
        <w:tc>
          <w:tcPr>
            <w:tcW w:w="6583" w:type="dxa"/>
            <w:shd w:val="clear" w:color="auto" w:fill="auto"/>
          </w:tcPr>
          <w:p w:rsidR="002F296F" w:rsidRPr="0006261E" w:rsidRDefault="002F296F" w:rsidP="00971791">
            <w:pPr>
              <w:jc w:val="both"/>
              <w:rPr>
                <w:sz w:val="28"/>
                <w:szCs w:val="28"/>
                <w:lang w:val="en-US"/>
              </w:rPr>
            </w:pPr>
            <w:r w:rsidRPr="0006261E">
              <w:rPr>
                <w:sz w:val="28"/>
                <w:szCs w:val="28"/>
                <w:lang w:val="en-US"/>
              </w:rPr>
              <w:t>as economy where there is an enterprise culture</w:t>
            </w:r>
          </w:p>
        </w:tc>
      </w:tr>
      <w:tr w:rsidR="002F296F" w:rsidRPr="00DA4878" w:rsidTr="00971791">
        <w:tc>
          <w:tcPr>
            <w:tcW w:w="1728" w:type="dxa"/>
            <w:vMerge/>
            <w:shd w:val="clear" w:color="auto" w:fill="auto"/>
          </w:tcPr>
          <w:p w:rsidR="002F296F" w:rsidRPr="0006261E" w:rsidRDefault="002F296F" w:rsidP="00971791">
            <w:pPr>
              <w:jc w:val="both"/>
              <w:rPr>
                <w:sz w:val="28"/>
                <w:szCs w:val="28"/>
                <w:lang w:val="en-US"/>
              </w:rPr>
            </w:pPr>
          </w:p>
        </w:tc>
        <w:tc>
          <w:tcPr>
            <w:tcW w:w="1260" w:type="dxa"/>
            <w:shd w:val="clear" w:color="auto" w:fill="auto"/>
          </w:tcPr>
          <w:p w:rsidR="002F296F" w:rsidRPr="0006261E" w:rsidRDefault="002F296F" w:rsidP="00971791">
            <w:pPr>
              <w:jc w:val="both"/>
              <w:rPr>
                <w:sz w:val="28"/>
                <w:szCs w:val="28"/>
                <w:lang w:val="en-US"/>
              </w:rPr>
            </w:pPr>
            <w:r w:rsidRPr="0006261E">
              <w:rPr>
                <w:sz w:val="28"/>
                <w:szCs w:val="28"/>
                <w:lang w:val="en-US"/>
              </w:rPr>
              <w:t>zone</w:t>
            </w:r>
          </w:p>
        </w:tc>
        <w:tc>
          <w:tcPr>
            <w:tcW w:w="6583" w:type="dxa"/>
            <w:shd w:val="clear" w:color="auto" w:fill="auto"/>
          </w:tcPr>
          <w:p w:rsidR="002F296F" w:rsidRPr="0006261E" w:rsidRDefault="002F296F" w:rsidP="00971791">
            <w:pPr>
              <w:jc w:val="both"/>
              <w:rPr>
                <w:sz w:val="28"/>
                <w:szCs w:val="28"/>
                <w:lang w:val="en-US"/>
              </w:rPr>
            </w:pPr>
            <w:r w:rsidRPr="0006261E">
              <w:rPr>
                <w:sz w:val="28"/>
                <w:szCs w:val="28"/>
                <w:lang w:val="en-US"/>
              </w:rPr>
              <w:t>part of a country where business is encouraged because there are fewer laws, lower taxes, etc.</w:t>
            </w:r>
          </w:p>
        </w:tc>
      </w:tr>
    </w:tbl>
    <w:p w:rsidR="002F296F" w:rsidRPr="005217A1" w:rsidRDefault="002F296F" w:rsidP="002F296F">
      <w:pPr>
        <w:jc w:val="both"/>
        <w:rPr>
          <w:sz w:val="28"/>
          <w:szCs w:val="28"/>
          <w:lang w:val="en-US"/>
        </w:rPr>
      </w:pPr>
    </w:p>
    <w:p w:rsidR="002F296F" w:rsidRDefault="002F296F" w:rsidP="002F296F">
      <w:pPr>
        <w:spacing w:line="360" w:lineRule="auto"/>
        <w:jc w:val="both"/>
        <w:rPr>
          <w:sz w:val="28"/>
          <w:szCs w:val="28"/>
          <w:lang w:val="en-US"/>
        </w:rPr>
      </w:pPr>
      <w:r>
        <w:rPr>
          <w:sz w:val="28"/>
          <w:szCs w:val="28"/>
          <w:lang w:val="en-US"/>
        </w:rPr>
        <w:t xml:space="preserve">Task 2. </w:t>
      </w:r>
      <w:r w:rsidRPr="00770F9B">
        <w:rPr>
          <w:sz w:val="28"/>
          <w:szCs w:val="28"/>
          <w:lang w:val="en-US"/>
        </w:rPr>
        <w:t xml:space="preserve">Correct the mistakes using </w:t>
      </w:r>
      <w:r>
        <w:rPr>
          <w:sz w:val="28"/>
          <w:szCs w:val="28"/>
          <w:lang w:val="en-US"/>
        </w:rPr>
        <w:t xml:space="preserve">the </w:t>
      </w:r>
      <w:r w:rsidRPr="00770F9B">
        <w:rPr>
          <w:sz w:val="28"/>
          <w:szCs w:val="28"/>
          <w:lang w:val="en-US"/>
        </w:rPr>
        <w:t>words and combinations from A</w:t>
      </w:r>
    </w:p>
    <w:p w:rsidR="002F296F" w:rsidRDefault="002F296F" w:rsidP="002F296F">
      <w:pPr>
        <w:numPr>
          <w:ilvl w:val="0"/>
          <w:numId w:val="82"/>
        </w:numPr>
        <w:spacing w:after="0" w:line="240" w:lineRule="auto"/>
        <w:jc w:val="both"/>
        <w:rPr>
          <w:sz w:val="28"/>
          <w:szCs w:val="28"/>
          <w:lang w:val="en-US"/>
        </w:rPr>
      </w:pPr>
      <w:r>
        <w:rPr>
          <w:sz w:val="28"/>
          <w:szCs w:val="28"/>
          <w:lang w:val="en-US"/>
        </w:rPr>
        <w:t>Before we employ people, we like to put them in job situations to see how they do the work and fit into the corporate ladder.</w:t>
      </w:r>
    </w:p>
    <w:p w:rsidR="002F296F" w:rsidRDefault="002F296F" w:rsidP="002F296F">
      <w:pPr>
        <w:numPr>
          <w:ilvl w:val="0"/>
          <w:numId w:val="82"/>
        </w:numPr>
        <w:spacing w:after="0" w:line="240" w:lineRule="auto"/>
        <w:jc w:val="both"/>
        <w:rPr>
          <w:sz w:val="28"/>
          <w:szCs w:val="28"/>
          <w:lang w:val="en-US"/>
        </w:rPr>
      </w:pPr>
      <w:r>
        <w:rPr>
          <w:sz w:val="28"/>
          <w:szCs w:val="28"/>
          <w:lang w:val="en-US"/>
        </w:rPr>
        <w:t>The company has built a grand corporate logo as a permanent symbol of its power.</w:t>
      </w:r>
    </w:p>
    <w:p w:rsidR="002F296F" w:rsidRDefault="002F296F" w:rsidP="002F296F">
      <w:pPr>
        <w:numPr>
          <w:ilvl w:val="0"/>
          <w:numId w:val="82"/>
        </w:numPr>
        <w:spacing w:after="0" w:line="240" w:lineRule="auto"/>
        <w:jc w:val="both"/>
        <w:rPr>
          <w:sz w:val="28"/>
          <w:szCs w:val="28"/>
          <w:lang w:val="en-US"/>
        </w:rPr>
      </w:pPr>
      <w:r>
        <w:rPr>
          <w:sz w:val="28"/>
          <w:szCs w:val="28"/>
          <w:lang w:val="en-US"/>
        </w:rPr>
        <w:t>Our stylish new corporate culture shows our wish to be seen as a more international airline.</w:t>
      </w:r>
    </w:p>
    <w:p w:rsidR="002F296F" w:rsidRDefault="002F296F" w:rsidP="002F296F">
      <w:pPr>
        <w:numPr>
          <w:ilvl w:val="0"/>
          <w:numId w:val="82"/>
        </w:numPr>
        <w:spacing w:after="0" w:line="240" w:lineRule="auto"/>
        <w:jc w:val="both"/>
        <w:rPr>
          <w:sz w:val="28"/>
          <w:szCs w:val="28"/>
          <w:lang w:val="en-US"/>
        </w:rPr>
      </w:pPr>
      <w:r>
        <w:rPr>
          <w:sz w:val="28"/>
          <w:szCs w:val="28"/>
          <w:lang w:val="en-US"/>
        </w:rPr>
        <w:t>The economy is growing and corporate headquarters are rising.</w:t>
      </w:r>
    </w:p>
    <w:p w:rsidR="002F296F" w:rsidRPr="00770F9B" w:rsidRDefault="002F296F" w:rsidP="002F296F">
      <w:pPr>
        <w:numPr>
          <w:ilvl w:val="0"/>
          <w:numId w:val="82"/>
        </w:numPr>
        <w:spacing w:after="0" w:line="240" w:lineRule="auto"/>
        <w:jc w:val="both"/>
        <w:rPr>
          <w:sz w:val="28"/>
          <w:szCs w:val="28"/>
          <w:lang w:val="en-US"/>
        </w:rPr>
      </w:pPr>
      <w:r>
        <w:rPr>
          <w:sz w:val="28"/>
          <w:szCs w:val="28"/>
          <w:lang w:val="en-US"/>
        </w:rPr>
        <w:t>Companies hit by computer crime are not talking about it because they fear the publicity will harm their corporate profits.</w:t>
      </w:r>
    </w:p>
    <w:p w:rsidR="002F296F" w:rsidRDefault="002F296F" w:rsidP="002F296F">
      <w:pPr>
        <w:jc w:val="both"/>
        <w:rPr>
          <w:b/>
          <w:sz w:val="28"/>
          <w:szCs w:val="28"/>
          <w:lang w:val="en-US"/>
        </w:rPr>
      </w:pPr>
    </w:p>
    <w:p w:rsidR="002F296F" w:rsidRDefault="002F296F" w:rsidP="002F296F">
      <w:pPr>
        <w:jc w:val="both"/>
        <w:rPr>
          <w:sz w:val="28"/>
          <w:szCs w:val="28"/>
          <w:lang w:val="en-US"/>
        </w:rPr>
      </w:pPr>
      <w:r>
        <w:rPr>
          <w:sz w:val="28"/>
          <w:szCs w:val="28"/>
          <w:lang w:val="en-US"/>
        </w:rPr>
        <w:t xml:space="preserve">Task 3. </w:t>
      </w:r>
      <w:r w:rsidRPr="000321F9">
        <w:rPr>
          <w:sz w:val="28"/>
          <w:szCs w:val="28"/>
          <w:lang w:val="en-US"/>
        </w:rPr>
        <w:t>Someone is talking about words combinations from B. Which a</w:t>
      </w:r>
      <w:r>
        <w:rPr>
          <w:sz w:val="28"/>
          <w:szCs w:val="28"/>
          <w:lang w:val="en-US"/>
        </w:rPr>
        <w:t>re they referring to each time?</w:t>
      </w:r>
    </w:p>
    <w:p w:rsidR="002F296F" w:rsidRDefault="002F296F" w:rsidP="002F296F">
      <w:pPr>
        <w:numPr>
          <w:ilvl w:val="0"/>
          <w:numId w:val="83"/>
        </w:numPr>
        <w:spacing w:after="0" w:line="240" w:lineRule="auto"/>
        <w:jc w:val="both"/>
        <w:rPr>
          <w:sz w:val="28"/>
          <w:szCs w:val="28"/>
          <w:lang w:val="en-US"/>
        </w:rPr>
      </w:pPr>
      <w:r>
        <w:rPr>
          <w:sz w:val="28"/>
          <w:szCs w:val="28"/>
          <w:lang w:val="en-US"/>
        </w:rPr>
        <w:t>It carries passengers and goods, it’s not military.</w:t>
      </w:r>
    </w:p>
    <w:p w:rsidR="002F296F" w:rsidRDefault="002F296F" w:rsidP="002F296F">
      <w:pPr>
        <w:numPr>
          <w:ilvl w:val="0"/>
          <w:numId w:val="83"/>
        </w:numPr>
        <w:spacing w:after="0" w:line="240" w:lineRule="auto"/>
        <w:jc w:val="both"/>
        <w:rPr>
          <w:sz w:val="28"/>
          <w:szCs w:val="28"/>
          <w:lang w:val="en-US"/>
        </w:rPr>
      </w:pPr>
      <w:r>
        <w:rPr>
          <w:sz w:val="28"/>
          <w:szCs w:val="28"/>
          <w:lang w:val="en-US"/>
        </w:rPr>
        <w:t>It’s going to be used for officers and factories, not houses.</w:t>
      </w:r>
    </w:p>
    <w:p w:rsidR="002F296F" w:rsidRDefault="002F296F" w:rsidP="002F296F">
      <w:pPr>
        <w:numPr>
          <w:ilvl w:val="0"/>
          <w:numId w:val="83"/>
        </w:numPr>
        <w:spacing w:after="0" w:line="240" w:lineRule="auto"/>
        <w:jc w:val="both"/>
        <w:rPr>
          <w:sz w:val="28"/>
          <w:szCs w:val="28"/>
          <w:lang w:val="en-US"/>
        </w:rPr>
      </w:pPr>
      <w:r>
        <w:rPr>
          <w:sz w:val="28"/>
          <w:szCs w:val="28"/>
          <w:lang w:val="en-US"/>
        </w:rPr>
        <w:t>It receives no money from the state to make its programmes.</w:t>
      </w:r>
    </w:p>
    <w:p w:rsidR="002F296F" w:rsidRDefault="002F296F" w:rsidP="002F296F">
      <w:pPr>
        <w:numPr>
          <w:ilvl w:val="0"/>
          <w:numId w:val="83"/>
        </w:numPr>
        <w:spacing w:after="0" w:line="240" w:lineRule="auto"/>
        <w:jc w:val="both"/>
        <w:rPr>
          <w:sz w:val="28"/>
          <w:szCs w:val="28"/>
          <w:lang w:val="en-US"/>
        </w:rPr>
      </w:pPr>
      <w:r>
        <w:rPr>
          <w:sz w:val="28"/>
          <w:szCs w:val="28"/>
          <w:lang w:val="en-US"/>
        </w:rPr>
        <w:t>He does advertisements: you can’t find his work in art galleries.</w:t>
      </w:r>
    </w:p>
    <w:p w:rsidR="002F296F" w:rsidRPr="000321F9" w:rsidRDefault="002F296F" w:rsidP="002F296F">
      <w:pPr>
        <w:numPr>
          <w:ilvl w:val="0"/>
          <w:numId w:val="83"/>
        </w:numPr>
        <w:spacing w:after="0" w:line="240" w:lineRule="auto"/>
        <w:jc w:val="both"/>
        <w:rPr>
          <w:sz w:val="28"/>
          <w:szCs w:val="28"/>
          <w:lang w:val="en-US"/>
        </w:rPr>
      </w:pPr>
      <w:r>
        <w:rPr>
          <w:sz w:val="28"/>
          <w:szCs w:val="28"/>
          <w:lang w:val="en-US"/>
        </w:rPr>
        <w:t>It was an artistic success, but unfortunately it lost a lot of money.</w:t>
      </w:r>
    </w:p>
    <w:p w:rsidR="002F296F" w:rsidRDefault="002F296F" w:rsidP="002F296F">
      <w:pPr>
        <w:jc w:val="both"/>
        <w:rPr>
          <w:b/>
          <w:sz w:val="28"/>
          <w:szCs w:val="28"/>
          <w:lang w:val="en-US"/>
        </w:rPr>
      </w:pPr>
    </w:p>
    <w:p w:rsidR="002F296F" w:rsidRDefault="002F296F" w:rsidP="002F296F">
      <w:pPr>
        <w:jc w:val="both"/>
        <w:rPr>
          <w:sz w:val="28"/>
          <w:szCs w:val="28"/>
          <w:lang w:val="en-US"/>
        </w:rPr>
      </w:pPr>
      <w:r>
        <w:rPr>
          <w:sz w:val="28"/>
          <w:szCs w:val="28"/>
          <w:lang w:val="en-US"/>
        </w:rPr>
        <w:t xml:space="preserve">Task 4. </w:t>
      </w:r>
      <w:r w:rsidRPr="000321F9">
        <w:rPr>
          <w:sz w:val="28"/>
          <w:szCs w:val="28"/>
          <w:lang w:val="en-US"/>
        </w:rPr>
        <w:t>Use expressions from D to complete this text.</w:t>
      </w:r>
    </w:p>
    <w:p w:rsidR="002F296F" w:rsidRDefault="002F296F" w:rsidP="002F296F">
      <w:pPr>
        <w:ind w:firstLine="720"/>
        <w:jc w:val="both"/>
        <w:rPr>
          <w:sz w:val="28"/>
          <w:szCs w:val="28"/>
          <w:lang w:val="en-US"/>
        </w:rPr>
      </w:pPr>
      <w:r>
        <w:rPr>
          <w:sz w:val="28"/>
          <w:szCs w:val="28"/>
          <w:lang w:val="en-US"/>
        </w:rPr>
        <w:t xml:space="preserve">Margaret Thatcher often talked about the benefits of (1) …………  ………. or (2) ……………  ………………… . She said that her achievement was to establish an (3) ………………  ……………. in </w:t>
      </w:r>
      <w:smartTag w:uri="urn:schemas-microsoft-com:office:smarttags" w:element="place">
        <w:smartTag w:uri="urn:schemas-microsoft-com:office:smarttags" w:element="country-region">
          <w:r>
            <w:rPr>
              <w:sz w:val="28"/>
              <w:szCs w:val="28"/>
              <w:lang w:val="en-US"/>
            </w:rPr>
            <w:t>Britain</w:t>
          </w:r>
        </w:smartTag>
      </w:smartTag>
      <w:r>
        <w:rPr>
          <w:sz w:val="28"/>
          <w:szCs w:val="28"/>
          <w:lang w:val="en-US"/>
        </w:rPr>
        <w:t xml:space="preserve">, an economy where people were encouraged to </w:t>
      </w:r>
      <w:r>
        <w:rPr>
          <w:sz w:val="28"/>
          <w:szCs w:val="28"/>
          <w:lang w:val="en-US"/>
        </w:rPr>
        <w:lastRenderedPageBreak/>
        <w:t>start their own companies and where it was acceptable to get rich through business” an (4)………………………..  …………………….. .</w:t>
      </w:r>
    </w:p>
    <w:p w:rsidR="002F296F" w:rsidRPr="000321F9" w:rsidRDefault="002F296F" w:rsidP="002F296F">
      <w:pPr>
        <w:ind w:firstLine="720"/>
        <w:jc w:val="both"/>
        <w:rPr>
          <w:sz w:val="28"/>
          <w:szCs w:val="28"/>
          <w:lang w:val="en-US"/>
        </w:rPr>
      </w:pPr>
      <w:r>
        <w:rPr>
          <w:sz w:val="28"/>
          <w:szCs w:val="28"/>
          <w:lang w:val="en-US"/>
        </w:rPr>
        <w:t>In some areas, the government reduced the number of laws and regulations to encourage business to move there. Businesses were encouraged to set up in the London Docklands, for example. The Docklands were an (5) …………  …………</w:t>
      </w:r>
    </w:p>
    <w:p w:rsidR="002F296F" w:rsidRDefault="002F296F" w:rsidP="002F296F">
      <w:pPr>
        <w:jc w:val="both"/>
        <w:rPr>
          <w:b/>
          <w:sz w:val="28"/>
          <w:szCs w:val="28"/>
          <w:lang w:val="en-US"/>
        </w:rPr>
      </w:pPr>
    </w:p>
    <w:p w:rsidR="002F296F" w:rsidRDefault="002F296F" w:rsidP="002F296F">
      <w:pPr>
        <w:jc w:val="center"/>
        <w:rPr>
          <w:b/>
          <w:sz w:val="28"/>
          <w:szCs w:val="28"/>
          <w:lang w:val="en-US"/>
        </w:rPr>
      </w:pPr>
      <w:r>
        <w:rPr>
          <w:b/>
          <w:sz w:val="28"/>
          <w:szCs w:val="28"/>
          <w:lang w:val="en-US"/>
        </w:rPr>
        <w:t>ORGANISATION 2</w:t>
      </w:r>
    </w:p>
    <w:p w:rsidR="002F296F" w:rsidRDefault="002F296F" w:rsidP="002F296F">
      <w:pPr>
        <w:jc w:val="both"/>
        <w:rPr>
          <w:b/>
          <w:sz w:val="28"/>
          <w:szCs w:val="28"/>
          <w:lang w:val="en-US"/>
        </w:rPr>
      </w:pPr>
    </w:p>
    <w:p w:rsidR="002F296F" w:rsidRPr="00701C9F" w:rsidRDefault="002F296F" w:rsidP="002F296F">
      <w:pPr>
        <w:jc w:val="both"/>
        <w:rPr>
          <w:i/>
          <w:sz w:val="28"/>
          <w:szCs w:val="28"/>
          <w:lang w:val="en-US"/>
        </w:rPr>
      </w:pPr>
      <w:r w:rsidRPr="00701C9F">
        <w:rPr>
          <w:i/>
          <w:sz w:val="28"/>
          <w:szCs w:val="28"/>
          <w:lang w:val="en-US"/>
        </w:rPr>
        <w:t>A Self-employed people and partnerships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F296F" w:rsidRPr="0006261E" w:rsidTr="00971791">
        <w:trPr>
          <w:trHeight w:val="1707"/>
        </w:trPr>
        <w:tc>
          <w:tcPr>
            <w:tcW w:w="4785" w:type="dxa"/>
            <w:shd w:val="clear" w:color="auto" w:fill="auto"/>
          </w:tcPr>
          <w:p w:rsidR="002F296F" w:rsidRPr="0006261E" w:rsidRDefault="002F296F" w:rsidP="00971791">
            <w:pPr>
              <w:jc w:val="both"/>
              <w:rPr>
                <w:sz w:val="28"/>
                <w:szCs w:val="28"/>
                <w:lang w:val="en-US"/>
              </w:rPr>
            </w:pPr>
            <w:r w:rsidRPr="0006261E">
              <w:rPr>
                <w:sz w:val="28"/>
                <w:szCs w:val="28"/>
                <w:lang w:val="en-US"/>
              </w:rPr>
              <w:t xml:space="preserve">I’m a </w:t>
            </w:r>
            <w:r w:rsidRPr="0006261E">
              <w:rPr>
                <w:b/>
                <w:sz w:val="28"/>
                <w:szCs w:val="28"/>
                <w:lang w:val="en-US"/>
              </w:rPr>
              <w:t>freelance</w:t>
            </w:r>
            <w:r w:rsidRPr="0006261E">
              <w:rPr>
                <w:sz w:val="28"/>
                <w:szCs w:val="28"/>
                <w:lang w:val="en-US"/>
              </w:rPr>
              <w:t xml:space="preserve"> graphic designer, a </w:t>
            </w:r>
            <w:r w:rsidRPr="0006261E">
              <w:rPr>
                <w:b/>
                <w:sz w:val="28"/>
                <w:szCs w:val="28"/>
                <w:lang w:val="en-US"/>
              </w:rPr>
              <w:t>freelancer</w:t>
            </w:r>
            <w:r w:rsidRPr="0006261E">
              <w:rPr>
                <w:sz w:val="28"/>
                <w:szCs w:val="28"/>
                <w:lang w:val="en-US"/>
              </w:rPr>
              <w:t xml:space="preserve">. That means I work for myself – I’m </w:t>
            </w:r>
            <w:r w:rsidRPr="0006261E">
              <w:rPr>
                <w:b/>
                <w:sz w:val="28"/>
                <w:szCs w:val="28"/>
                <w:lang w:val="en-US"/>
              </w:rPr>
              <w:t>self-employed</w:t>
            </w:r>
            <w:r w:rsidRPr="0006261E">
              <w:rPr>
                <w:sz w:val="28"/>
                <w:szCs w:val="28"/>
                <w:lang w:val="en-US"/>
              </w:rPr>
              <w:t xml:space="preserve">. To use the official term&lt; I’m a </w:t>
            </w:r>
            <w:r w:rsidRPr="0006261E">
              <w:rPr>
                <w:b/>
                <w:sz w:val="28"/>
                <w:szCs w:val="28"/>
                <w:lang w:val="en-US"/>
              </w:rPr>
              <w:t>sole trader</w:t>
            </w:r>
            <w:r w:rsidRPr="0006261E">
              <w:rPr>
                <w:sz w:val="28"/>
                <w:szCs w:val="28"/>
                <w:lang w:val="en-US"/>
              </w:rPr>
              <w:t>.</w:t>
            </w:r>
          </w:p>
        </w:tc>
        <w:tc>
          <w:tcPr>
            <w:tcW w:w="4786" w:type="dxa"/>
            <w:shd w:val="clear" w:color="auto" w:fill="auto"/>
          </w:tcPr>
          <w:p w:rsidR="002F296F" w:rsidRPr="0006261E" w:rsidRDefault="002F296F" w:rsidP="00971791">
            <w:pPr>
              <w:jc w:val="both"/>
              <w:rPr>
                <w:sz w:val="28"/>
                <w:szCs w:val="28"/>
                <w:lang w:val="en-US"/>
              </w:rPr>
            </w:pPr>
            <w:r w:rsidRPr="0006261E">
              <w:rPr>
                <w:b/>
                <w:sz w:val="28"/>
                <w:szCs w:val="28"/>
                <w:lang w:val="en-US"/>
              </w:rPr>
              <w:t>Sole owner</w:t>
            </w:r>
            <w:r w:rsidRPr="0006261E">
              <w:rPr>
                <w:sz w:val="28"/>
                <w:szCs w:val="28"/>
                <w:lang w:val="en-US"/>
              </w:rPr>
              <w:t xml:space="preserve"> and </w:t>
            </w:r>
            <w:r w:rsidRPr="0006261E">
              <w:rPr>
                <w:b/>
                <w:sz w:val="28"/>
                <w:szCs w:val="28"/>
                <w:lang w:val="en-US"/>
              </w:rPr>
              <w:t>sole proprietor</w:t>
            </w:r>
            <w:r w:rsidRPr="0006261E">
              <w:rPr>
                <w:sz w:val="28"/>
                <w:szCs w:val="28"/>
                <w:lang w:val="en-US"/>
              </w:rPr>
              <w:t xml:space="preserve"> are also used both in BrE and AmE. </w:t>
            </w:r>
            <w:r w:rsidRPr="0006261E">
              <w:rPr>
                <w:b/>
                <w:sz w:val="28"/>
                <w:szCs w:val="28"/>
                <w:lang w:val="en-US"/>
              </w:rPr>
              <w:t>Sole trader</w:t>
            </w:r>
            <w:r w:rsidRPr="0006261E">
              <w:rPr>
                <w:sz w:val="28"/>
                <w:szCs w:val="28"/>
                <w:lang w:val="en-US"/>
              </w:rPr>
              <w:t xml:space="preserve"> is not used in the </w:t>
            </w:r>
            <w:smartTag w:uri="urn:schemas-microsoft-com:office:smarttags" w:element="place">
              <w:smartTag w:uri="urn:schemas-microsoft-com:office:smarttags" w:element="country-region">
                <w:r w:rsidRPr="0006261E">
                  <w:rPr>
                    <w:sz w:val="28"/>
                    <w:szCs w:val="28"/>
                    <w:lang w:val="en-US"/>
                  </w:rPr>
                  <w:t>US</w:t>
                </w:r>
              </w:smartTag>
            </w:smartTag>
            <w:r w:rsidRPr="0006261E">
              <w:rPr>
                <w:sz w:val="28"/>
                <w:szCs w:val="28"/>
                <w:lang w:val="en-US"/>
              </w:rPr>
              <w:t>.</w:t>
            </w:r>
          </w:p>
        </w:tc>
      </w:tr>
      <w:tr w:rsidR="002F296F" w:rsidRPr="00DA4878" w:rsidTr="00971791">
        <w:trPr>
          <w:trHeight w:val="1499"/>
        </w:trPr>
        <w:tc>
          <w:tcPr>
            <w:tcW w:w="9571" w:type="dxa"/>
            <w:gridSpan w:val="2"/>
            <w:shd w:val="clear" w:color="auto" w:fill="auto"/>
          </w:tcPr>
          <w:p w:rsidR="002F296F" w:rsidRPr="0006261E" w:rsidRDefault="002F296F" w:rsidP="00971791">
            <w:pPr>
              <w:jc w:val="both"/>
              <w:rPr>
                <w:sz w:val="28"/>
                <w:szCs w:val="28"/>
                <w:lang w:val="en-US"/>
              </w:rPr>
            </w:pPr>
            <w:r w:rsidRPr="0006261E">
              <w:rPr>
                <w:sz w:val="28"/>
                <w:szCs w:val="28"/>
                <w:lang w:val="en-US"/>
              </w:rPr>
              <w:t xml:space="preserve">We have set up our own architecture </w:t>
            </w:r>
            <w:r w:rsidRPr="0006261E">
              <w:rPr>
                <w:b/>
                <w:sz w:val="28"/>
                <w:szCs w:val="28"/>
                <w:lang w:val="en-US"/>
              </w:rPr>
              <w:t>partnership</w:t>
            </w:r>
            <w:r w:rsidRPr="0006261E">
              <w:rPr>
                <w:sz w:val="28"/>
                <w:szCs w:val="28"/>
                <w:lang w:val="en-US"/>
              </w:rPr>
              <w:t>. There are no shareholders in the organization apart from us, the partners. A lot of professional people like lawyers, accountants and so on, work in partnerships.</w:t>
            </w:r>
          </w:p>
        </w:tc>
      </w:tr>
    </w:tbl>
    <w:p w:rsidR="002F296F" w:rsidRDefault="002F296F" w:rsidP="002F296F">
      <w:pPr>
        <w:jc w:val="both"/>
        <w:rPr>
          <w:b/>
          <w:sz w:val="28"/>
          <w:szCs w:val="28"/>
          <w:lang w:val="en-US"/>
        </w:rPr>
      </w:pPr>
    </w:p>
    <w:p w:rsidR="002F296F" w:rsidRPr="00701C9F" w:rsidRDefault="002F296F" w:rsidP="002F296F">
      <w:pPr>
        <w:jc w:val="both"/>
        <w:rPr>
          <w:i/>
          <w:sz w:val="28"/>
          <w:szCs w:val="28"/>
          <w:lang w:val="en-US"/>
        </w:rPr>
      </w:pPr>
      <w:r w:rsidRPr="00701C9F">
        <w:rPr>
          <w:i/>
          <w:sz w:val="28"/>
          <w:szCs w:val="28"/>
          <w:lang w:val="en-US"/>
        </w:rPr>
        <w:t>B Limited liability</w:t>
      </w:r>
    </w:p>
    <w:p w:rsidR="002F296F" w:rsidRDefault="00B456C4" w:rsidP="002F296F">
      <w:pPr>
        <w:jc w:val="both"/>
        <w:rPr>
          <w:b/>
          <w:sz w:val="28"/>
          <w:szCs w:val="28"/>
          <w:lang w:val="en-US"/>
        </w:rPr>
      </w:pPr>
      <w:r>
        <w:rPr>
          <w:b/>
          <w:sz w:val="28"/>
          <w:szCs w:val="28"/>
          <w:lang w:val="en-US"/>
        </w:rPr>
      </w:r>
      <w:r>
        <w:rPr>
          <w:b/>
          <w:sz w:val="28"/>
          <w:szCs w:val="28"/>
          <w:lang w:val="en-US"/>
        </w:rPr>
        <w:pict>
          <v:group id="_x0000_s1051" editas="canvas" style="width:468pt;height:279pt;mso-position-horizontal-relative:char;mso-position-vertical-relative:line" coordorigin="1701,1134" coordsize="9360,5580">
            <o:lock v:ext="edit" aspectratio="t"/>
            <v:shape id="_x0000_s1052" type="#_x0000_t75" style="position:absolute;left:1701;top:1134;width:9360;height:5580" o:preferrelative="f">
              <v:fill o:detectmouseclick="t"/>
              <v:path o:extrusionok="t" o:connecttype="none"/>
              <o:lock v:ext="edit" text="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3" type="#_x0000_t62" style="position:absolute;left:6921;top:1854;width:3960;height:1980" adj="4418,38095">
              <v:textbox>
                <w:txbxContent>
                  <w:p w:rsidR="00971791" w:rsidRPr="00291E1B" w:rsidRDefault="00971791" w:rsidP="002F296F">
                    <w:pPr>
                      <w:rPr>
                        <w:lang w:val="en-US"/>
                      </w:rPr>
                    </w:pPr>
                    <w:r>
                      <w:rPr>
                        <w:lang w:val="en-US"/>
                      </w:rPr>
                      <w:t xml:space="preserve">I’m the chief executive of a British company called Menaco PLC. </w:t>
                    </w:r>
                    <w:r w:rsidRPr="005B63CE">
                      <w:rPr>
                        <w:b/>
                        <w:lang w:val="en-US"/>
                      </w:rPr>
                      <w:t>‘PLC’</w:t>
                    </w:r>
                    <w:r>
                      <w:rPr>
                        <w:lang w:val="en-US"/>
                      </w:rPr>
                      <w:t xml:space="preserve"> means public limited company, so anybody can buy and sell shares in Megaco on the stock market</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54" type="#_x0000_t63" style="position:absolute;left:2601;top:4194;width:4860;height:2520" adj="21133,-3111">
              <v:textbox>
                <w:txbxContent>
                  <w:p w:rsidR="00971791" w:rsidRPr="00291E1B" w:rsidRDefault="00971791" w:rsidP="002F296F">
                    <w:pPr>
                      <w:rPr>
                        <w:lang w:val="en-US"/>
                      </w:rPr>
                    </w:pPr>
                    <w:r>
                      <w:rPr>
                        <w:lang w:val="en-US"/>
                      </w:rPr>
                      <w:t xml:space="preserve">I’m CEO of Bigbucks Inc. </w:t>
                    </w:r>
                    <w:r w:rsidRPr="005B63CE">
                      <w:rPr>
                        <w:b/>
                        <w:lang w:val="en-US"/>
                      </w:rPr>
                      <w:t>‘Inc’</w:t>
                    </w:r>
                    <w:r>
                      <w:rPr>
                        <w:lang w:val="en-US"/>
                      </w:rPr>
                      <w:t xml:space="preserve"> stands for Incorporated. This shows that we are a corporation, a term used especially in the </w:t>
                    </w:r>
                    <w:smartTag w:uri="urn:schemas-microsoft-com:office:smarttags" w:element="country-region">
                      <w:smartTag w:uri="urn:schemas-microsoft-com:office:smarttags" w:element="place">
                        <w:r>
                          <w:rPr>
                            <w:lang w:val="en-US"/>
                          </w:rPr>
                          <w:t>US</w:t>
                        </w:r>
                      </w:smartTag>
                    </w:smartTag>
                    <w:r>
                      <w:rPr>
                        <w:lang w:val="en-US"/>
                      </w:rPr>
                      <w:t xml:space="preserve"> for companies with limited liability</w:t>
                    </w:r>
                  </w:p>
                </w:txbxContent>
              </v:textbox>
            </v:shape>
            <v:shape id="_x0000_s1055" type="#_x0000_t62" style="position:absolute;left:1701;top:1494;width:4860;height:2520" adj="2267,27746">
              <v:textbox style="mso-next-textbox:#_x0000_s1055">
                <w:txbxContent>
                  <w:p w:rsidR="00971791" w:rsidRPr="009D0470" w:rsidRDefault="00971791" w:rsidP="002F296F">
                    <w:pPr>
                      <w:rPr>
                        <w:lang w:val="en-US"/>
                      </w:rPr>
                    </w:pPr>
                    <w:r>
                      <w:rPr>
                        <w:lang w:val="en-US"/>
                      </w:rPr>
                      <w:t xml:space="preserve">I’m the managing director and main shareholder of a small electronics company in </w:t>
                    </w:r>
                    <w:smartTag w:uri="urn:schemas-microsoft-com:office:smarttags" w:element="place">
                      <w:smartTag w:uri="urn:schemas-microsoft-com:office:smarttags" w:element="country-region">
                        <w:r>
                          <w:rPr>
                            <w:lang w:val="en-US"/>
                          </w:rPr>
                          <w:t>Scotland</w:t>
                        </w:r>
                      </w:smartTag>
                    </w:smartTag>
                    <w:r>
                      <w:rPr>
                        <w:lang w:val="en-US"/>
                      </w:rPr>
                      <w:t xml:space="preserve"> called Advanced Components Ltd. </w:t>
                    </w:r>
                    <w:r w:rsidRPr="005B63CE">
                      <w:rPr>
                        <w:b/>
                        <w:lang w:val="en-US"/>
                      </w:rPr>
                      <w:t>‘Ltd’</w:t>
                    </w:r>
                    <w:r>
                      <w:rPr>
                        <w:lang w:val="en-US"/>
                      </w:rPr>
                      <w:t xml:space="preserve"> means limited company. The other shareholders and I have limited liability: we do not have to use our personal property, such as a house or car, to pay the company’s debts</w:t>
                    </w:r>
                  </w:p>
                </w:txbxContent>
              </v:textbox>
            </v:shape>
            <w10:anchorlock/>
          </v:group>
        </w:pict>
      </w:r>
    </w:p>
    <w:p w:rsidR="002F296F" w:rsidRDefault="002F296F" w:rsidP="002F296F">
      <w:pPr>
        <w:jc w:val="both"/>
        <w:rPr>
          <w:i/>
          <w:sz w:val="28"/>
          <w:szCs w:val="28"/>
          <w:lang w:val="en-US"/>
        </w:rPr>
      </w:pPr>
    </w:p>
    <w:p w:rsidR="002F296F" w:rsidRDefault="002F296F" w:rsidP="002F296F">
      <w:pPr>
        <w:jc w:val="both"/>
        <w:rPr>
          <w:i/>
          <w:sz w:val="28"/>
          <w:szCs w:val="28"/>
          <w:lang w:val="en-US"/>
        </w:rPr>
      </w:pPr>
      <w:r w:rsidRPr="00224B34">
        <w:rPr>
          <w:i/>
          <w:sz w:val="28"/>
          <w:szCs w:val="28"/>
          <w:lang w:val="en-US"/>
        </w:rPr>
        <w:t>C Mutuals</w:t>
      </w:r>
    </w:p>
    <w:p w:rsidR="002F296F" w:rsidRDefault="002F296F" w:rsidP="002F296F">
      <w:pPr>
        <w:jc w:val="both"/>
        <w:rPr>
          <w:sz w:val="28"/>
          <w:szCs w:val="28"/>
          <w:lang w:val="en-US"/>
        </w:rPr>
      </w:pPr>
      <w:r>
        <w:rPr>
          <w:sz w:val="28"/>
          <w:szCs w:val="28"/>
          <w:lang w:val="en-US"/>
        </w:rPr>
        <w:t xml:space="preserve">Some companies, like certain </w:t>
      </w:r>
      <w:r w:rsidRPr="00597B72">
        <w:rPr>
          <w:b/>
          <w:sz w:val="28"/>
          <w:szCs w:val="28"/>
          <w:lang w:val="en-US"/>
        </w:rPr>
        <w:t>life insurance companies</w:t>
      </w:r>
      <w:r>
        <w:rPr>
          <w:sz w:val="28"/>
          <w:szCs w:val="28"/>
          <w:lang w:val="en-US"/>
        </w:rPr>
        <w:t xml:space="preserve">, are </w:t>
      </w:r>
      <w:r w:rsidRPr="00597B72">
        <w:rPr>
          <w:b/>
          <w:sz w:val="28"/>
          <w:szCs w:val="28"/>
          <w:lang w:val="en-US"/>
        </w:rPr>
        <w:t>mutuals</w:t>
      </w:r>
      <w:r>
        <w:rPr>
          <w:sz w:val="28"/>
          <w:szCs w:val="28"/>
          <w:lang w:val="en-US"/>
        </w:rPr>
        <w:t>. When you buy insurance with the company you become a member. Profits are theoretically owned by the members, so there are no shareholders.</w:t>
      </w:r>
    </w:p>
    <w:p w:rsidR="002F296F" w:rsidRPr="00597B72" w:rsidRDefault="002F296F" w:rsidP="002F296F">
      <w:pPr>
        <w:jc w:val="both"/>
        <w:rPr>
          <w:sz w:val="28"/>
          <w:szCs w:val="28"/>
          <w:lang w:val="en-US"/>
        </w:rPr>
      </w:pPr>
      <w:r>
        <w:rPr>
          <w:sz w:val="28"/>
          <w:szCs w:val="28"/>
          <w:lang w:val="en-US"/>
        </w:rPr>
        <w:t xml:space="preserve">In </w:t>
      </w:r>
      <w:smartTag w:uri="urn:schemas-microsoft-com:office:smarttags" w:element="place">
        <w:smartTag w:uri="urn:schemas-microsoft-com:office:smarttags" w:element="country-region">
          <w:r>
            <w:rPr>
              <w:sz w:val="28"/>
              <w:szCs w:val="28"/>
              <w:lang w:val="en-US"/>
            </w:rPr>
            <w:t>Britain</w:t>
          </w:r>
        </w:smartTag>
      </w:smartTag>
      <w:r>
        <w:rPr>
          <w:sz w:val="28"/>
          <w:szCs w:val="28"/>
          <w:lang w:val="en-US"/>
        </w:rPr>
        <w:t xml:space="preserve">, another kind of mutual is </w:t>
      </w:r>
      <w:r w:rsidRPr="00597B72">
        <w:rPr>
          <w:b/>
          <w:sz w:val="28"/>
          <w:szCs w:val="28"/>
          <w:lang w:val="en-US"/>
        </w:rPr>
        <w:t>building societies</w:t>
      </w:r>
      <w:r>
        <w:rPr>
          <w:sz w:val="28"/>
          <w:szCs w:val="28"/>
          <w:lang w:val="en-US"/>
        </w:rPr>
        <w:t xml:space="preserve">, which lend money to people who want to buy a house. But a lot of building societies have </w:t>
      </w:r>
      <w:r w:rsidRPr="00597B72">
        <w:rPr>
          <w:b/>
          <w:sz w:val="28"/>
          <w:szCs w:val="28"/>
          <w:lang w:val="en-US"/>
        </w:rPr>
        <w:t>demutualized</w:t>
      </w:r>
      <w:r>
        <w:rPr>
          <w:sz w:val="28"/>
          <w:szCs w:val="28"/>
          <w:lang w:val="en-US"/>
        </w:rPr>
        <w:t xml:space="preserve">: they have become public limited companies with shareholders. This process is </w:t>
      </w:r>
      <w:r w:rsidRPr="00597B72">
        <w:rPr>
          <w:b/>
          <w:sz w:val="28"/>
          <w:szCs w:val="28"/>
          <w:lang w:val="en-US"/>
        </w:rPr>
        <w:t>demutualization</w:t>
      </w:r>
      <w:r>
        <w:rPr>
          <w:sz w:val="28"/>
          <w:szCs w:val="28"/>
          <w:lang w:val="en-US"/>
        </w:rPr>
        <w:t>.</w:t>
      </w:r>
    </w:p>
    <w:p w:rsidR="002F296F" w:rsidRPr="00E8697B" w:rsidRDefault="002F296F" w:rsidP="002F296F">
      <w:pPr>
        <w:jc w:val="both"/>
        <w:rPr>
          <w:b/>
          <w:sz w:val="28"/>
          <w:szCs w:val="28"/>
          <w:lang w:val="en-US"/>
        </w:rPr>
      </w:pPr>
    </w:p>
    <w:p w:rsidR="002F296F" w:rsidRPr="009646E8" w:rsidRDefault="002F296F" w:rsidP="002F296F">
      <w:pPr>
        <w:jc w:val="both"/>
        <w:rPr>
          <w:i/>
          <w:sz w:val="28"/>
          <w:szCs w:val="28"/>
          <w:lang w:val="en-US"/>
        </w:rPr>
      </w:pPr>
      <w:r w:rsidRPr="009646E8">
        <w:rPr>
          <w:i/>
          <w:sz w:val="28"/>
          <w:szCs w:val="28"/>
          <w:lang w:val="en-US"/>
        </w:rPr>
        <w:t xml:space="preserve">D Non-profit organizations </w:t>
      </w:r>
    </w:p>
    <w:p w:rsidR="002F296F" w:rsidRPr="00781A5C" w:rsidRDefault="002F296F" w:rsidP="002F296F">
      <w:pPr>
        <w:jc w:val="both"/>
        <w:rPr>
          <w:sz w:val="28"/>
          <w:szCs w:val="28"/>
          <w:lang w:val="en-US"/>
        </w:rPr>
      </w:pPr>
      <w:r w:rsidRPr="00781A5C">
        <w:rPr>
          <w:sz w:val="28"/>
          <w:szCs w:val="28"/>
          <w:lang w:val="en-US"/>
        </w:rPr>
        <w:t>Or</w:t>
      </w:r>
      <w:r>
        <w:rPr>
          <w:sz w:val="28"/>
          <w:szCs w:val="28"/>
          <w:lang w:val="en-US"/>
        </w:rPr>
        <w:t xml:space="preserve">ganizations with ‘social’ aims such as helping those who are sick or poor, or encouraging artistic activity, are </w:t>
      </w:r>
      <w:r w:rsidRPr="00774B5A">
        <w:rPr>
          <w:b/>
          <w:sz w:val="28"/>
          <w:szCs w:val="28"/>
          <w:lang w:val="en-US"/>
        </w:rPr>
        <w:t>non-profit organizations</w:t>
      </w:r>
      <w:r>
        <w:rPr>
          <w:sz w:val="28"/>
          <w:szCs w:val="28"/>
          <w:lang w:val="en-US"/>
        </w:rPr>
        <w:t xml:space="preserve"> (BrE) or </w:t>
      </w:r>
      <w:r w:rsidRPr="00774B5A">
        <w:rPr>
          <w:b/>
          <w:sz w:val="28"/>
          <w:szCs w:val="28"/>
          <w:lang w:val="en-US"/>
        </w:rPr>
        <w:t>non-for-profit organizations</w:t>
      </w:r>
      <w:r>
        <w:rPr>
          <w:sz w:val="28"/>
          <w:szCs w:val="28"/>
          <w:lang w:val="en-US"/>
        </w:rPr>
        <w:t xml:space="preserve"> (AmE). They are also called </w:t>
      </w:r>
      <w:r w:rsidRPr="00774B5A">
        <w:rPr>
          <w:b/>
          <w:sz w:val="28"/>
          <w:szCs w:val="28"/>
          <w:lang w:val="en-US"/>
        </w:rPr>
        <w:t>charitie</w:t>
      </w:r>
      <w:r>
        <w:rPr>
          <w:sz w:val="28"/>
          <w:szCs w:val="28"/>
          <w:lang w:val="en-US"/>
        </w:rPr>
        <w:t xml:space="preserve">s, and form the </w:t>
      </w:r>
      <w:r w:rsidRPr="00774B5A">
        <w:rPr>
          <w:b/>
          <w:sz w:val="28"/>
          <w:szCs w:val="28"/>
          <w:lang w:val="en-US"/>
        </w:rPr>
        <w:t>voluntary</w:t>
      </w:r>
      <w:r>
        <w:rPr>
          <w:sz w:val="28"/>
          <w:szCs w:val="28"/>
          <w:lang w:val="en-US"/>
        </w:rPr>
        <w:t xml:space="preserve"> </w:t>
      </w:r>
      <w:r w:rsidRPr="00774B5A">
        <w:rPr>
          <w:b/>
          <w:sz w:val="28"/>
          <w:szCs w:val="28"/>
          <w:lang w:val="en-US"/>
        </w:rPr>
        <w:t>sector</w:t>
      </w:r>
      <w:r>
        <w:rPr>
          <w:sz w:val="28"/>
          <w:szCs w:val="28"/>
          <w:lang w:val="en-US"/>
        </w:rPr>
        <w:t xml:space="preserve">, as they rely heavily on </w:t>
      </w:r>
      <w:r w:rsidRPr="00774B5A">
        <w:rPr>
          <w:b/>
          <w:sz w:val="28"/>
          <w:szCs w:val="28"/>
          <w:lang w:val="en-US"/>
        </w:rPr>
        <w:t>volunteers</w:t>
      </w:r>
      <w:r>
        <w:rPr>
          <w:sz w:val="28"/>
          <w:szCs w:val="28"/>
          <w:lang w:val="en-US"/>
        </w:rPr>
        <w:t xml:space="preserve"> (unpaid workers). They are usually managed by paid professionals, and they put a lot of effort into </w:t>
      </w:r>
      <w:r w:rsidRPr="00774B5A">
        <w:rPr>
          <w:b/>
          <w:sz w:val="28"/>
          <w:szCs w:val="28"/>
          <w:lang w:val="en-US"/>
        </w:rPr>
        <w:t>fund-raising</w:t>
      </w:r>
      <w:r>
        <w:rPr>
          <w:sz w:val="28"/>
          <w:szCs w:val="28"/>
          <w:lang w:val="en-US"/>
        </w:rPr>
        <w:t>, getting people to d</w:t>
      </w:r>
      <w:r w:rsidRPr="00774B5A">
        <w:rPr>
          <w:b/>
          <w:sz w:val="28"/>
          <w:szCs w:val="28"/>
          <w:lang w:val="en-US"/>
        </w:rPr>
        <w:t>onate</w:t>
      </w:r>
      <w:r>
        <w:rPr>
          <w:sz w:val="28"/>
          <w:szCs w:val="28"/>
          <w:lang w:val="en-US"/>
        </w:rPr>
        <w:t xml:space="preserve"> money to the organization in the form of </w:t>
      </w:r>
      <w:r w:rsidRPr="00774B5A">
        <w:rPr>
          <w:b/>
          <w:sz w:val="28"/>
          <w:szCs w:val="28"/>
          <w:lang w:val="en-US"/>
        </w:rPr>
        <w:t>donations.</w:t>
      </w:r>
    </w:p>
    <w:p w:rsidR="002F296F" w:rsidRDefault="002F296F" w:rsidP="002F296F">
      <w:pPr>
        <w:jc w:val="both"/>
        <w:rPr>
          <w:b/>
          <w:sz w:val="28"/>
          <w:szCs w:val="28"/>
          <w:lang w:val="en-US"/>
        </w:rPr>
      </w:pPr>
    </w:p>
    <w:p w:rsidR="002F296F" w:rsidRDefault="002F296F" w:rsidP="002F296F">
      <w:pPr>
        <w:jc w:val="both"/>
        <w:rPr>
          <w:sz w:val="28"/>
          <w:szCs w:val="28"/>
          <w:lang w:val="en-US"/>
        </w:rPr>
      </w:pPr>
      <w:r w:rsidRPr="00774B5A">
        <w:rPr>
          <w:sz w:val="28"/>
          <w:szCs w:val="28"/>
          <w:lang w:val="en-US"/>
        </w:rPr>
        <w:lastRenderedPageBreak/>
        <w:t>Task 6.</w:t>
      </w:r>
      <w:r>
        <w:rPr>
          <w:sz w:val="28"/>
          <w:szCs w:val="28"/>
          <w:lang w:val="en-US"/>
        </w:rPr>
        <w:t xml:space="preserve"> Look at the words in A and B opposite. What type of organization is each of these?</w:t>
      </w:r>
    </w:p>
    <w:p w:rsidR="002F296F" w:rsidRDefault="002F296F" w:rsidP="002F296F">
      <w:pPr>
        <w:jc w:val="both"/>
        <w:rPr>
          <w:sz w:val="28"/>
          <w:szCs w:val="28"/>
          <w:lang w:val="en-US"/>
        </w:rPr>
      </w:pPr>
    </w:p>
    <w:p w:rsidR="002F296F" w:rsidRDefault="002F296F" w:rsidP="002F296F">
      <w:pPr>
        <w:numPr>
          <w:ilvl w:val="0"/>
          <w:numId w:val="84"/>
        </w:numPr>
        <w:spacing w:after="0" w:line="240" w:lineRule="auto"/>
        <w:jc w:val="both"/>
        <w:rPr>
          <w:sz w:val="28"/>
          <w:szCs w:val="28"/>
          <w:lang w:val="en-US"/>
        </w:rPr>
      </w:pPr>
      <w:r>
        <w:rPr>
          <w:sz w:val="28"/>
          <w:szCs w:val="28"/>
          <w:lang w:val="en-US"/>
        </w:rPr>
        <w:t>A group of engineers who work together to provide consultancy and design services. There are no outside shareholders.</w:t>
      </w:r>
    </w:p>
    <w:p w:rsidR="002F296F" w:rsidRDefault="002F296F" w:rsidP="002F296F">
      <w:pPr>
        <w:numPr>
          <w:ilvl w:val="0"/>
          <w:numId w:val="84"/>
        </w:numPr>
        <w:spacing w:after="0" w:line="240" w:lineRule="auto"/>
        <w:jc w:val="both"/>
        <w:rPr>
          <w:sz w:val="28"/>
          <w:szCs w:val="28"/>
          <w:lang w:val="en-US"/>
        </w:rPr>
      </w:pPr>
      <w:r>
        <w:rPr>
          <w:sz w:val="28"/>
          <w:szCs w:val="28"/>
          <w:lang w:val="en-US"/>
        </w:rPr>
        <w:t>A large British engineering company with 30,000 employees. Its shares are bought and sold on the stock market.</w:t>
      </w:r>
    </w:p>
    <w:p w:rsidR="002F296F" w:rsidRDefault="002F296F" w:rsidP="002F296F">
      <w:pPr>
        <w:numPr>
          <w:ilvl w:val="0"/>
          <w:numId w:val="84"/>
        </w:numPr>
        <w:spacing w:after="0" w:line="240" w:lineRule="auto"/>
        <w:jc w:val="both"/>
        <w:rPr>
          <w:sz w:val="28"/>
          <w:szCs w:val="28"/>
          <w:lang w:val="en-US"/>
        </w:rPr>
      </w:pPr>
      <w:r>
        <w:rPr>
          <w:sz w:val="28"/>
          <w:szCs w:val="28"/>
          <w:lang w:val="en-US"/>
        </w:rPr>
        <w:t>An American engineering company with outside shareholders.</w:t>
      </w:r>
    </w:p>
    <w:p w:rsidR="002F296F" w:rsidRDefault="002F296F" w:rsidP="002F296F">
      <w:pPr>
        <w:numPr>
          <w:ilvl w:val="0"/>
          <w:numId w:val="84"/>
        </w:numPr>
        <w:spacing w:after="0" w:line="240" w:lineRule="auto"/>
        <w:jc w:val="both"/>
        <w:rPr>
          <w:sz w:val="28"/>
          <w:szCs w:val="28"/>
          <w:lang w:val="en-US"/>
        </w:rPr>
      </w:pPr>
      <w:r>
        <w:rPr>
          <w:sz w:val="28"/>
          <w:szCs w:val="28"/>
          <w:lang w:val="en-US"/>
        </w:rPr>
        <w:t>An engineer who works by herself providing consultancy. She works from home and visits clients in their offices.</w:t>
      </w:r>
    </w:p>
    <w:p w:rsidR="002F296F" w:rsidRPr="00774B5A" w:rsidRDefault="002F296F" w:rsidP="002F296F">
      <w:pPr>
        <w:numPr>
          <w:ilvl w:val="0"/>
          <w:numId w:val="84"/>
        </w:numPr>
        <w:spacing w:after="0" w:line="240" w:lineRule="auto"/>
        <w:jc w:val="both"/>
        <w:rPr>
          <w:sz w:val="28"/>
          <w:szCs w:val="28"/>
          <w:lang w:val="en-US"/>
        </w:rPr>
      </w:pPr>
      <w:r>
        <w:rPr>
          <w:sz w:val="28"/>
          <w:szCs w:val="28"/>
          <w:lang w:val="en-US"/>
        </w:rPr>
        <w:t>An independent British engineering company with 20 employees. It was founded by three engineers, who are shareholders and directors of the company. There are five other shareholders who do not work for the company.</w:t>
      </w:r>
    </w:p>
    <w:p w:rsidR="002F296F" w:rsidRDefault="002F296F" w:rsidP="002F296F">
      <w:pPr>
        <w:jc w:val="both"/>
        <w:rPr>
          <w:b/>
          <w:sz w:val="28"/>
          <w:szCs w:val="28"/>
          <w:lang w:val="en-US"/>
        </w:rPr>
      </w:pPr>
    </w:p>
    <w:p w:rsidR="002F296F" w:rsidRDefault="002F296F" w:rsidP="002F296F">
      <w:pPr>
        <w:jc w:val="both"/>
        <w:rPr>
          <w:sz w:val="28"/>
          <w:szCs w:val="28"/>
          <w:lang w:val="en-US"/>
        </w:rPr>
      </w:pPr>
      <w:r w:rsidRPr="00774B5A">
        <w:rPr>
          <w:sz w:val="28"/>
          <w:szCs w:val="28"/>
          <w:lang w:val="en-US"/>
        </w:rPr>
        <w:t>Task 7.</w:t>
      </w:r>
      <w:r>
        <w:rPr>
          <w:sz w:val="28"/>
          <w:szCs w:val="28"/>
          <w:lang w:val="en-US"/>
        </w:rPr>
        <w:t xml:space="preserve"> Complete this newspaper article with the correct form of the words from c opposite. One expression is used twice.</w:t>
      </w:r>
    </w:p>
    <w:p w:rsidR="002F296F" w:rsidRDefault="002F296F" w:rsidP="002F296F">
      <w:pPr>
        <w:jc w:val="both"/>
        <w:rPr>
          <w:sz w:val="28"/>
          <w:szCs w:val="28"/>
          <w:lang w:val="en-US"/>
        </w:rPr>
      </w:pPr>
    </w:p>
    <w:p w:rsidR="002F296F" w:rsidRDefault="002F296F" w:rsidP="002F296F">
      <w:pPr>
        <w:jc w:val="both"/>
        <w:rPr>
          <w:sz w:val="72"/>
          <w:szCs w:val="72"/>
          <w:lang w:val="en-US"/>
        </w:rPr>
        <w:sectPr w:rsidR="002F296F" w:rsidSect="00971791">
          <w:footerReference w:type="even" r:id="rId13"/>
          <w:footerReference w:type="default" r:id="rId14"/>
          <w:pgSz w:w="11906" w:h="16838"/>
          <w:pgMar w:top="1134" w:right="850" w:bottom="1134" w:left="1701" w:header="708" w:footer="708" w:gutter="0"/>
          <w:cols w:space="708"/>
          <w:docGrid w:linePitch="360"/>
        </w:sectPr>
      </w:pPr>
    </w:p>
    <w:p w:rsidR="002F296F" w:rsidRDefault="002F296F" w:rsidP="002F296F">
      <w:pPr>
        <w:jc w:val="both"/>
        <w:rPr>
          <w:sz w:val="72"/>
          <w:szCs w:val="72"/>
          <w:lang w:val="en-US"/>
        </w:rPr>
      </w:pPr>
      <w:r w:rsidRPr="009C4D28">
        <w:rPr>
          <w:sz w:val="56"/>
          <w:szCs w:val="56"/>
          <w:lang w:val="en-US"/>
        </w:rPr>
        <w:t>ANGRY SCENES AS MEMBER REJECT (1)</w:t>
      </w:r>
      <w:r>
        <w:rPr>
          <w:sz w:val="72"/>
          <w:szCs w:val="72"/>
          <w:lang w:val="en-US"/>
        </w:rPr>
        <w:t xml:space="preserve"> ……………</w:t>
      </w:r>
    </w:p>
    <w:p w:rsidR="002F296F" w:rsidRDefault="002F296F" w:rsidP="002F296F">
      <w:pPr>
        <w:jc w:val="both"/>
        <w:rPr>
          <w:sz w:val="28"/>
          <w:szCs w:val="28"/>
          <w:lang w:val="en-US"/>
        </w:rPr>
      </w:pPr>
      <w:r>
        <w:rPr>
          <w:sz w:val="28"/>
          <w:szCs w:val="28"/>
          <w:lang w:val="en-US"/>
        </w:rPr>
        <w:t xml:space="preserve">There were angry scenes at the Suffolk (2) ……………….’s annual meeting as the society’s (3) ………………..rejected by two to one a recommendation from its board that the society be (4) ……………… . Member had travelled from all over the country to attend the meeting in </w:t>
      </w:r>
      <w:smartTag w:uri="urn:schemas-microsoft-com:office:smarttags" w:element="City">
        <w:smartTag w:uri="urn:schemas-microsoft-com:office:smarttags" w:element="place">
          <w:r>
            <w:rPr>
              <w:sz w:val="28"/>
              <w:szCs w:val="28"/>
              <w:lang w:val="en-US"/>
            </w:rPr>
            <w:t>London</w:t>
          </w:r>
        </w:smartTag>
      </w:smartTag>
      <w:r>
        <w:rPr>
          <w:sz w:val="28"/>
          <w:szCs w:val="28"/>
          <w:lang w:val="en-US"/>
        </w:rPr>
        <w:t xml:space="preserve">. The </w:t>
      </w:r>
      <w:smartTag w:uri="urn:schemas-microsoft-com:office:smarttags" w:element="City">
        <w:r>
          <w:rPr>
            <w:sz w:val="28"/>
            <w:szCs w:val="28"/>
            <w:lang w:val="en-US"/>
          </w:rPr>
          <w:t>Suffolk</w:t>
        </w:r>
      </w:smartTag>
      <w:r>
        <w:rPr>
          <w:sz w:val="28"/>
          <w:szCs w:val="28"/>
          <w:lang w:val="en-US"/>
        </w:rPr>
        <w:t xml:space="preserve">’s chief executive, Mr Andrew Davies, said ‘This is a sad </w:t>
      </w:r>
      <w:r>
        <w:rPr>
          <w:sz w:val="28"/>
          <w:szCs w:val="28"/>
          <w:lang w:val="en-US"/>
        </w:rPr>
        <w:t xml:space="preserve">day for the </w:t>
      </w:r>
      <w:smartTag w:uri="urn:schemas-microsoft-com:office:smarttags" w:element="City">
        <w:smartTag w:uri="urn:schemas-microsoft-com:office:smarttags" w:element="place">
          <w:r>
            <w:rPr>
              <w:sz w:val="28"/>
              <w:szCs w:val="28"/>
              <w:lang w:val="en-US"/>
            </w:rPr>
            <w:t>Suffolk</w:t>
          </w:r>
        </w:smartTag>
      </w:smartTag>
      <w:r>
        <w:rPr>
          <w:sz w:val="28"/>
          <w:szCs w:val="28"/>
          <w:lang w:val="en-US"/>
        </w:rPr>
        <w:t>. We need to (5) ……… to bring the society forward into the 21</w:t>
      </w:r>
      <w:r w:rsidRPr="000D0EA5">
        <w:rPr>
          <w:sz w:val="28"/>
          <w:szCs w:val="28"/>
          <w:vertAlign w:val="superscript"/>
          <w:lang w:val="en-US"/>
        </w:rPr>
        <w:t>st</w:t>
      </w:r>
      <w:r>
        <w:rPr>
          <w:sz w:val="28"/>
          <w:szCs w:val="28"/>
          <w:lang w:val="en-US"/>
        </w:rPr>
        <w:t xml:space="preserve"> century. Our own resources are not enough and we need capital from outside shareholders.’</w:t>
      </w:r>
    </w:p>
    <w:p w:rsidR="002F296F" w:rsidRPr="004E1B81" w:rsidRDefault="002F296F" w:rsidP="002F296F">
      <w:pPr>
        <w:jc w:val="both"/>
        <w:rPr>
          <w:sz w:val="28"/>
          <w:szCs w:val="28"/>
          <w:lang w:val="en-US"/>
        </w:rPr>
      </w:pPr>
      <w:r>
        <w:rPr>
          <w:sz w:val="28"/>
          <w:szCs w:val="28"/>
          <w:lang w:val="en-US"/>
        </w:rPr>
        <w:t xml:space="preserve">Gwen Armstrong, who has saved with the </w:t>
      </w:r>
      <w:smartTag w:uri="urn:schemas-microsoft-com:office:smarttags" w:element="City">
        <w:smartTag w:uri="urn:schemas-microsoft-com:office:smarttags" w:element="place">
          <w:r>
            <w:rPr>
              <w:sz w:val="28"/>
              <w:szCs w:val="28"/>
              <w:lang w:val="en-US"/>
            </w:rPr>
            <w:t>Suffolk</w:t>
          </w:r>
        </w:smartTag>
      </w:smartTag>
      <w:r>
        <w:rPr>
          <w:sz w:val="28"/>
          <w:szCs w:val="28"/>
          <w:lang w:val="en-US"/>
        </w:rPr>
        <w:t xml:space="preserve"> for 32 years said, ‘Keeping (6) ………….. status is a great victory. Profits should stay with us, and not go to outside shareholders.’</w:t>
      </w:r>
    </w:p>
    <w:p w:rsidR="002F296F" w:rsidRDefault="002F296F" w:rsidP="002F296F">
      <w:pPr>
        <w:jc w:val="both"/>
        <w:rPr>
          <w:b/>
          <w:sz w:val="28"/>
          <w:szCs w:val="28"/>
          <w:lang w:val="en-US"/>
        </w:rPr>
        <w:sectPr w:rsidR="002F296F" w:rsidSect="00971791">
          <w:type w:val="continuous"/>
          <w:pgSz w:w="11906" w:h="16838"/>
          <w:pgMar w:top="1134" w:right="850" w:bottom="1134" w:left="1701" w:header="708" w:footer="708" w:gutter="0"/>
          <w:cols w:num="2" w:space="708" w:equalWidth="0">
            <w:col w:w="4323" w:space="708"/>
            <w:col w:w="4323" w:space="708"/>
          </w:cols>
          <w:docGrid w:linePitch="360"/>
        </w:sectPr>
      </w:pPr>
    </w:p>
    <w:p w:rsidR="002F296F" w:rsidRDefault="002F296F" w:rsidP="002F296F">
      <w:pPr>
        <w:jc w:val="both"/>
        <w:rPr>
          <w:b/>
          <w:sz w:val="28"/>
          <w:szCs w:val="28"/>
          <w:lang w:val="en-US"/>
        </w:rPr>
      </w:pPr>
    </w:p>
    <w:p w:rsidR="002F296F" w:rsidRDefault="002F296F" w:rsidP="002F296F">
      <w:pPr>
        <w:jc w:val="both"/>
        <w:rPr>
          <w:sz w:val="28"/>
          <w:szCs w:val="28"/>
          <w:lang w:val="en-US"/>
        </w:rPr>
      </w:pPr>
      <w:r w:rsidRPr="00A42215">
        <w:rPr>
          <w:sz w:val="28"/>
          <w:szCs w:val="28"/>
          <w:lang w:val="en-US"/>
        </w:rPr>
        <w:t>Task 8. Match the sentence beginnings (1-5) to the correct endings (a-e). The sentences all contain expressions from d opposite.</w:t>
      </w:r>
    </w:p>
    <w:p w:rsidR="002F296F" w:rsidRDefault="002F296F" w:rsidP="002F296F">
      <w:pPr>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F296F" w:rsidRPr="00DA4878" w:rsidTr="00971791">
        <w:tc>
          <w:tcPr>
            <w:tcW w:w="4785" w:type="dxa"/>
            <w:shd w:val="clear" w:color="auto" w:fill="auto"/>
          </w:tcPr>
          <w:p w:rsidR="002F296F" w:rsidRPr="0006261E" w:rsidRDefault="002F296F" w:rsidP="00971791">
            <w:pPr>
              <w:jc w:val="both"/>
              <w:rPr>
                <w:sz w:val="28"/>
                <w:szCs w:val="28"/>
                <w:lang w:val="en-US"/>
              </w:rPr>
            </w:pPr>
            <w:r w:rsidRPr="0006261E">
              <w:rPr>
                <w:sz w:val="28"/>
                <w:szCs w:val="28"/>
                <w:lang w:val="en-US"/>
              </w:rPr>
              <w:t>1. British companies donate around £500 million a year to charities.</w:t>
            </w:r>
          </w:p>
        </w:tc>
        <w:tc>
          <w:tcPr>
            <w:tcW w:w="4786" w:type="dxa"/>
            <w:shd w:val="clear" w:color="auto" w:fill="auto"/>
          </w:tcPr>
          <w:p w:rsidR="002F296F" w:rsidRPr="0006261E" w:rsidRDefault="002F296F" w:rsidP="00971791">
            <w:pPr>
              <w:jc w:val="both"/>
              <w:rPr>
                <w:sz w:val="28"/>
                <w:szCs w:val="28"/>
                <w:lang w:val="en-US"/>
              </w:rPr>
            </w:pPr>
            <w:r w:rsidRPr="0006261E">
              <w:rPr>
                <w:sz w:val="28"/>
                <w:szCs w:val="28"/>
                <w:lang w:val="en-US"/>
              </w:rPr>
              <w:t>a. with loss-making companies!</w:t>
            </w:r>
          </w:p>
        </w:tc>
      </w:tr>
      <w:tr w:rsidR="002F296F" w:rsidRPr="00DA4878" w:rsidTr="00971791">
        <w:tc>
          <w:tcPr>
            <w:tcW w:w="4785" w:type="dxa"/>
            <w:shd w:val="clear" w:color="auto" w:fill="auto"/>
          </w:tcPr>
          <w:p w:rsidR="002F296F" w:rsidRPr="0006261E" w:rsidRDefault="002F296F" w:rsidP="00971791">
            <w:pPr>
              <w:jc w:val="both"/>
              <w:rPr>
                <w:sz w:val="28"/>
                <w:szCs w:val="28"/>
                <w:lang w:val="en-US"/>
              </w:rPr>
            </w:pPr>
            <w:r w:rsidRPr="0006261E">
              <w:rPr>
                <w:sz w:val="28"/>
                <w:szCs w:val="28"/>
                <w:lang w:val="en-US"/>
              </w:rPr>
              <w:t>2. She organized fund-raising.</w:t>
            </w:r>
          </w:p>
        </w:tc>
        <w:tc>
          <w:tcPr>
            <w:tcW w:w="4786" w:type="dxa"/>
            <w:shd w:val="clear" w:color="auto" w:fill="auto"/>
          </w:tcPr>
          <w:p w:rsidR="002F296F" w:rsidRPr="0006261E" w:rsidRDefault="002F296F" w:rsidP="00971791">
            <w:pPr>
              <w:jc w:val="both"/>
              <w:rPr>
                <w:sz w:val="28"/>
                <w:szCs w:val="28"/>
                <w:lang w:val="en-US"/>
              </w:rPr>
            </w:pPr>
            <w:r w:rsidRPr="0006261E">
              <w:rPr>
                <w:sz w:val="28"/>
                <w:szCs w:val="28"/>
                <w:lang w:val="en-US"/>
              </w:rPr>
              <w:t>b. in cash and, increasingly, as goods, services and time.</w:t>
            </w:r>
          </w:p>
        </w:tc>
      </w:tr>
      <w:tr w:rsidR="002F296F" w:rsidRPr="00DA4878" w:rsidTr="00971791">
        <w:tc>
          <w:tcPr>
            <w:tcW w:w="4785" w:type="dxa"/>
            <w:shd w:val="clear" w:color="auto" w:fill="auto"/>
          </w:tcPr>
          <w:p w:rsidR="002F296F" w:rsidRPr="0006261E" w:rsidRDefault="002F296F" w:rsidP="00971791">
            <w:pPr>
              <w:jc w:val="both"/>
              <w:rPr>
                <w:sz w:val="28"/>
                <w:szCs w:val="28"/>
                <w:lang w:val="en-US"/>
              </w:rPr>
            </w:pPr>
            <w:r w:rsidRPr="0006261E">
              <w:rPr>
                <w:sz w:val="28"/>
                <w:szCs w:val="28"/>
                <w:lang w:val="en-US"/>
              </w:rPr>
              <w:t>3. Voluntary sector employees earn five to ten per cent.</w:t>
            </w:r>
          </w:p>
        </w:tc>
        <w:tc>
          <w:tcPr>
            <w:tcW w:w="4786" w:type="dxa"/>
            <w:shd w:val="clear" w:color="auto" w:fill="auto"/>
          </w:tcPr>
          <w:p w:rsidR="002F296F" w:rsidRPr="0006261E" w:rsidRDefault="002F296F" w:rsidP="00971791">
            <w:pPr>
              <w:jc w:val="both"/>
              <w:rPr>
                <w:sz w:val="28"/>
                <w:szCs w:val="28"/>
                <w:lang w:val="en-US"/>
              </w:rPr>
            </w:pPr>
            <w:r w:rsidRPr="0006261E">
              <w:rPr>
                <w:sz w:val="28"/>
                <w:szCs w:val="28"/>
                <w:lang w:val="en-US"/>
              </w:rPr>
              <w:t>c. parties for the charity.</w:t>
            </w:r>
          </w:p>
        </w:tc>
      </w:tr>
      <w:tr w:rsidR="002F296F" w:rsidRPr="00DA4878" w:rsidTr="00971791">
        <w:tc>
          <w:tcPr>
            <w:tcW w:w="4785" w:type="dxa"/>
            <w:shd w:val="clear" w:color="auto" w:fill="auto"/>
          </w:tcPr>
          <w:p w:rsidR="002F296F" w:rsidRPr="0006261E" w:rsidRDefault="002F296F" w:rsidP="00971791">
            <w:pPr>
              <w:jc w:val="both"/>
              <w:rPr>
                <w:sz w:val="28"/>
                <w:szCs w:val="28"/>
                <w:lang w:val="en-US"/>
              </w:rPr>
            </w:pPr>
            <w:r w:rsidRPr="0006261E">
              <w:rPr>
                <w:sz w:val="28"/>
                <w:szCs w:val="28"/>
                <w:lang w:val="en-US"/>
              </w:rPr>
              <w:t>4. Non-profit organizations are not to be confused</w:t>
            </w:r>
          </w:p>
        </w:tc>
        <w:tc>
          <w:tcPr>
            <w:tcW w:w="4786" w:type="dxa"/>
            <w:shd w:val="clear" w:color="auto" w:fill="auto"/>
          </w:tcPr>
          <w:p w:rsidR="002F296F" w:rsidRPr="0006261E" w:rsidRDefault="002F296F" w:rsidP="00971791">
            <w:pPr>
              <w:jc w:val="both"/>
              <w:rPr>
                <w:sz w:val="28"/>
                <w:szCs w:val="28"/>
                <w:lang w:val="en-US"/>
              </w:rPr>
            </w:pPr>
            <w:r w:rsidRPr="0006261E">
              <w:rPr>
                <w:sz w:val="28"/>
                <w:szCs w:val="28"/>
                <w:lang w:val="en-US"/>
              </w:rPr>
              <w:t>d. when they are helping people in their own social class.</w:t>
            </w:r>
          </w:p>
        </w:tc>
      </w:tr>
      <w:tr w:rsidR="002F296F" w:rsidRPr="00DA4878" w:rsidTr="00971791">
        <w:tc>
          <w:tcPr>
            <w:tcW w:w="4785" w:type="dxa"/>
            <w:shd w:val="clear" w:color="auto" w:fill="auto"/>
          </w:tcPr>
          <w:p w:rsidR="002F296F" w:rsidRPr="0006261E" w:rsidRDefault="002F296F" w:rsidP="00971791">
            <w:pPr>
              <w:jc w:val="both"/>
              <w:rPr>
                <w:sz w:val="28"/>
                <w:szCs w:val="28"/>
                <w:lang w:val="en-US"/>
              </w:rPr>
            </w:pPr>
            <w:r w:rsidRPr="0006261E">
              <w:rPr>
                <w:sz w:val="28"/>
                <w:szCs w:val="28"/>
                <w:lang w:val="en-US"/>
              </w:rPr>
              <w:t>5. Research shows that volunteers give the best service.</w:t>
            </w:r>
          </w:p>
        </w:tc>
        <w:tc>
          <w:tcPr>
            <w:tcW w:w="4786" w:type="dxa"/>
            <w:shd w:val="clear" w:color="auto" w:fill="auto"/>
          </w:tcPr>
          <w:p w:rsidR="002F296F" w:rsidRPr="0006261E" w:rsidRDefault="002F296F" w:rsidP="00971791">
            <w:pPr>
              <w:jc w:val="both"/>
              <w:rPr>
                <w:sz w:val="28"/>
                <w:szCs w:val="28"/>
                <w:lang w:val="en-US"/>
              </w:rPr>
            </w:pPr>
            <w:r w:rsidRPr="0006261E">
              <w:rPr>
                <w:sz w:val="28"/>
                <w:szCs w:val="28"/>
                <w:lang w:val="en-US"/>
              </w:rPr>
              <w:t>e. less than they would in the private sector.</w:t>
            </w:r>
          </w:p>
        </w:tc>
      </w:tr>
    </w:tbl>
    <w:p w:rsidR="002F296F" w:rsidRPr="00A42215" w:rsidRDefault="002F296F" w:rsidP="002F296F">
      <w:pPr>
        <w:jc w:val="both"/>
        <w:rPr>
          <w:sz w:val="28"/>
          <w:szCs w:val="28"/>
          <w:lang w:val="en-US"/>
        </w:rPr>
      </w:pPr>
    </w:p>
    <w:p w:rsidR="002F296F" w:rsidRPr="004F3FD7" w:rsidRDefault="002F296F" w:rsidP="002F296F">
      <w:pPr>
        <w:ind w:left="360"/>
        <w:jc w:val="both"/>
        <w:rPr>
          <w:sz w:val="28"/>
          <w:szCs w:val="28"/>
          <w:lang w:val="en-US"/>
        </w:rPr>
      </w:pPr>
      <w:r>
        <w:rPr>
          <w:sz w:val="28"/>
          <w:szCs w:val="28"/>
          <w:lang w:val="en-US"/>
        </w:rPr>
        <w:t>Task 9.</w:t>
      </w:r>
      <w:r w:rsidRPr="004F3FD7">
        <w:rPr>
          <w:sz w:val="28"/>
          <w:szCs w:val="28"/>
          <w:lang w:val="en-US"/>
        </w:rPr>
        <w:t>Answer the questions</w:t>
      </w:r>
    </w:p>
    <w:p w:rsidR="002F296F" w:rsidRPr="00E8697B" w:rsidRDefault="002F296F" w:rsidP="002F296F">
      <w:pPr>
        <w:jc w:val="both"/>
        <w:rPr>
          <w:b/>
          <w:i/>
          <w:sz w:val="28"/>
          <w:szCs w:val="28"/>
          <w:lang w:val="en-US"/>
        </w:rPr>
      </w:pPr>
    </w:p>
    <w:p w:rsidR="002F296F" w:rsidRPr="004F3FD7" w:rsidRDefault="002F296F" w:rsidP="002F296F">
      <w:pPr>
        <w:numPr>
          <w:ilvl w:val="0"/>
          <w:numId w:val="77"/>
        </w:numPr>
        <w:spacing w:after="0" w:line="360" w:lineRule="auto"/>
        <w:jc w:val="both"/>
        <w:rPr>
          <w:sz w:val="28"/>
          <w:szCs w:val="28"/>
          <w:lang w:val="en-US"/>
        </w:rPr>
      </w:pPr>
      <w:r w:rsidRPr="004F3FD7">
        <w:rPr>
          <w:sz w:val="28"/>
          <w:szCs w:val="28"/>
          <w:lang w:val="en-US"/>
        </w:rPr>
        <w:t>Is self-employment common in your country?</w:t>
      </w:r>
    </w:p>
    <w:p w:rsidR="002F296F" w:rsidRPr="004F3FD7" w:rsidRDefault="002F296F" w:rsidP="002F296F">
      <w:pPr>
        <w:numPr>
          <w:ilvl w:val="0"/>
          <w:numId w:val="77"/>
        </w:numPr>
        <w:spacing w:after="0" w:line="360" w:lineRule="auto"/>
        <w:jc w:val="both"/>
        <w:rPr>
          <w:sz w:val="28"/>
          <w:szCs w:val="28"/>
          <w:lang w:val="en-US"/>
        </w:rPr>
      </w:pPr>
      <w:r w:rsidRPr="004F3FD7">
        <w:rPr>
          <w:sz w:val="28"/>
          <w:szCs w:val="28"/>
          <w:lang w:val="en-US"/>
        </w:rPr>
        <w:t>Does the government encourage it?</w:t>
      </w:r>
    </w:p>
    <w:p w:rsidR="002F296F" w:rsidRPr="004F3FD7" w:rsidRDefault="002F296F" w:rsidP="002F296F">
      <w:pPr>
        <w:numPr>
          <w:ilvl w:val="0"/>
          <w:numId w:val="77"/>
        </w:numPr>
        <w:spacing w:after="0" w:line="360" w:lineRule="auto"/>
        <w:jc w:val="both"/>
        <w:rPr>
          <w:sz w:val="28"/>
          <w:szCs w:val="28"/>
          <w:lang w:val="en-US"/>
        </w:rPr>
      </w:pPr>
      <w:r w:rsidRPr="004F3FD7">
        <w:rPr>
          <w:sz w:val="28"/>
          <w:szCs w:val="28"/>
          <w:lang w:val="en-US"/>
        </w:rPr>
        <w:t>Name some mutual companies.</w:t>
      </w:r>
    </w:p>
    <w:p w:rsidR="002F296F" w:rsidRPr="004F3FD7" w:rsidRDefault="002F296F" w:rsidP="002F296F">
      <w:pPr>
        <w:numPr>
          <w:ilvl w:val="0"/>
          <w:numId w:val="77"/>
        </w:numPr>
        <w:spacing w:after="0" w:line="360" w:lineRule="auto"/>
        <w:jc w:val="both"/>
        <w:rPr>
          <w:sz w:val="28"/>
          <w:szCs w:val="28"/>
          <w:lang w:val="en-US"/>
        </w:rPr>
      </w:pPr>
      <w:r w:rsidRPr="004F3FD7">
        <w:rPr>
          <w:sz w:val="28"/>
          <w:szCs w:val="28"/>
          <w:lang w:val="en-US"/>
        </w:rPr>
        <w:t>What sort of reputation they have?</w:t>
      </w:r>
    </w:p>
    <w:p w:rsidR="002F296F" w:rsidRPr="004F3FD7" w:rsidRDefault="002F296F" w:rsidP="002F296F">
      <w:pPr>
        <w:numPr>
          <w:ilvl w:val="0"/>
          <w:numId w:val="77"/>
        </w:numPr>
        <w:spacing w:after="0" w:line="360" w:lineRule="auto"/>
        <w:jc w:val="both"/>
        <w:rPr>
          <w:sz w:val="28"/>
          <w:szCs w:val="28"/>
          <w:lang w:val="en-US"/>
        </w:rPr>
      </w:pPr>
      <w:r w:rsidRPr="004F3FD7">
        <w:rPr>
          <w:sz w:val="28"/>
          <w:szCs w:val="28"/>
          <w:lang w:val="en-US"/>
        </w:rPr>
        <w:t>Are charities important?</w:t>
      </w:r>
    </w:p>
    <w:p w:rsidR="002F296F" w:rsidRPr="004F3FD7" w:rsidRDefault="002F296F" w:rsidP="002F296F">
      <w:pPr>
        <w:numPr>
          <w:ilvl w:val="0"/>
          <w:numId w:val="77"/>
        </w:numPr>
        <w:spacing w:after="0" w:line="360" w:lineRule="auto"/>
        <w:jc w:val="both"/>
        <w:rPr>
          <w:sz w:val="28"/>
          <w:szCs w:val="28"/>
          <w:lang w:val="en-US"/>
        </w:rPr>
      </w:pPr>
      <w:r w:rsidRPr="004F3FD7">
        <w:rPr>
          <w:sz w:val="28"/>
          <w:szCs w:val="28"/>
          <w:lang w:val="en-US"/>
        </w:rPr>
        <w:t>Which are the most important?</w:t>
      </w:r>
    </w:p>
    <w:p w:rsidR="002F296F" w:rsidRDefault="002F296F" w:rsidP="002F296F">
      <w:pPr>
        <w:jc w:val="both"/>
        <w:rPr>
          <w:b/>
          <w:sz w:val="28"/>
          <w:szCs w:val="28"/>
          <w:lang w:val="en-US"/>
        </w:rPr>
      </w:pPr>
      <w:r w:rsidRPr="000A6634">
        <w:rPr>
          <w:b/>
          <w:sz w:val="28"/>
          <w:szCs w:val="28"/>
          <w:lang w:val="en-US"/>
        </w:rPr>
        <w:t>Discussion</w:t>
      </w:r>
    </w:p>
    <w:p w:rsidR="002F296F" w:rsidRPr="000A6634" w:rsidRDefault="002F296F" w:rsidP="002F296F">
      <w:pPr>
        <w:jc w:val="both"/>
        <w:rPr>
          <w:b/>
          <w:sz w:val="28"/>
          <w:szCs w:val="28"/>
          <w:lang w:val="en-US"/>
        </w:rPr>
      </w:pPr>
    </w:p>
    <w:p w:rsidR="002F296F" w:rsidRDefault="002F296F" w:rsidP="002F296F">
      <w:pPr>
        <w:jc w:val="both"/>
        <w:rPr>
          <w:sz w:val="28"/>
          <w:szCs w:val="28"/>
          <w:lang w:val="en-US"/>
        </w:rPr>
      </w:pPr>
      <w:r w:rsidRPr="000A6634">
        <w:rPr>
          <w:sz w:val="28"/>
          <w:szCs w:val="28"/>
          <w:lang w:val="en-US"/>
        </w:rPr>
        <w:t xml:space="preserve">Task 10. </w:t>
      </w:r>
      <w:r>
        <w:rPr>
          <w:sz w:val="28"/>
          <w:szCs w:val="28"/>
          <w:lang w:val="en-US"/>
        </w:rPr>
        <w:t>With a partner, rank the words in each group according to importance or size.</w:t>
      </w:r>
    </w:p>
    <w:p w:rsidR="002F296F" w:rsidRDefault="002F296F" w:rsidP="002F296F">
      <w:pPr>
        <w:jc w:val="both"/>
        <w:rPr>
          <w:sz w:val="28"/>
          <w:szCs w:val="28"/>
          <w:lang w:val="en-US"/>
        </w:rPr>
      </w:pPr>
    </w:p>
    <w:p w:rsidR="002F296F" w:rsidRDefault="002F296F" w:rsidP="002F296F">
      <w:pPr>
        <w:numPr>
          <w:ilvl w:val="0"/>
          <w:numId w:val="85"/>
        </w:numPr>
        <w:spacing w:after="0" w:line="240" w:lineRule="auto"/>
        <w:jc w:val="both"/>
        <w:rPr>
          <w:sz w:val="28"/>
          <w:szCs w:val="28"/>
          <w:lang w:val="en-US"/>
        </w:rPr>
      </w:pPr>
      <w:r>
        <w:rPr>
          <w:sz w:val="28"/>
          <w:szCs w:val="28"/>
          <w:lang w:val="en-US"/>
        </w:rPr>
        <w:t xml:space="preserve"> line manager</w:t>
      </w:r>
      <w:r>
        <w:rPr>
          <w:sz w:val="28"/>
          <w:szCs w:val="28"/>
          <w:lang w:val="en-US"/>
        </w:rPr>
        <w:tab/>
        <w:t>director</w:t>
      </w:r>
      <w:r>
        <w:rPr>
          <w:sz w:val="28"/>
          <w:szCs w:val="28"/>
          <w:lang w:val="en-US"/>
        </w:rPr>
        <w:tab/>
        <w:t>project leader</w:t>
      </w:r>
      <w:r>
        <w:rPr>
          <w:sz w:val="28"/>
          <w:szCs w:val="28"/>
          <w:lang w:val="en-US"/>
        </w:rPr>
        <w:tab/>
        <w:t>supervisor</w:t>
      </w:r>
      <w:r>
        <w:rPr>
          <w:sz w:val="28"/>
          <w:szCs w:val="28"/>
          <w:lang w:val="en-US"/>
        </w:rPr>
        <w:tab/>
        <w:t>foreman</w:t>
      </w:r>
    </w:p>
    <w:p w:rsidR="002F296F" w:rsidRDefault="002F296F" w:rsidP="002F296F">
      <w:pPr>
        <w:numPr>
          <w:ilvl w:val="0"/>
          <w:numId w:val="85"/>
        </w:numPr>
        <w:spacing w:after="0" w:line="240" w:lineRule="auto"/>
        <w:jc w:val="both"/>
        <w:rPr>
          <w:sz w:val="28"/>
          <w:szCs w:val="28"/>
          <w:lang w:val="en-US"/>
        </w:rPr>
      </w:pPr>
      <w:r>
        <w:rPr>
          <w:sz w:val="28"/>
          <w:szCs w:val="28"/>
          <w:lang w:val="en-US"/>
        </w:rPr>
        <w:t xml:space="preserve"> department</w:t>
      </w:r>
      <w:r>
        <w:rPr>
          <w:sz w:val="28"/>
          <w:szCs w:val="28"/>
          <w:lang w:val="en-US"/>
        </w:rPr>
        <w:tab/>
        <w:t>division</w:t>
      </w:r>
      <w:r>
        <w:rPr>
          <w:sz w:val="28"/>
          <w:szCs w:val="28"/>
          <w:lang w:val="en-US"/>
        </w:rPr>
        <w:tab/>
        <w:t>unit</w:t>
      </w:r>
      <w:r>
        <w:rPr>
          <w:sz w:val="28"/>
          <w:szCs w:val="28"/>
          <w:lang w:val="en-US"/>
        </w:rPr>
        <w:tab/>
        <w:t>branch</w:t>
      </w:r>
      <w:r>
        <w:rPr>
          <w:sz w:val="28"/>
          <w:szCs w:val="28"/>
          <w:lang w:val="en-US"/>
        </w:rPr>
        <w:tab/>
        <w:t>office</w:t>
      </w:r>
      <w:r>
        <w:rPr>
          <w:sz w:val="28"/>
          <w:szCs w:val="28"/>
          <w:lang w:val="en-US"/>
        </w:rPr>
        <w:tab/>
      </w:r>
      <w:r>
        <w:rPr>
          <w:sz w:val="28"/>
          <w:szCs w:val="28"/>
          <w:lang w:val="en-US"/>
        </w:rPr>
        <w:tab/>
        <w:t>section</w:t>
      </w:r>
      <w:r>
        <w:rPr>
          <w:sz w:val="28"/>
          <w:szCs w:val="28"/>
          <w:lang w:val="en-US"/>
        </w:rPr>
        <w:tab/>
        <w:t>company</w:t>
      </w:r>
    </w:p>
    <w:p w:rsidR="002F296F" w:rsidRPr="000A6634" w:rsidRDefault="002F296F" w:rsidP="002F296F">
      <w:pPr>
        <w:numPr>
          <w:ilvl w:val="0"/>
          <w:numId w:val="85"/>
        </w:numPr>
        <w:spacing w:after="0" w:line="240" w:lineRule="auto"/>
        <w:jc w:val="both"/>
        <w:rPr>
          <w:sz w:val="28"/>
          <w:szCs w:val="28"/>
          <w:lang w:val="en-US"/>
        </w:rPr>
      </w:pPr>
      <w:r>
        <w:rPr>
          <w:sz w:val="28"/>
          <w:szCs w:val="28"/>
          <w:lang w:val="en-US"/>
        </w:rPr>
        <w:t xml:space="preserve"> job</w:t>
      </w:r>
      <w:r>
        <w:rPr>
          <w:sz w:val="28"/>
          <w:szCs w:val="28"/>
          <w:lang w:val="en-US"/>
        </w:rPr>
        <w:tab/>
        <w:t>task</w:t>
      </w:r>
      <w:r>
        <w:rPr>
          <w:sz w:val="28"/>
          <w:szCs w:val="28"/>
          <w:lang w:val="en-US"/>
        </w:rPr>
        <w:tab/>
        <w:t>assignment</w:t>
      </w:r>
      <w:r>
        <w:rPr>
          <w:sz w:val="28"/>
          <w:szCs w:val="28"/>
          <w:lang w:val="en-US"/>
        </w:rPr>
        <w:tab/>
        <w:t>project</w:t>
      </w:r>
    </w:p>
    <w:p w:rsidR="002F296F" w:rsidRDefault="002F296F" w:rsidP="002F296F">
      <w:pPr>
        <w:jc w:val="both"/>
        <w:rPr>
          <w:b/>
          <w:sz w:val="28"/>
          <w:szCs w:val="28"/>
          <w:lang w:val="en-US"/>
        </w:rPr>
      </w:pPr>
    </w:p>
    <w:p w:rsidR="002F296F" w:rsidRPr="00437CDB" w:rsidRDefault="00B456C4" w:rsidP="002F296F">
      <w:pPr>
        <w:jc w:val="both"/>
        <w:rPr>
          <w:b/>
          <w:sz w:val="28"/>
          <w:szCs w:val="28"/>
          <w:lang w:val="en-US"/>
        </w:rPr>
      </w:pPr>
      <w:r>
        <w:rPr>
          <w:b/>
          <w:sz w:val="28"/>
          <w:szCs w:val="28"/>
          <w:lang w:val="en-US"/>
        </w:rPr>
      </w:r>
      <w:r>
        <w:rPr>
          <w:b/>
          <w:sz w:val="28"/>
          <w:szCs w:val="28"/>
          <w:lang w:val="en-US"/>
        </w:rPr>
        <w:pict>
          <v:group id="_x0000_s1056" editas="canvas" style="width:467.25pt;height:71.25pt;mso-position-horizontal-relative:char;mso-position-vertical-relative:line" coordsize="9345,1425">
            <o:lock v:ext="edit" aspectratio="t"/>
            <v:shape id="_x0000_s1057" type="#_x0000_t75" style="position:absolute;width:9345;height:1425" o:preferrelative="f">
              <v:fill o:detectmouseclick="t"/>
              <v:path o:extrusionok="t" o:connecttype="none"/>
              <o:lock v:ext="edit" text="t"/>
            </v:shape>
            <v:shape id="_x0000_s1058" type="#_x0000_t75" style="position:absolute;top:180;width:9345;height:1245">
              <v:imagedata r:id="rId15" o:title="" croptop="8221f"/>
            </v:shape>
            <w10:anchorlock/>
          </v:group>
        </w:pict>
      </w:r>
    </w:p>
    <w:p w:rsidR="002F296F" w:rsidRDefault="002F296F" w:rsidP="002F296F">
      <w:pPr>
        <w:jc w:val="both"/>
        <w:rPr>
          <w:b/>
          <w:sz w:val="28"/>
          <w:szCs w:val="28"/>
          <w:lang w:val="en-US"/>
        </w:rPr>
      </w:pPr>
      <w:r>
        <w:rPr>
          <w:b/>
          <w:noProof/>
          <w:sz w:val="28"/>
          <w:szCs w:val="28"/>
          <w:lang w:eastAsia="ru-RU"/>
        </w:rPr>
        <w:drawing>
          <wp:inline distT="0" distB="0" distL="0" distR="0">
            <wp:extent cx="5934075" cy="261937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srcRect/>
                    <a:stretch>
                      <a:fillRect/>
                    </a:stretch>
                  </pic:blipFill>
                  <pic:spPr bwMode="auto">
                    <a:xfrm>
                      <a:off x="0" y="0"/>
                      <a:ext cx="5934075" cy="2619375"/>
                    </a:xfrm>
                    <a:prstGeom prst="rect">
                      <a:avLst/>
                    </a:prstGeom>
                    <a:noFill/>
                    <a:ln w="9525">
                      <a:noFill/>
                      <a:miter lim="800000"/>
                      <a:headEnd/>
                      <a:tailEnd/>
                    </a:ln>
                  </pic:spPr>
                </pic:pic>
              </a:graphicData>
            </a:graphic>
          </wp:inline>
        </w:drawing>
      </w:r>
    </w:p>
    <w:p w:rsidR="002F296F" w:rsidRDefault="002F296F" w:rsidP="002F296F">
      <w:pPr>
        <w:jc w:val="both"/>
        <w:rPr>
          <w:b/>
          <w:sz w:val="28"/>
          <w:szCs w:val="28"/>
          <w:lang w:val="en-US"/>
        </w:rPr>
      </w:pPr>
    </w:p>
    <w:p w:rsidR="002F296F" w:rsidRPr="00454C5F" w:rsidRDefault="002F296F" w:rsidP="002F296F">
      <w:pPr>
        <w:ind w:left="360"/>
        <w:jc w:val="both"/>
        <w:rPr>
          <w:sz w:val="28"/>
          <w:szCs w:val="28"/>
          <w:lang w:val="en-US"/>
        </w:rPr>
      </w:pPr>
      <w:r w:rsidRPr="00454C5F">
        <w:rPr>
          <w:sz w:val="28"/>
          <w:szCs w:val="28"/>
          <w:lang w:val="en-US"/>
        </w:rPr>
        <w:t>Task 11. Answer the questions</w:t>
      </w:r>
    </w:p>
    <w:p w:rsidR="002F296F" w:rsidRDefault="002F296F" w:rsidP="002F296F">
      <w:pPr>
        <w:numPr>
          <w:ilvl w:val="0"/>
          <w:numId w:val="86"/>
        </w:numPr>
        <w:spacing w:after="0" w:line="240" w:lineRule="auto"/>
        <w:jc w:val="both"/>
        <w:rPr>
          <w:sz w:val="28"/>
          <w:szCs w:val="28"/>
          <w:lang w:val="en-US"/>
        </w:rPr>
      </w:pPr>
      <w:r>
        <w:rPr>
          <w:sz w:val="28"/>
          <w:szCs w:val="28"/>
          <w:lang w:val="en-US"/>
        </w:rPr>
        <w:t>Why is the organization simple for the moment?</w:t>
      </w:r>
    </w:p>
    <w:p w:rsidR="002F296F" w:rsidRDefault="002F296F" w:rsidP="002F296F">
      <w:pPr>
        <w:numPr>
          <w:ilvl w:val="0"/>
          <w:numId w:val="86"/>
        </w:numPr>
        <w:spacing w:after="0" w:line="240" w:lineRule="auto"/>
        <w:jc w:val="both"/>
        <w:rPr>
          <w:sz w:val="28"/>
          <w:szCs w:val="28"/>
          <w:lang w:val="en-US"/>
        </w:rPr>
      </w:pPr>
      <w:r>
        <w:rPr>
          <w:sz w:val="28"/>
          <w:szCs w:val="28"/>
          <w:lang w:val="en-US"/>
        </w:rPr>
        <w:t>Why does Bertram say it’s going to change?</w:t>
      </w:r>
    </w:p>
    <w:p w:rsidR="002F296F" w:rsidRDefault="002F296F" w:rsidP="002F296F">
      <w:pPr>
        <w:numPr>
          <w:ilvl w:val="0"/>
          <w:numId w:val="86"/>
        </w:numPr>
        <w:spacing w:after="0" w:line="240" w:lineRule="auto"/>
        <w:jc w:val="both"/>
        <w:rPr>
          <w:sz w:val="28"/>
          <w:szCs w:val="28"/>
          <w:lang w:val="en-US"/>
        </w:rPr>
      </w:pPr>
      <w:r>
        <w:rPr>
          <w:sz w:val="28"/>
          <w:szCs w:val="28"/>
          <w:lang w:val="en-US"/>
        </w:rPr>
        <w:t>Why does the Office Manager also take care of personnel matters?</w:t>
      </w:r>
    </w:p>
    <w:p w:rsidR="002F296F" w:rsidRDefault="002F296F" w:rsidP="002F296F">
      <w:pPr>
        <w:numPr>
          <w:ilvl w:val="0"/>
          <w:numId w:val="86"/>
        </w:numPr>
        <w:spacing w:after="0" w:line="240" w:lineRule="auto"/>
        <w:jc w:val="both"/>
        <w:rPr>
          <w:sz w:val="28"/>
          <w:szCs w:val="28"/>
          <w:lang w:val="en-US"/>
        </w:rPr>
      </w:pPr>
      <w:r>
        <w:rPr>
          <w:sz w:val="28"/>
          <w:szCs w:val="28"/>
          <w:lang w:val="en-US"/>
        </w:rPr>
        <w:t>What is the difference between the roles of the CEO and the COO at Warndar?</w:t>
      </w:r>
    </w:p>
    <w:p w:rsidR="002F296F" w:rsidRDefault="002F296F" w:rsidP="002F296F">
      <w:pPr>
        <w:numPr>
          <w:ilvl w:val="0"/>
          <w:numId w:val="86"/>
        </w:numPr>
        <w:spacing w:after="0" w:line="240" w:lineRule="auto"/>
        <w:jc w:val="both"/>
        <w:rPr>
          <w:sz w:val="28"/>
          <w:szCs w:val="28"/>
          <w:lang w:val="en-US"/>
        </w:rPr>
      </w:pPr>
      <w:r>
        <w:rPr>
          <w:sz w:val="28"/>
          <w:szCs w:val="28"/>
          <w:lang w:val="en-US"/>
        </w:rPr>
        <w:t>Who are Irysis? What happened about two years ago?</w:t>
      </w:r>
    </w:p>
    <w:p w:rsidR="002F296F" w:rsidRDefault="002F296F" w:rsidP="002F296F">
      <w:pPr>
        <w:numPr>
          <w:ilvl w:val="0"/>
          <w:numId w:val="86"/>
        </w:numPr>
        <w:spacing w:after="0" w:line="240" w:lineRule="auto"/>
        <w:jc w:val="both"/>
        <w:rPr>
          <w:sz w:val="28"/>
          <w:szCs w:val="28"/>
          <w:lang w:val="en-US"/>
        </w:rPr>
      </w:pPr>
      <w:r>
        <w:rPr>
          <w:sz w:val="28"/>
          <w:szCs w:val="28"/>
          <w:lang w:val="en-US"/>
        </w:rPr>
        <w:t>What happened to Roxane Pawle’s predecessor?</w:t>
      </w:r>
    </w:p>
    <w:p w:rsidR="002F296F" w:rsidRDefault="002F296F" w:rsidP="002F296F">
      <w:pPr>
        <w:numPr>
          <w:ilvl w:val="0"/>
          <w:numId w:val="86"/>
        </w:numPr>
        <w:spacing w:after="0" w:line="240" w:lineRule="auto"/>
        <w:jc w:val="both"/>
        <w:rPr>
          <w:sz w:val="28"/>
          <w:szCs w:val="28"/>
          <w:lang w:val="en-US"/>
        </w:rPr>
      </w:pPr>
      <w:r>
        <w:rPr>
          <w:sz w:val="28"/>
          <w:szCs w:val="28"/>
          <w:lang w:val="en-US"/>
        </w:rPr>
        <w:t>Which three departments are involved in development programmes?</w:t>
      </w:r>
    </w:p>
    <w:p w:rsidR="002F296F" w:rsidRPr="00462F7F" w:rsidRDefault="002F296F" w:rsidP="002F296F">
      <w:pPr>
        <w:numPr>
          <w:ilvl w:val="0"/>
          <w:numId w:val="86"/>
        </w:numPr>
        <w:spacing w:after="0" w:line="240" w:lineRule="auto"/>
        <w:jc w:val="both"/>
        <w:rPr>
          <w:sz w:val="28"/>
          <w:szCs w:val="28"/>
          <w:lang w:val="en-US"/>
        </w:rPr>
      </w:pPr>
      <w:r>
        <w:rPr>
          <w:sz w:val="28"/>
          <w:szCs w:val="28"/>
          <w:lang w:val="en-US"/>
        </w:rPr>
        <w:t>How are development programmes coordinated?</w:t>
      </w:r>
    </w:p>
    <w:p w:rsidR="002F296F" w:rsidRDefault="002F296F" w:rsidP="002F296F">
      <w:pPr>
        <w:jc w:val="both"/>
        <w:rPr>
          <w:b/>
          <w:sz w:val="28"/>
          <w:szCs w:val="28"/>
          <w:lang w:val="en-US"/>
        </w:rPr>
      </w:pPr>
    </w:p>
    <w:p w:rsidR="002F296F" w:rsidRDefault="002F296F" w:rsidP="002F296F">
      <w:pPr>
        <w:ind w:left="360"/>
        <w:jc w:val="both"/>
        <w:rPr>
          <w:sz w:val="28"/>
          <w:szCs w:val="28"/>
          <w:lang w:val="en-US"/>
        </w:rPr>
      </w:pPr>
      <w:r w:rsidRPr="009C008F">
        <w:rPr>
          <w:sz w:val="28"/>
          <w:szCs w:val="28"/>
          <w:lang w:val="en-US"/>
        </w:rPr>
        <w:t>Task 12. Match the parts of these sentences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F296F" w:rsidRPr="00DA4878" w:rsidTr="00971791">
        <w:tc>
          <w:tcPr>
            <w:tcW w:w="4785" w:type="dxa"/>
            <w:shd w:val="clear" w:color="auto" w:fill="auto"/>
          </w:tcPr>
          <w:p w:rsidR="002F296F" w:rsidRPr="0006261E" w:rsidRDefault="002F296F" w:rsidP="00971791">
            <w:pPr>
              <w:jc w:val="both"/>
              <w:rPr>
                <w:sz w:val="28"/>
                <w:szCs w:val="28"/>
                <w:lang w:val="en-US"/>
              </w:rPr>
            </w:pPr>
            <w:r w:rsidRPr="0006261E">
              <w:rPr>
                <w:sz w:val="28"/>
                <w:szCs w:val="28"/>
                <w:lang w:val="en-US"/>
              </w:rPr>
              <w:lastRenderedPageBreak/>
              <w:t>1. You’re going to report</w:t>
            </w:r>
          </w:p>
        </w:tc>
        <w:tc>
          <w:tcPr>
            <w:tcW w:w="4786" w:type="dxa"/>
            <w:shd w:val="clear" w:color="auto" w:fill="auto"/>
          </w:tcPr>
          <w:p w:rsidR="002F296F" w:rsidRPr="0006261E" w:rsidRDefault="002F296F" w:rsidP="00971791">
            <w:pPr>
              <w:jc w:val="both"/>
              <w:rPr>
                <w:sz w:val="28"/>
                <w:szCs w:val="28"/>
                <w:lang w:val="en-US"/>
              </w:rPr>
            </w:pPr>
            <w:r w:rsidRPr="0006261E">
              <w:rPr>
                <w:sz w:val="28"/>
                <w:szCs w:val="28"/>
                <w:lang w:val="en-US"/>
              </w:rPr>
              <w:t>A on a day-to-day basis.</w:t>
            </w:r>
          </w:p>
        </w:tc>
      </w:tr>
      <w:tr w:rsidR="002F296F" w:rsidRPr="0006261E" w:rsidTr="00971791">
        <w:tc>
          <w:tcPr>
            <w:tcW w:w="4785" w:type="dxa"/>
            <w:shd w:val="clear" w:color="auto" w:fill="auto"/>
          </w:tcPr>
          <w:p w:rsidR="002F296F" w:rsidRPr="0006261E" w:rsidRDefault="002F296F" w:rsidP="00971791">
            <w:pPr>
              <w:jc w:val="both"/>
              <w:rPr>
                <w:sz w:val="28"/>
                <w:szCs w:val="28"/>
                <w:lang w:val="en-US"/>
              </w:rPr>
            </w:pPr>
            <w:r w:rsidRPr="0006261E">
              <w:rPr>
                <w:sz w:val="28"/>
                <w:szCs w:val="28"/>
                <w:lang w:val="en-US"/>
              </w:rPr>
              <w:t>2. She also looks</w:t>
            </w:r>
          </w:p>
        </w:tc>
        <w:tc>
          <w:tcPr>
            <w:tcW w:w="4786" w:type="dxa"/>
            <w:shd w:val="clear" w:color="auto" w:fill="auto"/>
          </w:tcPr>
          <w:p w:rsidR="002F296F" w:rsidRPr="0006261E" w:rsidRDefault="002F296F" w:rsidP="00971791">
            <w:pPr>
              <w:jc w:val="both"/>
              <w:rPr>
                <w:sz w:val="28"/>
                <w:szCs w:val="28"/>
                <w:lang w:val="en-US"/>
              </w:rPr>
            </w:pPr>
            <w:r w:rsidRPr="0006261E">
              <w:rPr>
                <w:sz w:val="28"/>
                <w:szCs w:val="28"/>
                <w:lang w:val="en-US"/>
              </w:rPr>
              <w:t>B with strategy.</w:t>
            </w:r>
          </w:p>
        </w:tc>
      </w:tr>
      <w:tr w:rsidR="002F296F" w:rsidRPr="0006261E" w:rsidTr="00971791">
        <w:tc>
          <w:tcPr>
            <w:tcW w:w="4785" w:type="dxa"/>
            <w:shd w:val="clear" w:color="auto" w:fill="auto"/>
          </w:tcPr>
          <w:p w:rsidR="002F296F" w:rsidRPr="0006261E" w:rsidRDefault="002F296F" w:rsidP="00971791">
            <w:pPr>
              <w:jc w:val="both"/>
              <w:rPr>
                <w:sz w:val="28"/>
                <w:szCs w:val="28"/>
                <w:lang w:val="en-US"/>
              </w:rPr>
            </w:pPr>
            <w:r w:rsidRPr="0006261E">
              <w:rPr>
                <w:sz w:val="28"/>
                <w:szCs w:val="28"/>
                <w:lang w:val="en-US"/>
              </w:rPr>
              <w:t>3. She has two accountants working</w:t>
            </w:r>
          </w:p>
        </w:tc>
        <w:tc>
          <w:tcPr>
            <w:tcW w:w="4786" w:type="dxa"/>
            <w:shd w:val="clear" w:color="auto" w:fill="auto"/>
          </w:tcPr>
          <w:p w:rsidR="002F296F" w:rsidRPr="0006261E" w:rsidRDefault="002F296F" w:rsidP="00971791">
            <w:pPr>
              <w:jc w:val="both"/>
              <w:rPr>
                <w:sz w:val="28"/>
                <w:szCs w:val="28"/>
                <w:lang w:val="en-US"/>
              </w:rPr>
            </w:pPr>
            <w:r w:rsidRPr="0006261E">
              <w:rPr>
                <w:sz w:val="28"/>
                <w:szCs w:val="28"/>
                <w:lang w:val="en-US"/>
              </w:rPr>
              <w:t>C directly to me.</w:t>
            </w:r>
          </w:p>
        </w:tc>
      </w:tr>
      <w:tr w:rsidR="002F296F" w:rsidRPr="0006261E" w:rsidTr="00971791">
        <w:tc>
          <w:tcPr>
            <w:tcW w:w="4785" w:type="dxa"/>
            <w:shd w:val="clear" w:color="auto" w:fill="auto"/>
          </w:tcPr>
          <w:p w:rsidR="002F296F" w:rsidRPr="0006261E" w:rsidRDefault="002F296F" w:rsidP="00971791">
            <w:pPr>
              <w:jc w:val="both"/>
              <w:rPr>
                <w:sz w:val="28"/>
                <w:szCs w:val="28"/>
                <w:lang w:val="en-US"/>
              </w:rPr>
            </w:pPr>
            <w:r w:rsidRPr="0006261E">
              <w:rPr>
                <w:sz w:val="28"/>
                <w:szCs w:val="28"/>
                <w:lang w:val="en-US"/>
              </w:rPr>
              <w:t>4. David runs the business</w:t>
            </w:r>
          </w:p>
        </w:tc>
        <w:tc>
          <w:tcPr>
            <w:tcW w:w="4786" w:type="dxa"/>
            <w:shd w:val="clear" w:color="auto" w:fill="auto"/>
          </w:tcPr>
          <w:p w:rsidR="002F296F" w:rsidRPr="0006261E" w:rsidRDefault="002F296F" w:rsidP="00971791">
            <w:pPr>
              <w:jc w:val="both"/>
              <w:rPr>
                <w:sz w:val="28"/>
                <w:szCs w:val="28"/>
                <w:lang w:val="en-US"/>
              </w:rPr>
            </w:pPr>
            <w:r w:rsidRPr="0006261E">
              <w:rPr>
                <w:sz w:val="28"/>
                <w:szCs w:val="28"/>
                <w:lang w:val="en-US"/>
              </w:rPr>
              <w:t>D under her.</w:t>
            </w:r>
          </w:p>
        </w:tc>
      </w:tr>
      <w:tr w:rsidR="002F296F" w:rsidRPr="0006261E" w:rsidTr="00971791">
        <w:tc>
          <w:tcPr>
            <w:tcW w:w="4785" w:type="dxa"/>
            <w:shd w:val="clear" w:color="auto" w:fill="auto"/>
          </w:tcPr>
          <w:p w:rsidR="002F296F" w:rsidRPr="0006261E" w:rsidRDefault="002F296F" w:rsidP="00971791">
            <w:pPr>
              <w:jc w:val="both"/>
              <w:rPr>
                <w:sz w:val="28"/>
                <w:szCs w:val="28"/>
                <w:lang w:val="en-US"/>
              </w:rPr>
            </w:pPr>
            <w:r w:rsidRPr="0006261E">
              <w:rPr>
                <w:sz w:val="28"/>
                <w:szCs w:val="28"/>
                <w:lang w:val="en-US"/>
              </w:rPr>
              <w:t>5. Merilyn deals</w:t>
            </w:r>
          </w:p>
        </w:tc>
        <w:tc>
          <w:tcPr>
            <w:tcW w:w="4786" w:type="dxa"/>
            <w:shd w:val="clear" w:color="auto" w:fill="auto"/>
          </w:tcPr>
          <w:p w:rsidR="002F296F" w:rsidRPr="0006261E" w:rsidRDefault="002F296F" w:rsidP="00971791">
            <w:pPr>
              <w:jc w:val="both"/>
              <w:rPr>
                <w:sz w:val="28"/>
                <w:szCs w:val="28"/>
                <w:lang w:val="en-US"/>
              </w:rPr>
            </w:pPr>
            <w:r w:rsidRPr="0006261E">
              <w:rPr>
                <w:sz w:val="28"/>
                <w:szCs w:val="28"/>
                <w:lang w:val="en-US"/>
              </w:rPr>
              <w:t>E after finance.</w:t>
            </w:r>
          </w:p>
        </w:tc>
      </w:tr>
      <w:tr w:rsidR="002F296F" w:rsidRPr="00DA4878" w:rsidTr="00971791">
        <w:tc>
          <w:tcPr>
            <w:tcW w:w="4785" w:type="dxa"/>
            <w:shd w:val="clear" w:color="auto" w:fill="auto"/>
          </w:tcPr>
          <w:p w:rsidR="002F296F" w:rsidRPr="0006261E" w:rsidRDefault="002F296F" w:rsidP="00971791">
            <w:pPr>
              <w:jc w:val="both"/>
              <w:rPr>
                <w:sz w:val="28"/>
                <w:szCs w:val="28"/>
                <w:lang w:val="en-US"/>
              </w:rPr>
            </w:pPr>
            <w:r w:rsidRPr="0006261E">
              <w:rPr>
                <w:sz w:val="28"/>
                <w:szCs w:val="28"/>
                <w:lang w:val="en-US"/>
              </w:rPr>
              <w:t>6. Our Office Manager</w:t>
            </w:r>
          </w:p>
        </w:tc>
        <w:tc>
          <w:tcPr>
            <w:tcW w:w="4786" w:type="dxa"/>
            <w:shd w:val="clear" w:color="auto" w:fill="auto"/>
          </w:tcPr>
          <w:p w:rsidR="002F296F" w:rsidRPr="0006261E" w:rsidRDefault="002F296F" w:rsidP="00971791">
            <w:pPr>
              <w:jc w:val="both"/>
              <w:rPr>
                <w:sz w:val="28"/>
                <w:szCs w:val="28"/>
                <w:lang w:val="en-US"/>
              </w:rPr>
            </w:pPr>
            <w:r w:rsidRPr="0006261E">
              <w:rPr>
                <w:sz w:val="28"/>
                <w:szCs w:val="28"/>
                <w:lang w:val="en-US"/>
              </w:rPr>
              <w:t>F to manage Marketing &amp; Sales.</w:t>
            </w:r>
          </w:p>
        </w:tc>
      </w:tr>
      <w:tr w:rsidR="002F296F" w:rsidRPr="00DA4878" w:rsidTr="00971791">
        <w:tc>
          <w:tcPr>
            <w:tcW w:w="4785" w:type="dxa"/>
            <w:shd w:val="clear" w:color="auto" w:fill="auto"/>
          </w:tcPr>
          <w:p w:rsidR="002F296F" w:rsidRPr="0006261E" w:rsidRDefault="002F296F" w:rsidP="00971791">
            <w:pPr>
              <w:jc w:val="both"/>
              <w:rPr>
                <w:sz w:val="28"/>
                <w:szCs w:val="28"/>
                <w:lang w:val="en-US"/>
              </w:rPr>
            </w:pPr>
            <w:r w:rsidRPr="0006261E">
              <w:rPr>
                <w:sz w:val="28"/>
                <w:szCs w:val="28"/>
                <w:lang w:val="en-US"/>
              </w:rPr>
              <w:t>7. He’s responsible</w:t>
            </w:r>
          </w:p>
        </w:tc>
        <w:tc>
          <w:tcPr>
            <w:tcW w:w="4786" w:type="dxa"/>
            <w:shd w:val="clear" w:color="auto" w:fill="auto"/>
          </w:tcPr>
          <w:p w:rsidR="002F296F" w:rsidRPr="0006261E" w:rsidRDefault="002F296F" w:rsidP="00971791">
            <w:pPr>
              <w:jc w:val="both"/>
              <w:rPr>
                <w:sz w:val="28"/>
                <w:szCs w:val="28"/>
                <w:lang w:val="en-US"/>
              </w:rPr>
            </w:pPr>
            <w:r w:rsidRPr="0006261E">
              <w:rPr>
                <w:sz w:val="28"/>
                <w:szCs w:val="28"/>
                <w:lang w:val="en-US"/>
              </w:rPr>
              <w:t>G with me in Marketing.</w:t>
            </w:r>
          </w:p>
        </w:tc>
      </w:tr>
      <w:tr w:rsidR="002F296F" w:rsidRPr="00DA4878" w:rsidTr="00971791">
        <w:tc>
          <w:tcPr>
            <w:tcW w:w="4785" w:type="dxa"/>
            <w:shd w:val="clear" w:color="auto" w:fill="auto"/>
          </w:tcPr>
          <w:p w:rsidR="002F296F" w:rsidRPr="0006261E" w:rsidRDefault="002F296F" w:rsidP="00971791">
            <w:pPr>
              <w:jc w:val="both"/>
              <w:rPr>
                <w:sz w:val="28"/>
                <w:szCs w:val="28"/>
                <w:lang w:val="en-US"/>
              </w:rPr>
            </w:pPr>
            <w:r w:rsidRPr="0006261E">
              <w:rPr>
                <w:sz w:val="28"/>
                <w:szCs w:val="28"/>
                <w:lang w:val="en-US"/>
              </w:rPr>
              <w:t>8. Roxane is in charge</w:t>
            </w:r>
          </w:p>
        </w:tc>
        <w:tc>
          <w:tcPr>
            <w:tcW w:w="4786" w:type="dxa"/>
            <w:shd w:val="clear" w:color="auto" w:fill="auto"/>
          </w:tcPr>
          <w:p w:rsidR="002F296F" w:rsidRPr="0006261E" w:rsidRDefault="002F296F" w:rsidP="00971791">
            <w:pPr>
              <w:jc w:val="both"/>
              <w:rPr>
                <w:sz w:val="28"/>
                <w:szCs w:val="28"/>
                <w:lang w:val="en-US"/>
              </w:rPr>
            </w:pPr>
            <w:r w:rsidRPr="0006261E">
              <w:rPr>
                <w:sz w:val="28"/>
                <w:szCs w:val="28"/>
                <w:lang w:val="en-US"/>
              </w:rPr>
              <w:t>H for building our product package.</w:t>
            </w:r>
          </w:p>
        </w:tc>
      </w:tr>
      <w:tr w:rsidR="002F296F" w:rsidRPr="00DA4878" w:rsidTr="00971791">
        <w:tc>
          <w:tcPr>
            <w:tcW w:w="4785" w:type="dxa"/>
            <w:shd w:val="clear" w:color="auto" w:fill="auto"/>
          </w:tcPr>
          <w:p w:rsidR="002F296F" w:rsidRPr="0006261E" w:rsidRDefault="002F296F" w:rsidP="00971791">
            <w:pPr>
              <w:jc w:val="both"/>
              <w:rPr>
                <w:sz w:val="28"/>
                <w:szCs w:val="28"/>
                <w:lang w:val="en-US"/>
              </w:rPr>
            </w:pPr>
            <w:r w:rsidRPr="0006261E">
              <w:rPr>
                <w:sz w:val="28"/>
                <w:szCs w:val="28"/>
                <w:lang w:val="en-US"/>
              </w:rPr>
              <w:t>9. My role is</w:t>
            </w:r>
          </w:p>
        </w:tc>
        <w:tc>
          <w:tcPr>
            <w:tcW w:w="4786" w:type="dxa"/>
            <w:shd w:val="clear" w:color="auto" w:fill="auto"/>
          </w:tcPr>
          <w:p w:rsidR="002F296F" w:rsidRPr="0006261E" w:rsidRDefault="002F296F" w:rsidP="00971791">
            <w:pPr>
              <w:jc w:val="both"/>
              <w:rPr>
                <w:sz w:val="28"/>
                <w:szCs w:val="28"/>
                <w:lang w:val="en-US"/>
              </w:rPr>
            </w:pPr>
            <w:r w:rsidRPr="0006261E">
              <w:rPr>
                <w:sz w:val="28"/>
                <w:szCs w:val="28"/>
                <w:lang w:val="en-US"/>
              </w:rPr>
              <w:t>I takes care of personnel.</w:t>
            </w:r>
          </w:p>
        </w:tc>
      </w:tr>
      <w:tr w:rsidR="002F296F" w:rsidRPr="00DA4878" w:rsidTr="00971791">
        <w:tc>
          <w:tcPr>
            <w:tcW w:w="4785" w:type="dxa"/>
            <w:shd w:val="clear" w:color="auto" w:fill="auto"/>
          </w:tcPr>
          <w:p w:rsidR="002F296F" w:rsidRPr="0006261E" w:rsidRDefault="002F296F" w:rsidP="00971791">
            <w:pPr>
              <w:jc w:val="both"/>
              <w:rPr>
                <w:sz w:val="28"/>
                <w:szCs w:val="28"/>
                <w:lang w:val="en-US"/>
              </w:rPr>
            </w:pPr>
            <w:r w:rsidRPr="0006261E">
              <w:rPr>
                <w:sz w:val="28"/>
                <w:szCs w:val="28"/>
                <w:lang w:val="en-US"/>
              </w:rPr>
              <w:t>10. Hw liaises</w:t>
            </w:r>
          </w:p>
        </w:tc>
        <w:tc>
          <w:tcPr>
            <w:tcW w:w="4786" w:type="dxa"/>
            <w:shd w:val="clear" w:color="auto" w:fill="auto"/>
          </w:tcPr>
          <w:p w:rsidR="002F296F" w:rsidRPr="0006261E" w:rsidRDefault="002F296F" w:rsidP="00971791">
            <w:pPr>
              <w:jc w:val="both"/>
              <w:rPr>
                <w:sz w:val="28"/>
                <w:szCs w:val="28"/>
                <w:lang w:val="en-US"/>
              </w:rPr>
            </w:pPr>
            <w:r w:rsidRPr="0006261E">
              <w:rPr>
                <w:sz w:val="28"/>
                <w:szCs w:val="28"/>
                <w:lang w:val="en-US"/>
              </w:rPr>
              <w:t>J of IT and Technical Support.</w:t>
            </w:r>
          </w:p>
        </w:tc>
      </w:tr>
    </w:tbl>
    <w:p w:rsidR="002F296F" w:rsidRPr="009C008F" w:rsidRDefault="002F296F" w:rsidP="002F296F">
      <w:pPr>
        <w:ind w:left="360"/>
        <w:jc w:val="both"/>
        <w:rPr>
          <w:sz w:val="28"/>
          <w:szCs w:val="28"/>
          <w:lang w:val="en-US"/>
        </w:rPr>
      </w:pPr>
    </w:p>
    <w:p w:rsidR="002F296F" w:rsidRDefault="002F296F" w:rsidP="002F296F">
      <w:pPr>
        <w:jc w:val="both"/>
        <w:rPr>
          <w:b/>
          <w:sz w:val="28"/>
          <w:szCs w:val="28"/>
          <w:lang w:val="en-US"/>
        </w:rPr>
      </w:pPr>
    </w:p>
    <w:p w:rsidR="002F296F" w:rsidRPr="00B26050" w:rsidRDefault="002F296F" w:rsidP="002F296F">
      <w:pPr>
        <w:ind w:left="360"/>
        <w:jc w:val="both"/>
        <w:rPr>
          <w:sz w:val="28"/>
          <w:szCs w:val="28"/>
          <w:lang w:val="en-US"/>
        </w:rPr>
      </w:pPr>
      <w:r w:rsidRPr="00B26050">
        <w:rPr>
          <w:sz w:val="28"/>
          <w:szCs w:val="28"/>
          <w:lang w:val="en-US"/>
        </w:rPr>
        <w:t>Task 13. You want to open a private music school that offer musical lessons to people of all ages. Decide:</w:t>
      </w:r>
    </w:p>
    <w:p w:rsidR="002F296F" w:rsidRDefault="002F296F" w:rsidP="002F296F">
      <w:pPr>
        <w:numPr>
          <w:ilvl w:val="0"/>
          <w:numId w:val="87"/>
        </w:numPr>
        <w:spacing w:after="0" w:line="240" w:lineRule="auto"/>
        <w:jc w:val="both"/>
        <w:rPr>
          <w:sz w:val="28"/>
          <w:szCs w:val="28"/>
          <w:lang w:val="en-US"/>
        </w:rPr>
      </w:pPr>
      <w:r>
        <w:rPr>
          <w:sz w:val="28"/>
          <w:szCs w:val="28"/>
          <w:lang w:val="en-US"/>
        </w:rPr>
        <w:t>who is responsible for the areas in the box below.</w:t>
      </w:r>
    </w:p>
    <w:p w:rsidR="002F296F" w:rsidRDefault="002F296F" w:rsidP="002F296F">
      <w:pPr>
        <w:numPr>
          <w:ilvl w:val="0"/>
          <w:numId w:val="87"/>
        </w:numPr>
        <w:spacing w:after="0" w:line="240" w:lineRule="auto"/>
        <w:jc w:val="both"/>
        <w:rPr>
          <w:sz w:val="28"/>
          <w:szCs w:val="28"/>
          <w:lang w:val="en-US"/>
        </w:rPr>
      </w:pPr>
      <w:r>
        <w:rPr>
          <w:sz w:val="28"/>
          <w:szCs w:val="28"/>
          <w:lang w:val="en-US"/>
        </w:rPr>
        <w:t>how many extra staff members you will need.</w:t>
      </w:r>
    </w:p>
    <w:p w:rsidR="002F296F" w:rsidRDefault="002F296F" w:rsidP="002F296F">
      <w:pPr>
        <w:numPr>
          <w:ilvl w:val="0"/>
          <w:numId w:val="87"/>
        </w:numPr>
        <w:spacing w:after="0" w:line="240" w:lineRule="auto"/>
        <w:jc w:val="both"/>
        <w:rPr>
          <w:sz w:val="28"/>
          <w:szCs w:val="28"/>
          <w:lang w:val="en-US"/>
        </w:rPr>
      </w:pPr>
      <w:r>
        <w:rPr>
          <w:sz w:val="28"/>
          <w:szCs w:val="28"/>
          <w:lang w:val="en-US"/>
        </w:rPr>
        <w:t>who everyone reports to.</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Draw an organigram of the company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2F296F" w:rsidRPr="00DA4878" w:rsidTr="00971791">
        <w:tc>
          <w:tcPr>
            <w:tcW w:w="9571" w:type="dxa"/>
            <w:shd w:val="clear" w:color="auto" w:fill="auto"/>
          </w:tcPr>
          <w:p w:rsidR="002F296F" w:rsidRPr="0006261E" w:rsidRDefault="002F296F" w:rsidP="00971791">
            <w:pPr>
              <w:jc w:val="both"/>
              <w:rPr>
                <w:sz w:val="28"/>
                <w:szCs w:val="28"/>
                <w:lang w:val="en-US"/>
              </w:rPr>
            </w:pPr>
            <w:r w:rsidRPr="0006261E">
              <w:rPr>
                <w:sz w:val="28"/>
                <w:szCs w:val="28"/>
                <w:lang w:val="en-US"/>
              </w:rPr>
              <w:t>Purchasing    recruiting teachers    advertising    registrations    legal questions    organizing concerts    CD and music library    planning timetables    discipline    cleaning and maintenance    accounts    public relations    educational policy    sound systems    quality and complaints    instrument repairs    salaries    transport and logistics    insurance    reception and office</w:t>
            </w:r>
          </w:p>
        </w:tc>
      </w:tr>
    </w:tbl>
    <w:p w:rsidR="002F296F" w:rsidRPr="00685E39" w:rsidRDefault="002F296F" w:rsidP="002F296F">
      <w:pPr>
        <w:jc w:val="both"/>
        <w:rPr>
          <w:sz w:val="28"/>
          <w:szCs w:val="28"/>
          <w:lang w:val="en-US"/>
        </w:rPr>
      </w:pPr>
    </w:p>
    <w:p w:rsidR="002F296F" w:rsidRPr="00DF5676" w:rsidRDefault="002F296F" w:rsidP="002F296F">
      <w:pPr>
        <w:ind w:left="360"/>
        <w:jc w:val="both"/>
        <w:rPr>
          <w:sz w:val="28"/>
          <w:szCs w:val="28"/>
          <w:lang w:val="en-US"/>
        </w:rPr>
      </w:pPr>
      <w:r>
        <w:rPr>
          <w:sz w:val="28"/>
          <w:szCs w:val="28"/>
          <w:lang w:val="en-US"/>
        </w:rPr>
        <w:t xml:space="preserve">Task 14. </w:t>
      </w:r>
      <w:r w:rsidRPr="00C8659A">
        <w:rPr>
          <w:sz w:val="28"/>
          <w:szCs w:val="28"/>
          <w:lang w:val="en-US"/>
        </w:rPr>
        <w:t>Work with a partner from different group. Present your music school’s organization using relevant phrases and vocabulary</w:t>
      </w:r>
      <w:r>
        <w:rPr>
          <w:sz w:val="28"/>
          <w:szCs w:val="28"/>
          <w:lang w:val="en-US"/>
        </w:rPr>
        <w:t>.</w:t>
      </w: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Pr="002F296F" w:rsidRDefault="002F296F" w:rsidP="002F296F">
      <w:pPr>
        <w:jc w:val="center"/>
        <w:rPr>
          <w:b/>
          <w:sz w:val="28"/>
          <w:szCs w:val="28"/>
          <w:lang w:val="en-US"/>
        </w:rPr>
      </w:pPr>
      <w:r w:rsidRPr="00972974">
        <w:rPr>
          <w:b/>
          <w:sz w:val="28"/>
          <w:szCs w:val="28"/>
          <w:lang w:val="en-US"/>
        </w:rPr>
        <w:t>UNIT 2</w:t>
      </w:r>
    </w:p>
    <w:p w:rsidR="002F296F" w:rsidRPr="00EE3C52" w:rsidRDefault="002F296F" w:rsidP="002F296F">
      <w:pPr>
        <w:jc w:val="center"/>
        <w:rPr>
          <w:b/>
          <w:sz w:val="28"/>
          <w:szCs w:val="28"/>
          <w:lang w:val="en-US"/>
        </w:rPr>
      </w:pPr>
      <w:r w:rsidRPr="00EE3C52">
        <w:rPr>
          <w:b/>
          <w:sz w:val="28"/>
          <w:szCs w:val="28"/>
          <w:lang w:val="en-US"/>
        </w:rPr>
        <w:t>WORKING DUTIES. SOLVING PROBLEMS AND CONFLICTS.</w:t>
      </w:r>
    </w:p>
    <w:p w:rsidR="002F296F" w:rsidRDefault="002F296F" w:rsidP="002F296F">
      <w:pPr>
        <w:jc w:val="center"/>
        <w:rPr>
          <w:sz w:val="28"/>
          <w:szCs w:val="28"/>
          <w:lang w:val="en-US"/>
        </w:rPr>
      </w:pPr>
    </w:p>
    <w:p w:rsidR="002F296F" w:rsidRDefault="002F296F" w:rsidP="002F296F">
      <w:pPr>
        <w:spacing w:line="360" w:lineRule="auto"/>
        <w:rPr>
          <w:b/>
          <w:i/>
          <w:sz w:val="28"/>
          <w:szCs w:val="28"/>
          <w:lang w:val="en-US"/>
        </w:rPr>
      </w:pPr>
      <w:r>
        <w:rPr>
          <w:b/>
          <w:i/>
          <w:sz w:val="28"/>
          <w:szCs w:val="28"/>
          <w:lang w:val="en-US"/>
        </w:rPr>
        <w:t>In this unit student will:</w:t>
      </w:r>
    </w:p>
    <w:p w:rsidR="002F296F" w:rsidRPr="009F311D" w:rsidRDefault="002F296F" w:rsidP="002F296F">
      <w:pPr>
        <w:numPr>
          <w:ilvl w:val="0"/>
          <w:numId w:val="98"/>
        </w:numPr>
        <w:spacing w:after="0" w:line="360" w:lineRule="auto"/>
        <w:rPr>
          <w:i/>
          <w:sz w:val="28"/>
          <w:szCs w:val="28"/>
          <w:lang w:val="en-US"/>
        </w:rPr>
      </w:pPr>
      <w:r w:rsidRPr="009F311D">
        <w:rPr>
          <w:sz w:val="28"/>
          <w:szCs w:val="28"/>
          <w:lang w:val="en-US"/>
        </w:rPr>
        <w:t>know about positions in a company</w:t>
      </w:r>
    </w:p>
    <w:p w:rsidR="002F296F" w:rsidRPr="009F311D" w:rsidRDefault="002F296F" w:rsidP="002F296F">
      <w:pPr>
        <w:numPr>
          <w:ilvl w:val="0"/>
          <w:numId w:val="98"/>
        </w:numPr>
        <w:spacing w:after="0" w:line="360" w:lineRule="auto"/>
        <w:rPr>
          <w:i/>
          <w:sz w:val="28"/>
          <w:szCs w:val="28"/>
          <w:lang w:val="en-US"/>
        </w:rPr>
      </w:pPr>
      <w:r w:rsidRPr="009F311D">
        <w:rPr>
          <w:sz w:val="28"/>
          <w:szCs w:val="28"/>
          <w:lang w:val="en-US"/>
        </w:rPr>
        <w:t xml:space="preserve"> </w:t>
      </w:r>
      <w:r>
        <w:rPr>
          <w:sz w:val="28"/>
          <w:szCs w:val="28"/>
          <w:lang w:val="en-US"/>
        </w:rPr>
        <w:t>compare different way to solve working problems</w:t>
      </w:r>
    </w:p>
    <w:p w:rsidR="002F296F" w:rsidRPr="003F2234" w:rsidRDefault="002F296F" w:rsidP="002F296F">
      <w:pPr>
        <w:numPr>
          <w:ilvl w:val="0"/>
          <w:numId w:val="98"/>
        </w:numPr>
        <w:spacing w:after="0" w:line="360" w:lineRule="auto"/>
        <w:rPr>
          <w:i/>
          <w:sz w:val="28"/>
          <w:szCs w:val="28"/>
          <w:lang w:val="en-US"/>
        </w:rPr>
      </w:pPr>
      <w:r>
        <w:rPr>
          <w:sz w:val="28"/>
          <w:szCs w:val="28"/>
          <w:lang w:val="en-US"/>
        </w:rPr>
        <w:t>discuss about working duties</w:t>
      </w:r>
    </w:p>
    <w:p w:rsidR="002F296F" w:rsidRPr="00770F9B" w:rsidRDefault="002F296F" w:rsidP="002F296F">
      <w:pPr>
        <w:numPr>
          <w:ilvl w:val="0"/>
          <w:numId w:val="98"/>
        </w:numPr>
        <w:spacing w:after="0" w:line="360" w:lineRule="auto"/>
        <w:jc w:val="both"/>
        <w:rPr>
          <w:sz w:val="28"/>
          <w:szCs w:val="28"/>
          <w:lang w:val="en-US"/>
        </w:rPr>
      </w:pPr>
      <w:r w:rsidRPr="00770F9B">
        <w:rPr>
          <w:sz w:val="28"/>
          <w:szCs w:val="28"/>
          <w:lang w:val="en-US"/>
        </w:rPr>
        <w:t>know key words</w:t>
      </w:r>
    </w:p>
    <w:p w:rsidR="002F296F" w:rsidRDefault="002F296F" w:rsidP="002F296F">
      <w:pPr>
        <w:rPr>
          <w:sz w:val="28"/>
          <w:szCs w:val="28"/>
          <w:lang w:val="en-US"/>
        </w:rPr>
      </w:pPr>
    </w:p>
    <w:p w:rsidR="002F296F" w:rsidRPr="0045116B" w:rsidRDefault="002F296F" w:rsidP="002F296F">
      <w:pPr>
        <w:jc w:val="center"/>
        <w:rPr>
          <w:sz w:val="28"/>
          <w:szCs w:val="28"/>
          <w:lang w:val="en-US"/>
        </w:rPr>
      </w:pPr>
      <w:r>
        <w:rPr>
          <w:sz w:val="28"/>
          <w:szCs w:val="28"/>
          <w:lang w:val="en-US"/>
        </w:rPr>
        <w:t>Lesson 1</w:t>
      </w:r>
    </w:p>
    <w:p w:rsidR="002F296F" w:rsidRDefault="002F296F" w:rsidP="002F296F">
      <w:pPr>
        <w:autoSpaceDE w:val="0"/>
        <w:autoSpaceDN w:val="0"/>
        <w:adjustRightInd w:val="0"/>
        <w:jc w:val="center"/>
        <w:rPr>
          <w:sz w:val="28"/>
          <w:szCs w:val="28"/>
          <w:lang w:val="en-US"/>
        </w:rPr>
      </w:pPr>
      <w:r>
        <w:rPr>
          <w:sz w:val="28"/>
          <w:szCs w:val="28"/>
          <w:lang w:val="en-US"/>
        </w:rPr>
        <w:t>WORKING DUTIES</w:t>
      </w:r>
    </w:p>
    <w:p w:rsidR="002F296F" w:rsidRDefault="002F296F" w:rsidP="002F296F">
      <w:pPr>
        <w:autoSpaceDE w:val="0"/>
        <w:autoSpaceDN w:val="0"/>
        <w:adjustRightInd w:val="0"/>
        <w:jc w:val="center"/>
        <w:rPr>
          <w:rFonts w:ascii="Arial" w:hAnsi="Arial" w:cs="Arial"/>
          <w:sz w:val="28"/>
          <w:szCs w:val="28"/>
          <w:lang w:val="en-GB"/>
        </w:rPr>
      </w:pPr>
    </w:p>
    <w:p w:rsidR="002F296F" w:rsidRDefault="002F296F" w:rsidP="002F296F">
      <w:pPr>
        <w:rPr>
          <w:b/>
          <w:sz w:val="28"/>
          <w:szCs w:val="28"/>
          <w:lang w:val="en-US"/>
        </w:rPr>
      </w:pPr>
      <w:r w:rsidRPr="000C44C3">
        <w:rPr>
          <w:b/>
          <w:sz w:val="28"/>
          <w:szCs w:val="28"/>
          <w:lang w:val="en-US"/>
        </w:rPr>
        <w:t>MANAGERS, EXECUTIVES AND DIRECTORS</w:t>
      </w:r>
    </w:p>
    <w:p w:rsidR="002F296F" w:rsidRDefault="002F296F" w:rsidP="002F296F">
      <w:pPr>
        <w:spacing w:line="360" w:lineRule="auto"/>
        <w:rPr>
          <w:b/>
          <w:sz w:val="28"/>
          <w:szCs w:val="28"/>
          <w:lang w:val="en-US"/>
        </w:rPr>
      </w:pPr>
      <w:smartTag w:uri="urn:schemas-microsoft-com:office:smarttags" w:element="place">
        <w:smartTag w:uri="urn:schemas-microsoft-com:office:smarttags" w:element="City">
          <w:r>
            <w:rPr>
              <w:b/>
              <w:sz w:val="28"/>
              <w:szCs w:val="28"/>
              <w:lang w:val="en-US"/>
            </w:rPr>
            <w:t>Reading</w:t>
          </w:r>
        </w:smartTag>
      </w:smartTag>
      <w:r>
        <w:rPr>
          <w:b/>
          <w:sz w:val="28"/>
          <w:szCs w:val="28"/>
          <w:lang w:val="en-US"/>
        </w:rPr>
        <w:t xml:space="preserve"> for information</w:t>
      </w:r>
    </w:p>
    <w:p w:rsidR="002F296F" w:rsidRDefault="002F296F" w:rsidP="002F296F">
      <w:pPr>
        <w:jc w:val="both"/>
        <w:rPr>
          <w:sz w:val="28"/>
          <w:szCs w:val="28"/>
          <w:lang w:val="en-US"/>
        </w:rPr>
      </w:pPr>
      <w:r>
        <w:rPr>
          <w:sz w:val="28"/>
          <w:szCs w:val="28"/>
          <w:lang w:val="en-US"/>
        </w:rPr>
        <w:t xml:space="preserve">Task 1. </w:t>
      </w:r>
      <w:r w:rsidRPr="00770F9B">
        <w:rPr>
          <w:sz w:val="28"/>
          <w:szCs w:val="28"/>
          <w:lang w:val="en-US"/>
        </w:rPr>
        <w:t xml:space="preserve">Read </w:t>
      </w:r>
      <w:r>
        <w:rPr>
          <w:sz w:val="28"/>
          <w:szCs w:val="28"/>
          <w:lang w:val="en-US"/>
        </w:rPr>
        <w:t>the text below and do the series of tasks using the information from the text.</w:t>
      </w:r>
    </w:p>
    <w:p w:rsidR="002F296F" w:rsidRDefault="002F296F" w:rsidP="002F296F">
      <w:pPr>
        <w:rPr>
          <w:i/>
          <w:sz w:val="28"/>
          <w:szCs w:val="28"/>
          <w:lang w:val="en-US"/>
        </w:rPr>
      </w:pPr>
      <w:r w:rsidRPr="008741FE">
        <w:rPr>
          <w:i/>
          <w:sz w:val="28"/>
          <w:szCs w:val="28"/>
          <w:lang w:val="en-US"/>
        </w:rPr>
        <w:t>A Managers and executives: UK</w:t>
      </w:r>
    </w:p>
    <w:p w:rsidR="002F296F" w:rsidRDefault="002F296F" w:rsidP="002F296F">
      <w:pPr>
        <w:rPr>
          <w:lang w:val="en-US"/>
        </w:rPr>
      </w:pPr>
      <w:r>
        <w:rPr>
          <w:noProof/>
          <w:lang w:eastAsia="ru-RU"/>
        </w:rPr>
        <w:lastRenderedPageBreak/>
        <w:drawing>
          <wp:inline distT="0" distB="0" distL="0" distR="0">
            <wp:extent cx="5934075" cy="3476625"/>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srcRect/>
                    <a:stretch>
                      <a:fillRect/>
                    </a:stretch>
                  </pic:blipFill>
                  <pic:spPr bwMode="auto">
                    <a:xfrm>
                      <a:off x="0" y="0"/>
                      <a:ext cx="5934075" cy="3476625"/>
                    </a:xfrm>
                    <a:prstGeom prst="rect">
                      <a:avLst/>
                    </a:prstGeom>
                    <a:noFill/>
                    <a:ln w="9525">
                      <a:noFill/>
                      <a:miter lim="800000"/>
                      <a:headEnd/>
                      <a:tailEnd/>
                    </a:ln>
                  </pic:spPr>
                </pic:pic>
              </a:graphicData>
            </a:graphic>
          </wp:inline>
        </w:drawing>
      </w:r>
    </w:p>
    <w:p w:rsidR="002F296F" w:rsidRPr="00ED0277" w:rsidRDefault="002F296F" w:rsidP="002F296F">
      <w:pPr>
        <w:rPr>
          <w:sz w:val="28"/>
          <w:szCs w:val="28"/>
          <w:lang w:val="en-US"/>
        </w:rPr>
      </w:pPr>
      <w:r w:rsidRPr="00ED0277">
        <w:rPr>
          <w:sz w:val="28"/>
          <w:szCs w:val="28"/>
          <w:lang w:val="en-US"/>
        </w:rPr>
        <w:t xml:space="preserve">All the directors together are the </w:t>
      </w:r>
      <w:r w:rsidRPr="004D5A22">
        <w:rPr>
          <w:b/>
          <w:sz w:val="28"/>
          <w:szCs w:val="28"/>
          <w:lang w:val="en-US"/>
        </w:rPr>
        <w:t>board</w:t>
      </w:r>
      <w:r w:rsidRPr="00ED0277">
        <w:rPr>
          <w:sz w:val="28"/>
          <w:szCs w:val="28"/>
          <w:lang w:val="en-US"/>
        </w:rPr>
        <w:t xml:space="preserve">. They meet in the </w:t>
      </w:r>
      <w:r w:rsidRPr="003468ED">
        <w:rPr>
          <w:b/>
          <w:sz w:val="28"/>
          <w:szCs w:val="28"/>
          <w:lang w:val="en-US"/>
        </w:rPr>
        <w:t>boardroom</w:t>
      </w:r>
      <w:r w:rsidRPr="00ED0277">
        <w:rPr>
          <w:sz w:val="28"/>
          <w:szCs w:val="28"/>
          <w:lang w:val="en-US"/>
        </w:rPr>
        <w:t>.</w:t>
      </w:r>
    </w:p>
    <w:p w:rsidR="002F296F" w:rsidRDefault="002F296F" w:rsidP="002F296F">
      <w:pPr>
        <w:rPr>
          <w:sz w:val="28"/>
          <w:szCs w:val="28"/>
          <w:lang w:val="en-US"/>
        </w:rPr>
      </w:pPr>
      <w:r w:rsidRPr="004D5A22">
        <w:rPr>
          <w:b/>
          <w:sz w:val="28"/>
          <w:szCs w:val="28"/>
          <w:lang w:val="en-US"/>
        </w:rPr>
        <w:t>Non-executive directors</w:t>
      </w:r>
      <w:r>
        <w:rPr>
          <w:sz w:val="28"/>
          <w:szCs w:val="28"/>
          <w:lang w:val="en-US"/>
        </w:rPr>
        <w:t xml:space="preserve"> are not managers of the company; they are outsiders, often directors of other companies who have particular knowledge of the industry or of particular areas.</w:t>
      </w:r>
    </w:p>
    <w:p w:rsidR="002F296F" w:rsidRDefault="002F296F" w:rsidP="002F296F">
      <w:pPr>
        <w:rPr>
          <w:sz w:val="28"/>
          <w:szCs w:val="28"/>
          <w:lang w:val="en-US"/>
        </w:rPr>
      </w:pPr>
      <w:r>
        <w:rPr>
          <w:sz w:val="28"/>
          <w:szCs w:val="28"/>
          <w:lang w:val="en-US"/>
        </w:rPr>
        <w:t xml:space="preserve">The marketing director is the </w:t>
      </w:r>
      <w:r w:rsidRPr="004D5A22">
        <w:rPr>
          <w:b/>
          <w:sz w:val="28"/>
          <w:szCs w:val="28"/>
          <w:lang w:val="en-US"/>
        </w:rPr>
        <w:t>head of marketing</w:t>
      </w:r>
      <w:r>
        <w:rPr>
          <w:sz w:val="28"/>
          <w:szCs w:val="28"/>
          <w:lang w:val="en-US"/>
        </w:rPr>
        <w:t xml:space="preserve">, the IT director is the </w:t>
      </w:r>
      <w:r w:rsidRPr="004D5A22">
        <w:rPr>
          <w:b/>
          <w:sz w:val="28"/>
          <w:szCs w:val="28"/>
          <w:lang w:val="en-US"/>
        </w:rPr>
        <w:t>head of IT</w:t>
      </w:r>
      <w:r>
        <w:rPr>
          <w:sz w:val="28"/>
          <w:szCs w:val="28"/>
          <w:lang w:val="en-US"/>
        </w:rPr>
        <w:t xml:space="preserve">, etc. These people </w:t>
      </w:r>
      <w:r w:rsidRPr="004D5A22">
        <w:rPr>
          <w:b/>
          <w:sz w:val="28"/>
          <w:szCs w:val="28"/>
          <w:lang w:val="en-US"/>
        </w:rPr>
        <w:t>head</w:t>
      </w:r>
      <w:r>
        <w:rPr>
          <w:sz w:val="28"/>
          <w:szCs w:val="28"/>
          <w:lang w:val="en-US"/>
        </w:rPr>
        <w:t xml:space="preserve"> or </w:t>
      </w:r>
      <w:r w:rsidRPr="004D5A22">
        <w:rPr>
          <w:b/>
          <w:sz w:val="28"/>
          <w:szCs w:val="28"/>
          <w:lang w:val="en-US"/>
        </w:rPr>
        <w:t>head up</w:t>
      </w:r>
      <w:r>
        <w:rPr>
          <w:sz w:val="28"/>
          <w:szCs w:val="28"/>
          <w:lang w:val="en-US"/>
        </w:rPr>
        <w:t xml:space="preserve"> their departments. Informally, the head of an activity, a department or an organization is its </w:t>
      </w:r>
      <w:r w:rsidRPr="004D5A22">
        <w:rPr>
          <w:b/>
          <w:sz w:val="28"/>
          <w:szCs w:val="28"/>
          <w:lang w:val="en-US"/>
        </w:rPr>
        <w:t>boss</w:t>
      </w:r>
      <w:r>
        <w:rPr>
          <w:sz w:val="28"/>
          <w:szCs w:val="28"/>
          <w:lang w:val="en-US"/>
        </w:rPr>
        <w:t>.</w:t>
      </w:r>
    </w:p>
    <w:p w:rsidR="002F296F" w:rsidRPr="00ED0277" w:rsidRDefault="002F296F" w:rsidP="002F296F">
      <w:pPr>
        <w:rPr>
          <w:sz w:val="28"/>
          <w:szCs w:val="28"/>
          <w:lang w:val="en-US"/>
        </w:rPr>
      </w:pPr>
      <w:r>
        <w:rPr>
          <w:sz w:val="28"/>
          <w:szCs w:val="28"/>
          <w:lang w:val="en-US"/>
        </w:rPr>
        <w:t xml:space="preserve">An executive or, informally, an </w:t>
      </w:r>
      <w:r w:rsidRPr="004D5A22">
        <w:rPr>
          <w:b/>
          <w:sz w:val="28"/>
          <w:szCs w:val="28"/>
          <w:lang w:val="en-US"/>
        </w:rPr>
        <w:t>exec</w:t>
      </w:r>
      <w:r>
        <w:rPr>
          <w:sz w:val="28"/>
          <w:szCs w:val="28"/>
          <w:lang w:val="en-US"/>
        </w:rPr>
        <w:t xml:space="preserve">, is usually a manager at quite a high level (for example, a </w:t>
      </w:r>
      <w:r w:rsidRPr="004D5A22">
        <w:rPr>
          <w:b/>
          <w:sz w:val="28"/>
          <w:szCs w:val="28"/>
          <w:lang w:val="en-US"/>
        </w:rPr>
        <w:t>senior executive</w:t>
      </w:r>
      <w:r>
        <w:rPr>
          <w:sz w:val="28"/>
          <w:szCs w:val="28"/>
          <w:lang w:val="en-US"/>
        </w:rPr>
        <w:t>). But ‘executive’ can be used in other contexts to suggest luxury, as in ‘executive coach’ and ‘executive home’, even for things that are not actually used by executives.</w:t>
      </w:r>
    </w:p>
    <w:p w:rsidR="002F296F" w:rsidRDefault="002F296F" w:rsidP="002F296F">
      <w:pPr>
        <w:rPr>
          <w:lang w:val="en-US"/>
        </w:rPr>
      </w:pPr>
    </w:p>
    <w:p w:rsidR="002F296F" w:rsidRDefault="002F296F" w:rsidP="002F296F">
      <w:pPr>
        <w:rPr>
          <w:i/>
          <w:sz w:val="28"/>
          <w:szCs w:val="28"/>
          <w:lang w:val="en-US"/>
        </w:rPr>
      </w:pPr>
      <w:r w:rsidRPr="008741FE">
        <w:rPr>
          <w:i/>
          <w:sz w:val="28"/>
          <w:szCs w:val="28"/>
          <w:lang w:val="en-US"/>
        </w:rPr>
        <w:t>B Managers and executives: US</w:t>
      </w:r>
    </w:p>
    <w:p w:rsidR="002F296F" w:rsidRPr="008741FE" w:rsidRDefault="002F296F" w:rsidP="002F296F">
      <w:pPr>
        <w:rPr>
          <w:i/>
          <w:sz w:val="28"/>
          <w:szCs w:val="28"/>
          <w:lang w:val="en-US"/>
        </w:rPr>
      </w:pPr>
    </w:p>
    <w:p w:rsidR="002F296F" w:rsidRDefault="002F296F" w:rsidP="002F296F">
      <w:pPr>
        <w:rPr>
          <w:lang w:val="en-US"/>
        </w:rPr>
      </w:pPr>
      <w:r>
        <w:rPr>
          <w:noProof/>
          <w:lang w:eastAsia="ru-RU"/>
        </w:rPr>
        <w:lastRenderedPageBreak/>
        <w:drawing>
          <wp:inline distT="0" distB="0" distL="0" distR="0">
            <wp:extent cx="5934075" cy="1819275"/>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srcRect/>
                    <a:stretch>
                      <a:fillRect/>
                    </a:stretch>
                  </pic:blipFill>
                  <pic:spPr bwMode="auto">
                    <a:xfrm>
                      <a:off x="0" y="0"/>
                      <a:ext cx="5934075" cy="1819275"/>
                    </a:xfrm>
                    <a:prstGeom prst="rect">
                      <a:avLst/>
                    </a:prstGeom>
                    <a:noFill/>
                    <a:ln w="9525">
                      <a:noFill/>
                      <a:miter lim="800000"/>
                      <a:headEnd/>
                      <a:tailEnd/>
                    </a:ln>
                  </pic:spPr>
                </pic:pic>
              </a:graphicData>
            </a:graphic>
          </wp:inline>
        </w:drawing>
      </w:r>
    </w:p>
    <w:p w:rsidR="002F296F" w:rsidRPr="00C030F6" w:rsidRDefault="002F296F" w:rsidP="002F296F">
      <w:pPr>
        <w:rPr>
          <w:sz w:val="28"/>
          <w:szCs w:val="28"/>
          <w:lang w:val="en-US"/>
        </w:rPr>
      </w:pPr>
      <w:r w:rsidRPr="00C030F6">
        <w:rPr>
          <w:sz w:val="28"/>
          <w:szCs w:val="28"/>
          <w:lang w:val="en-US"/>
        </w:rPr>
        <w:t xml:space="preserve">In the </w:t>
      </w:r>
      <w:smartTag w:uri="urn:schemas-microsoft-com:office:smarttags" w:element="country-region">
        <w:smartTag w:uri="urn:schemas-microsoft-com:office:smarttags" w:element="place">
          <w:r w:rsidRPr="00C030F6">
            <w:rPr>
              <w:sz w:val="28"/>
              <w:szCs w:val="28"/>
              <w:lang w:val="en-US"/>
            </w:rPr>
            <w:t>US</w:t>
          </w:r>
        </w:smartTag>
      </w:smartTag>
      <w:r w:rsidRPr="00C030F6">
        <w:rPr>
          <w:sz w:val="28"/>
          <w:szCs w:val="28"/>
          <w:lang w:val="en-US"/>
        </w:rPr>
        <w:t>, the top position may be that of chairman, chairwoman or president.</w:t>
      </w:r>
    </w:p>
    <w:p w:rsidR="002F296F" w:rsidRPr="00C030F6" w:rsidRDefault="002F296F" w:rsidP="002F296F">
      <w:pPr>
        <w:rPr>
          <w:sz w:val="28"/>
          <w:szCs w:val="28"/>
          <w:lang w:val="en-US"/>
        </w:rPr>
      </w:pPr>
      <w:r w:rsidRPr="00C030F6">
        <w:rPr>
          <w:sz w:val="28"/>
          <w:szCs w:val="28"/>
          <w:lang w:val="en-US"/>
        </w:rPr>
        <w:t xml:space="preserve">This job is often combined with the position of </w:t>
      </w:r>
      <w:r w:rsidRPr="00C030F6">
        <w:rPr>
          <w:b/>
          <w:sz w:val="28"/>
          <w:szCs w:val="28"/>
          <w:lang w:val="en-US"/>
        </w:rPr>
        <w:t>chief executive officer</w:t>
      </w:r>
      <w:r w:rsidRPr="00C030F6">
        <w:rPr>
          <w:sz w:val="28"/>
          <w:szCs w:val="28"/>
          <w:lang w:val="en-US"/>
        </w:rPr>
        <w:t xml:space="preserve"> or </w:t>
      </w:r>
      <w:r w:rsidRPr="00C030F6">
        <w:rPr>
          <w:b/>
          <w:sz w:val="28"/>
          <w:szCs w:val="28"/>
          <w:lang w:val="en-US"/>
        </w:rPr>
        <w:t>CEO</w:t>
      </w:r>
      <w:r w:rsidRPr="00C030F6">
        <w:rPr>
          <w:sz w:val="28"/>
          <w:szCs w:val="28"/>
          <w:lang w:val="en-US"/>
        </w:rPr>
        <w:t>.</w:t>
      </w:r>
    </w:p>
    <w:p w:rsidR="002F296F" w:rsidRPr="00C030F6" w:rsidRDefault="002F296F" w:rsidP="002F296F">
      <w:pPr>
        <w:rPr>
          <w:sz w:val="28"/>
          <w:szCs w:val="28"/>
          <w:lang w:val="en-US"/>
        </w:rPr>
      </w:pPr>
      <w:r w:rsidRPr="00C030F6">
        <w:rPr>
          <w:sz w:val="28"/>
          <w:szCs w:val="28"/>
          <w:lang w:val="en-US"/>
        </w:rPr>
        <w:t xml:space="preserve">Some companies have a </w:t>
      </w:r>
      <w:r w:rsidRPr="00C030F6">
        <w:rPr>
          <w:b/>
          <w:sz w:val="28"/>
          <w:szCs w:val="28"/>
          <w:lang w:val="en-US"/>
        </w:rPr>
        <w:t>chief operating officer</w:t>
      </w:r>
      <w:r w:rsidRPr="00C030F6">
        <w:rPr>
          <w:sz w:val="28"/>
          <w:szCs w:val="28"/>
          <w:lang w:val="en-US"/>
        </w:rPr>
        <w:t xml:space="preserve"> to take care of the day-to-day running of the company. The finance director may be called the </w:t>
      </w:r>
      <w:r w:rsidRPr="00C030F6">
        <w:rPr>
          <w:b/>
          <w:sz w:val="28"/>
          <w:szCs w:val="28"/>
          <w:lang w:val="en-US"/>
        </w:rPr>
        <w:t>chief financial officer</w:t>
      </w:r>
      <w:r w:rsidRPr="00C030F6">
        <w:rPr>
          <w:sz w:val="28"/>
          <w:szCs w:val="28"/>
          <w:lang w:val="en-US"/>
        </w:rPr>
        <w:t>.</w:t>
      </w:r>
    </w:p>
    <w:p w:rsidR="002F296F" w:rsidRPr="00C030F6" w:rsidRDefault="002F296F" w:rsidP="002F296F">
      <w:pPr>
        <w:rPr>
          <w:sz w:val="28"/>
          <w:szCs w:val="28"/>
          <w:lang w:val="en-US"/>
        </w:rPr>
      </w:pPr>
      <w:r w:rsidRPr="00C030F6">
        <w:rPr>
          <w:sz w:val="28"/>
          <w:szCs w:val="28"/>
          <w:lang w:val="en-US"/>
        </w:rPr>
        <w:t xml:space="preserve">In the </w:t>
      </w:r>
      <w:smartTag w:uri="urn:schemas-microsoft-com:office:smarttags" w:element="country-region">
        <w:smartTag w:uri="urn:schemas-microsoft-com:office:smarttags" w:element="place">
          <w:r w:rsidRPr="00C030F6">
            <w:rPr>
              <w:sz w:val="28"/>
              <w:szCs w:val="28"/>
              <w:lang w:val="en-US"/>
            </w:rPr>
            <w:t>US</w:t>
          </w:r>
        </w:smartTag>
      </w:smartTag>
      <w:r w:rsidRPr="00C030F6">
        <w:rPr>
          <w:sz w:val="28"/>
          <w:szCs w:val="28"/>
          <w:lang w:val="en-US"/>
        </w:rPr>
        <w:t xml:space="preserve">, senior managers in charge of particular areas are often called </w:t>
      </w:r>
      <w:r w:rsidRPr="00C030F6">
        <w:rPr>
          <w:b/>
          <w:sz w:val="28"/>
          <w:szCs w:val="28"/>
          <w:lang w:val="en-US"/>
        </w:rPr>
        <w:t>vise presidents</w:t>
      </w:r>
      <w:r w:rsidRPr="00C030F6">
        <w:rPr>
          <w:sz w:val="28"/>
          <w:szCs w:val="28"/>
          <w:lang w:val="en-US"/>
        </w:rPr>
        <w:t xml:space="preserve"> (VPs).</w:t>
      </w:r>
    </w:p>
    <w:p w:rsidR="002F296F" w:rsidRDefault="002F296F" w:rsidP="002F296F">
      <w:pPr>
        <w:rPr>
          <w:lang w:val="en-US"/>
        </w:rPr>
      </w:pPr>
    </w:p>
    <w:p w:rsidR="002F296F" w:rsidRDefault="002F296F" w:rsidP="002F296F">
      <w:pPr>
        <w:rPr>
          <w:sz w:val="28"/>
          <w:szCs w:val="28"/>
          <w:lang w:val="en-US"/>
        </w:rPr>
      </w:pPr>
      <w:r>
        <w:rPr>
          <w:sz w:val="28"/>
          <w:szCs w:val="28"/>
          <w:lang w:val="en-US"/>
        </w:rPr>
        <w:t xml:space="preserve">Task 2. </w:t>
      </w:r>
      <w:r w:rsidRPr="001039CE">
        <w:rPr>
          <w:sz w:val="28"/>
          <w:szCs w:val="28"/>
          <w:lang w:val="en-US"/>
        </w:rPr>
        <w:t>Look at the managers</w:t>
      </w:r>
      <w:r>
        <w:rPr>
          <w:sz w:val="28"/>
          <w:szCs w:val="28"/>
          <w:lang w:val="en-US"/>
        </w:rPr>
        <w:t xml:space="preserve"> listed in A. Match each task (1-6) to the manager most likely to be responsible for doing it.</w:t>
      </w:r>
    </w:p>
    <w:p w:rsidR="002F296F" w:rsidRDefault="002F296F" w:rsidP="002F296F">
      <w:pPr>
        <w:numPr>
          <w:ilvl w:val="0"/>
          <w:numId w:val="89"/>
        </w:numPr>
        <w:spacing w:after="0" w:line="240" w:lineRule="auto"/>
        <w:rPr>
          <w:sz w:val="28"/>
          <w:szCs w:val="28"/>
          <w:lang w:val="en-US"/>
        </w:rPr>
      </w:pPr>
      <w:r>
        <w:rPr>
          <w:sz w:val="28"/>
          <w:szCs w:val="28"/>
          <w:lang w:val="en-US"/>
        </w:rPr>
        <w:t>Meet with advertising agency to discuss new advertisements for the company’s holidays.</w:t>
      </w:r>
    </w:p>
    <w:p w:rsidR="002F296F" w:rsidRDefault="002F296F" w:rsidP="002F296F">
      <w:pPr>
        <w:numPr>
          <w:ilvl w:val="0"/>
          <w:numId w:val="89"/>
        </w:numPr>
        <w:spacing w:after="0" w:line="240" w:lineRule="auto"/>
        <w:rPr>
          <w:sz w:val="28"/>
          <w:szCs w:val="28"/>
          <w:lang w:val="en-US"/>
        </w:rPr>
      </w:pPr>
      <w:r>
        <w:rPr>
          <w:sz w:val="28"/>
          <w:szCs w:val="28"/>
          <w:lang w:val="en-US"/>
        </w:rPr>
        <w:t>Study possible new holiday destinations in detail.</w:t>
      </w:r>
    </w:p>
    <w:p w:rsidR="002F296F" w:rsidRDefault="002F296F" w:rsidP="002F296F">
      <w:pPr>
        <w:numPr>
          <w:ilvl w:val="0"/>
          <w:numId w:val="89"/>
        </w:numPr>
        <w:spacing w:after="0" w:line="240" w:lineRule="auto"/>
        <w:rPr>
          <w:sz w:val="28"/>
          <w:szCs w:val="28"/>
          <w:lang w:val="en-US"/>
        </w:rPr>
      </w:pPr>
      <w:r>
        <w:rPr>
          <w:sz w:val="28"/>
          <w:szCs w:val="28"/>
          <w:lang w:val="en-US"/>
        </w:rPr>
        <w:t>See the research director to discuss new holiday destinations.</w:t>
      </w:r>
    </w:p>
    <w:p w:rsidR="002F296F" w:rsidRDefault="002F296F" w:rsidP="002F296F">
      <w:pPr>
        <w:numPr>
          <w:ilvl w:val="0"/>
          <w:numId w:val="89"/>
        </w:numPr>
        <w:spacing w:after="0" w:line="240" w:lineRule="auto"/>
        <w:rPr>
          <w:sz w:val="28"/>
          <w:szCs w:val="28"/>
          <w:lang w:val="en-US"/>
        </w:rPr>
      </w:pPr>
      <w:r>
        <w:rPr>
          <w:sz w:val="28"/>
          <w:szCs w:val="28"/>
          <w:lang w:val="en-US"/>
        </w:rPr>
        <w:t>Contract newspaper to advertise new jobs.</w:t>
      </w:r>
    </w:p>
    <w:p w:rsidR="002F296F" w:rsidRDefault="002F296F" w:rsidP="002F296F">
      <w:pPr>
        <w:numPr>
          <w:ilvl w:val="0"/>
          <w:numId w:val="89"/>
        </w:numPr>
        <w:spacing w:after="0" w:line="240" w:lineRule="auto"/>
        <w:rPr>
          <w:sz w:val="28"/>
          <w:szCs w:val="28"/>
          <w:lang w:val="en-US"/>
        </w:rPr>
      </w:pPr>
      <w:r>
        <w:rPr>
          <w:sz w:val="28"/>
          <w:szCs w:val="28"/>
          <w:lang w:val="en-US"/>
        </w:rPr>
        <w:t>Deal with complaints from customers.</w:t>
      </w:r>
    </w:p>
    <w:p w:rsidR="002F296F" w:rsidRDefault="002F296F" w:rsidP="002F296F">
      <w:pPr>
        <w:numPr>
          <w:ilvl w:val="0"/>
          <w:numId w:val="89"/>
        </w:numPr>
        <w:spacing w:after="0" w:line="240" w:lineRule="auto"/>
        <w:rPr>
          <w:sz w:val="28"/>
          <w:szCs w:val="28"/>
          <w:lang w:val="en-US"/>
        </w:rPr>
      </w:pPr>
      <w:r>
        <w:rPr>
          <w:sz w:val="28"/>
          <w:szCs w:val="28"/>
          <w:lang w:val="en-US"/>
        </w:rPr>
        <w:t>Discuss sales figures with sales ream.</w:t>
      </w:r>
    </w:p>
    <w:p w:rsidR="002F296F" w:rsidRPr="001039CE" w:rsidRDefault="002F296F" w:rsidP="002F296F">
      <w:pPr>
        <w:rPr>
          <w:sz w:val="28"/>
          <w:szCs w:val="28"/>
          <w:lang w:val="en-US"/>
        </w:rPr>
      </w:pPr>
    </w:p>
    <w:p w:rsidR="002F296F" w:rsidRDefault="002F296F" w:rsidP="002F296F">
      <w:pPr>
        <w:tabs>
          <w:tab w:val="left" w:pos="0"/>
        </w:tabs>
        <w:rPr>
          <w:sz w:val="28"/>
          <w:szCs w:val="28"/>
          <w:lang w:val="en-US"/>
        </w:rPr>
      </w:pPr>
      <w:r>
        <w:rPr>
          <w:sz w:val="28"/>
          <w:szCs w:val="28"/>
          <w:lang w:val="en-US"/>
        </w:rPr>
        <w:t>Task 3.Who’s who in a company board? Look at B and complete diagram</w:t>
      </w:r>
    </w:p>
    <w:p w:rsidR="002F296F" w:rsidRPr="001039CE" w:rsidRDefault="002F296F" w:rsidP="002F296F">
      <w:pPr>
        <w:tabs>
          <w:tab w:val="left" w:pos="0"/>
        </w:tabs>
        <w:rPr>
          <w:sz w:val="28"/>
          <w:szCs w:val="28"/>
          <w:lang w:val="en-US"/>
        </w:rPr>
      </w:pPr>
    </w:p>
    <w:p w:rsidR="002F296F" w:rsidRDefault="002F296F" w:rsidP="002F296F">
      <w:pPr>
        <w:rPr>
          <w:lang w:val="en-US"/>
        </w:rPr>
      </w:pPr>
      <w:r>
        <w:rPr>
          <w:noProof/>
          <w:lang w:eastAsia="ru-RU"/>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125095</wp:posOffset>
            </wp:positionV>
            <wp:extent cx="5928360" cy="2743200"/>
            <wp:effectExtent l="19050" t="0" r="0" b="0"/>
            <wp:wrapNone/>
            <wp:docPr id="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srcRect l="-64" b="48827"/>
                    <a:stretch>
                      <a:fillRect/>
                    </a:stretch>
                  </pic:blipFill>
                  <pic:spPr bwMode="auto">
                    <a:xfrm>
                      <a:off x="0" y="0"/>
                      <a:ext cx="5928360" cy="2743200"/>
                    </a:xfrm>
                    <a:prstGeom prst="rect">
                      <a:avLst/>
                    </a:prstGeom>
                    <a:noFill/>
                    <a:ln w="9525">
                      <a:noFill/>
                      <a:miter lim="800000"/>
                      <a:headEnd/>
                      <a:tailEnd/>
                    </a:ln>
                  </pic:spPr>
                </pic:pic>
              </a:graphicData>
            </a:graphic>
          </wp:anchor>
        </w:drawing>
      </w:r>
      <w:r w:rsidR="00B456C4">
        <w:rPr>
          <w:lang w:val="en-US"/>
        </w:rPr>
      </w:r>
      <w:r w:rsidR="00B456C4">
        <w:rPr>
          <w:lang w:val="en-US"/>
        </w:rPr>
        <w:pict>
          <v:group id="_x0000_s1061" editas="canvas" style="width:466.5pt;height:180pt;mso-position-horizontal-relative:char;mso-position-vertical-relative:line" coordsize="9330,3600">
            <o:lock v:ext="edit" aspectratio="t"/>
            <v:shape id="_x0000_s1062" type="#_x0000_t75" style="position:absolute;width:9330;height:3600" o:preferrelative="f">
              <v:fill o:detectmouseclick="t"/>
              <v:path o:extrusionok="t" o:connecttype="none"/>
              <o:lock v:ext="edit" text="t"/>
            </v:shape>
            <w10:anchorlock/>
          </v:group>
        </w:pict>
      </w:r>
    </w:p>
    <w:p w:rsidR="002F296F" w:rsidRDefault="002F296F" w:rsidP="002F296F">
      <w:pPr>
        <w:rPr>
          <w:lang w:val="en-US"/>
        </w:rPr>
      </w:pPr>
      <w:r>
        <w:rPr>
          <w:noProof/>
          <w:lang w:eastAsia="ru-RU"/>
        </w:rPr>
        <w:drawing>
          <wp:anchor distT="0" distB="0" distL="114300" distR="114300" simplePos="0" relativeHeight="251670528" behindDoc="0" locked="0" layoutInCell="1" allowOverlap="1">
            <wp:simplePos x="0" y="0"/>
            <wp:positionH relativeFrom="column">
              <wp:posOffset>0</wp:posOffset>
            </wp:positionH>
            <wp:positionV relativeFrom="paragraph">
              <wp:posOffset>742950</wp:posOffset>
            </wp:positionV>
            <wp:extent cx="5924550" cy="2181225"/>
            <wp:effectExtent l="1905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srcRect t="51173"/>
                    <a:stretch>
                      <a:fillRect/>
                    </a:stretch>
                  </pic:blipFill>
                  <pic:spPr bwMode="auto">
                    <a:xfrm>
                      <a:off x="0" y="0"/>
                      <a:ext cx="5924550" cy="2181225"/>
                    </a:xfrm>
                    <a:prstGeom prst="rect">
                      <a:avLst/>
                    </a:prstGeom>
                    <a:noFill/>
                    <a:ln w="9525">
                      <a:noFill/>
                      <a:miter lim="800000"/>
                      <a:headEnd/>
                      <a:tailEnd/>
                    </a:ln>
                  </pic:spPr>
                </pic:pic>
              </a:graphicData>
            </a:graphic>
          </wp:anchor>
        </w:drawing>
      </w:r>
      <w:r w:rsidR="00B456C4">
        <w:rPr>
          <w:lang w:val="en-US"/>
        </w:rPr>
      </w:r>
      <w:r w:rsidR="00B456C4">
        <w:rPr>
          <w:lang w:val="en-US"/>
        </w:rPr>
        <w:pict>
          <v:group id="_x0000_s1059" editas="canvas" style="width:466.5pt;height:180.75pt;mso-position-horizontal-relative:char;mso-position-vertical-relative:line" coordorigin=",3420" coordsize="9330,3615">
            <o:lock v:ext="edit" aspectratio="t"/>
            <v:shape id="_x0000_s1060" type="#_x0000_t75" style="position:absolute;top:3420;width:9330;height:3615" o:preferrelative="f">
              <v:fill o:detectmouseclick="t"/>
              <v:path o:extrusionok="t" o:connecttype="none"/>
              <o:lock v:ext="edit" text="t"/>
            </v:shape>
            <w10:anchorlock/>
          </v:group>
        </w:pict>
      </w:r>
    </w:p>
    <w:p w:rsidR="002F296F" w:rsidRDefault="002F296F" w:rsidP="002F296F">
      <w:pPr>
        <w:rPr>
          <w:b/>
          <w:sz w:val="28"/>
          <w:szCs w:val="28"/>
          <w:lang w:val="en-US"/>
        </w:rPr>
      </w:pPr>
    </w:p>
    <w:p w:rsidR="002F296F" w:rsidRDefault="002F296F" w:rsidP="002F296F">
      <w:pPr>
        <w:jc w:val="center"/>
        <w:rPr>
          <w:b/>
          <w:sz w:val="28"/>
          <w:szCs w:val="28"/>
          <w:lang w:val="en-US"/>
        </w:rPr>
      </w:pPr>
    </w:p>
    <w:p w:rsidR="002F296F" w:rsidRDefault="002F296F" w:rsidP="002F296F">
      <w:pPr>
        <w:jc w:val="center"/>
        <w:rPr>
          <w:b/>
          <w:sz w:val="28"/>
          <w:szCs w:val="28"/>
          <w:lang w:val="en-US"/>
        </w:rPr>
      </w:pPr>
    </w:p>
    <w:p w:rsidR="002F296F" w:rsidRDefault="002F296F" w:rsidP="002F296F">
      <w:pPr>
        <w:jc w:val="center"/>
        <w:rPr>
          <w:b/>
          <w:sz w:val="28"/>
          <w:szCs w:val="28"/>
          <w:lang w:val="en-US"/>
        </w:rPr>
      </w:pPr>
    </w:p>
    <w:p w:rsidR="002F296F" w:rsidRDefault="002F296F" w:rsidP="002F296F">
      <w:pPr>
        <w:jc w:val="center"/>
        <w:rPr>
          <w:b/>
          <w:sz w:val="28"/>
          <w:szCs w:val="28"/>
          <w:lang w:val="en-US"/>
        </w:rPr>
      </w:pPr>
      <w:r w:rsidRPr="00436651">
        <w:rPr>
          <w:b/>
          <w:sz w:val="28"/>
          <w:szCs w:val="28"/>
          <w:lang w:val="en-US"/>
        </w:rPr>
        <w:t>PEOPLE AND WORKPLACES</w:t>
      </w:r>
    </w:p>
    <w:p w:rsidR="002F296F" w:rsidRDefault="002F296F" w:rsidP="002F296F">
      <w:pPr>
        <w:spacing w:line="360" w:lineRule="auto"/>
        <w:rPr>
          <w:b/>
          <w:sz w:val="28"/>
          <w:szCs w:val="28"/>
          <w:lang w:val="en-US"/>
        </w:rPr>
      </w:pPr>
      <w:smartTag w:uri="urn:schemas-microsoft-com:office:smarttags" w:element="place">
        <w:smartTag w:uri="urn:schemas-microsoft-com:office:smarttags" w:element="City">
          <w:r>
            <w:rPr>
              <w:b/>
              <w:sz w:val="28"/>
              <w:szCs w:val="28"/>
              <w:lang w:val="en-US"/>
            </w:rPr>
            <w:t>Reading</w:t>
          </w:r>
        </w:smartTag>
      </w:smartTag>
      <w:r>
        <w:rPr>
          <w:b/>
          <w:sz w:val="28"/>
          <w:szCs w:val="28"/>
          <w:lang w:val="en-US"/>
        </w:rPr>
        <w:t xml:space="preserve"> for information</w:t>
      </w:r>
    </w:p>
    <w:p w:rsidR="002F296F" w:rsidRPr="00436651" w:rsidRDefault="002F296F" w:rsidP="002F296F">
      <w:pPr>
        <w:rPr>
          <w:b/>
          <w:sz w:val="28"/>
          <w:szCs w:val="28"/>
          <w:lang w:val="en-US"/>
        </w:rPr>
      </w:pPr>
    </w:p>
    <w:p w:rsidR="002F296F" w:rsidRPr="00436651" w:rsidRDefault="002F296F" w:rsidP="002F296F">
      <w:pPr>
        <w:rPr>
          <w:i/>
          <w:sz w:val="28"/>
          <w:szCs w:val="28"/>
          <w:lang w:val="en-US"/>
        </w:rPr>
      </w:pPr>
      <w:r w:rsidRPr="00436651">
        <w:rPr>
          <w:i/>
          <w:sz w:val="28"/>
          <w:szCs w:val="28"/>
          <w:lang w:val="en-US"/>
        </w:rPr>
        <w:t>A Employees and management</w:t>
      </w:r>
    </w:p>
    <w:p w:rsidR="002F296F" w:rsidRDefault="002F296F" w:rsidP="002F296F">
      <w:pPr>
        <w:rPr>
          <w:sz w:val="28"/>
          <w:szCs w:val="28"/>
          <w:lang w:val="en-US"/>
        </w:rPr>
      </w:pPr>
      <w:r>
        <w:rPr>
          <w:noProof/>
          <w:sz w:val="28"/>
          <w:szCs w:val="28"/>
          <w:lang w:eastAsia="ru-RU"/>
        </w:rPr>
        <w:lastRenderedPageBreak/>
        <w:drawing>
          <wp:inline distT="0" distB="0" distL="0" distR="0">
            <wp:extent cx="5924550" cy="24003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srcRect/>
                    <a:stretch>
                      <a:fillRect/>
                    </a:stretch>
                  </pic:blipFill>
                  <pic:spPr bwMode="auto">
                    <a:xfrm>
                      <a:off x="0" y="0"/>
                      <a:ext cx="5924550" cy="2400300"/>
                    </a:xfrm>
                    <a:prstGeom prst="rect">
                      <a:avLst/>
                    </a:prstGeom>
                    <a:noFill/>
                    <a:ln w="9525">
                      <a:noFill/>
                      <a:miter lim="800000"/>
                      <a:headEnd/>
                      <a:tailEnd/>
                    </a:ln>
                  </pic:spPr>
                </pic:pic>
              </a:graphicData>
            </a:graphic>
          </wp:inline>
        </w:drawing>
      </w:r>
    </w:p>
    <w:p w:rsidR="002F296F" w:rsidRDefault="002F296F" w:rsidP="002F296F">
      <w:pPr>
        <w:rPr>
          <w:sz w:val="28"/>
          <w:szCs w:val="28"/>
          <w:lang w:val="en-US"/>
        </w:rPr>
      </w:pPr>
      <w:r>
        <w:rPr>
          <w:sz w:val="28"/>
          <w:szCs w:val="28"/>
          <w:lang w:val="en-US"/>
        </w:rPr>
        <w:t xml:space="preserve">The people who work for a company, all the people on its </w:t>
      </w:r>
      <w:r w:rsidRPr="00AC4768">
        <w:rPr>
          <w:b/>
          <w:sz w:val="28"/>
          <w:szCs w:val="28"/>
          <w:lang w:val="en-US"/>
        </w:rPr>
        <w:t>payroll</w:t>
      </w:r>
      <w:r>
        <w:rPr>
          <w:sz w:val="28"/>
          <w:szCs w:val="28"/>
          <w:lang w:val="en-US"/>
        </w:rPr>
        <w:t xml:space="preserve">, are its </w:t>
      </w:r>
      <w:r w:rsidRPr="00AC4768">
        <w:rPr>
          <w:b/>
          <w:sz w:val="28"/>
          <w:szCs w:val="28"/>
          <w:lang w:val="en-US"/>
        </w:rPr>
        <w:t>employees</w:t>
      </w:r>
      <w:r>
        <w:rPr>
          <w:sz w:val="28"/>
          <w:szCs w:val="28"/>
          <w:lang w:val="en-US"/>
        </w:rPr>
        <w:t xml:space="preserve">, </w:t>
      </w:r>
      <w:r w:rsidRPr="00AC4768">
        <w:rPr>
          <w:b/>
          <w:sz w:val="28"/>
          <w:szCs w:val="28"/>
          <w:lang w:val="en-US"/>
        </w:rPr>
        <w:t>personnel</w:t>
      </w:r>
      <w:r>
        <w:rPr>
          <w:sz w:val="28"/>
          <w:szCs w:val="28"/>
          <w:lang w:val="en-US"/>
        </w:rPr>
        <w:t xml:space="preserve">, </w:t>
      </w:r>
      <w:r w:rsidRPr="00AC4768">
        <w:rPr>
          <w:b/>
          <w:sz w:val="28"/>
          <w:szCs w:val="28"/>
          <w:lang w:val="en-US"/>
        </w:rPr>
        <w:t>staff</w:t>
      </w:r>
      <w:r>
        <w:rPr>
          <w:sz w:val="28"/>
          <w:szCs w:val="28"/>
          <w:lang w:val="en-US"/>
        </w:rPr>
        <w:t xml:space="preserve">, </w:t>
      </w:r>
      <w:r w:rsidRPr="00AC4768">
        <w:rPr>
          <w:b/>
          <w:sz w:val="28"/>
          <w:szCs w:val="28"/>
          <w:lang w:val="en-US"/>
        </w:rPr>
        <w:t>workers</w:t>
      </w:r>
      <w:r>
        <w:rPr>
          <w:sz w:val="28"/>
          <w:szCs w:val="28"/>
          <w:lang w:val="en-US"/>
        </w:rPr>
        <w:t xml:space="preserve"> or </w:t>
      </w:r>
      <w:r w:rsidRPr="00AC4768">
        <w:rPr>
          <w:b/>
          <w:sz w:val="28"/>
          <w:szCs w:val="28"/>
          <w:lang w:val="en-US"/>
        </w:rPr>
        <w:t>workforce</w:t>
      </w:r>
      <w:r>
        <w:rPr>
          <w:sz w:val="28"/>
          <w:szCs w:val="28"/>
          <w:lang w:val="en-US"/>
        </w:rPr>
        <w:t xml:space="preserve">. But these words can mean just the people carrying out the work of a company, rather than those leading it and organizing it: the </w:t>
      </w:r>
      <w:r w:rsidRPr="00AC4768">
        <w:rPr>
          <w:b/>
          <w:sz w:val="28"/>
          <w:szCs w:val="28"/>
          <w:lang w:val="en-US"/>
        </w:rPr>
        <w:t>management</w:t>
      </w:r>
      <w:r>
        <w:rPr>
          <w:sz w:val="28"/>
          <w:szCs w:val="28"/>
          <w:lang w:val="en-US"/>
        </w:rPr>
        <w:t>.</w:t>
      </w:r>
    </w:p>
    <w:p w:rsidR="002F296F" w:rsidRDefault="002F296F" w:rsidP="002F296F">
      <w:pPr>
        <w:rPr>
          <w:sz w:val="28"/>
          <w:szCs w:val="28"/>
          <w:lang w:val="en-US"/>
        </w:rPr>
      </w:pPr>
      <w:r>
        <w:rPr>
          <w:sz w:val="28"/>
          <w:szCs w:val="28"/>
          <w:lang w:val="en-US"/>
        </w:rPr>
        <w:t xml:space="preserve">Note: </w:t>
      </w:r>
      <w:r w:rsidRPr="00AC4768">
        <w:rPr>
          <w:b/>
          <w:sz w:val="28"/>
          <w:szCs w:val="28"/>
          <w:lang w:val="en-US"/>
        </w:rPr>
        <w:t>Workforce</w:t>
      </w:r>
      <w:r>
        <w:rPr>
          <w:sz w:val="28"/>
          <w:szCs w:val="28"/>
          <w:lang w:val="en-US"/>
        </w:rPr>
        <w:t xml:space="preserve">, </w:t>
      </w:r>
      <w:r w:rsidRPr="00AC4768">
        <w:rPr>
          <w:b/>
          <w:sz w:val="28"/>
          <w:szCs w:val="28"/>
          <w:lang w:val="en-US"/>
        </w:rPr>
        <w:t>work-force</w:t>
      </w:r>
      <w:r>
        <w:rPr>
          <w:sz w:val="28"/>
          <w:szCs w:val="28"/>
          <w:lang w:val="en-US"/>
        </w:rPr>
        <w:t xml:space="preserve"> and </w:t>
      </w:r>
      <w:r w:rsidRPr="00AC4768">
        <w:rPr>
          <w:b/>
          <w:sz w:val="28"/>
          <w:szCs w:val="28"/>
          <w:lang w:val="en-US"/>
        </w:rPr>
        <w:t>work force</w:t>
      </w:r>
      <w:r>
        <w:rPr>
          <w:sz w:val="28"/>
          <w:szCs w:val="28"/>
          <w:lang w:val="en-US"/>
        </w:rPr>
        <w:t xml:space="preserve"> are all possible.</w:t>
      </w:r>
    </w:p>
    <w:p w:rsidR="002F296F" w:rsidRPr="00436651" w:rsidRDefault="002F296F" w:rsidP="002F296F">
      <w:pPr>
        <w:rPr>
          <w:sz w:val="28"/>
          <w:szCs w:val="28"/>
          <w:lang w:val="en-US"/>
        </w:rPr>
      </w:pPr>
    </w:p>
    <w:p w:rsidR="002F296F" w:rsidRPr="00436651" w:rsidRDefault="002F296F" w:rsidP="002F296F">
      <w:pPr>
        <w:rPr>
          <w:i/>
          <w:sz w:val="28"/>
          <w:szCs w:val="28"/>
          <w:lang w:val="en-US"/>
        </w:rPr>
      </w:pPr>
      <w:r w:rsidRPr="00436651">
        <w:rPr>
          <w:i/>
          <w:sz w:val="28"/>
          <w:szCs w:val="28"/>
          <w:lang w:val="en-US"/>
        </w:rPr>
        <w:t>B Management and administration</w:t>
      </w:r>
    </w:p>
    <w:p w:rsidR="002F296F" w:rsidRDefault="002F296F" w:rsidP="002F296F">
      <w:pPr>
        <w:jc w:val="both"/>
        <w:rPr>
          <w:sz w:val="28"/>
          <w:szCs w:val="28"/>
          <w:lang w:val="en-US"/>
        </w:rPr>
      </w:pPr>
      <w:r>
        <w:rPr>
          <w:sz w:val="28"/>
          <w:szCs w:val="28"/>
          <w:lang w:val="en-US"/>
        </w:rPr>
        <w:t xml:space="preserve">A company’s activities may be spread over different </w:t>
      </w:r>
      <w:r w:rsidRPr="00C8341A">
        <w:rPr>
          <w:b/>
          <w:sz w:val="28"/>
          <w:szCs w:val="28"/>
          <w:lang w:val="en-US"/>
        </w:rPr>
        <w:t>sites</w:t>
      </w:r>
      <w:r>
        <w:rPr>
          <w:sz w:val="28"/>
          <w:szCs w:val="28"/>
          <w:lang w:val="en-US"/>
        </w:rPr>
        <w:t xml:space="preserve">. A company’s most senior managers usually work in its </w:t>
      </w:r>
      <w:r w:rsidRPr="00C8341A">
        <w:rPr>
          <w:b/>
          <w:sz w:val="28"/>
          <w:szCs w:val="28"/>
          <w:lang w:val="en-US"/>
        </w:rPr>
        <w:t>head office</w:t>
      </w:r>
      <w:r>
        <w:rPr>
          <w:sz w:val="28"/>
          <w:szCs w:val="28"/>
          <w:lang w:val="en-US"/>
        </w:rPr>
        <w:t xml:space="preserve"> or </w:t>
      </w:r>
      <w:r w:rsidRPr="00C8341A">
        <w:rPr>
          <w:b/>
          <w:sz w:val="28"/>
          <w:szCs w:val="28"/>
          <w:lang w:val="en-US"/>
        </w:rPr>
        <w:t>headquarters (HQ)</w:t>
      </w:r>
      <w:r>
        <w:rPr>
          <w:sz w:val="28"/>
          <w:szCs w:val="28"/>
          <w:lang w:val="en-US"/>
        </w:rPr>
        <w:t xml:space="preserve">. Some managers have their own individual offices, but in many business, most employees work in </w:t>
      </w:r>
      <w:r w:rsidRPr="00C8341A">
        <w:rPr>
          <w:b/>
          <w:sz w:val="28"/>
          <w:szCs w:val="28"/>
          <w:lang w:val="en-US"/>
        </w:rPr>
        <w:t>open-plan offices</w:t>
      </w:r>
      <w:r>
        <w:rPr>
          <w:sz w:val="28"/>
          <w:szCs w:val="28"/>
          <w:lang w:val="en-US"/>
        </w:rPr>
        <w:t xml:space="preserve">: large areas where many people work together. Administration or, informally, admin, the everyday work supporting a company’s activities, is often done in offices like these by </w:t>
      </w:r>
      <w:r w:rsidRPr="00C8341A">
        <w:rPr>
          <w:b/>
          <w:sz w:val="28"/>
          <w:szCs w:val="28"/>
          <w:lang w:val="en-US"/>
        </w:rPr>
        <w:t>administrative staff</w:t>
      </w:r>
      <w:r>
        <w:rPr>
          <w:sz w:val="28"/>
          <w:szCs w:val="28"/>
          <w:lang w:val="en-US"/>
        </w:rPr>
        <w:t xml:space="preserve"> or </w:t>
      </w:r>
      <w:r w:rsidRPr="00C8341A">
        <w:rPr>
          <w:b/>
          <w:sz w:val="28"/>
          <w:szCs w:val="28"/>
          <w:lang w:val="en-US"/>
        </w:rPr>
        <w:t>support</w:t>
      </w:r>
      <w:r>
        <w:rPr>
          <w:sz w:val="28"/>
          <w:szCs w:val="28"/>
          <w:lang w:val="en-US"/>
        </w:rPr>
        <w:t xml:space="preserve"> </w:t>
      </w:r>
      <w:r w:rsidRPr="00C8341A">
        <w:rPr>
          <w:b/>
          <w:sz w:val="28"/>
          <w:szCs w:val="28"/>
          <w:lang w:val="en-US"/>
        </w:rPr>
        <w:t>staff</w:t>
      </w:r>
      <w:r>
        <w:rPr>
          <w:sz w:val="28"/>
          <w:szCs w:val="28"/>
          <w:lang w:val="en-US"/>
        </w:rPr>
        <w:t xml:space="preserve">. For example, those giving technical help to buyers of the company’s products are in </w:t>
      </w:r>
      <w:r w:rsidRPr="00C8341A">
        <w:rPr>
          <w:b/>
          <w:sz w:val="28"/>
          <w:szCs w:val="28"/>
          <w:lang w:val="en-US"/>
        </w:rPr>
        <w:t>technical support</w:t>
      </w:r>
      <w:r>
        <w:rPr>
          <w:sz w:val="28"/>
          <w:szCs w:val="28"/>
          <w:lang w:val="en-US"/>
        </w:rPr>
        <w:t>.</w:t>
      </w:r>
    </w:p>
    <w:p w:rsidR="002F296F" w:rsidRDefault="002F296F" w:rsidP="002F296F">
      <w:pPr>
        <w:rPr>
          <w:sz w:val="28"/>
          <w:szCs w:val="28"/>
          <w:lang w:val="en-US"/>
        </w:rPr>
      </w:pPr>
    </w:p>
    <w:p w:rsidR="002F296F" w:rsidRDefault="002F296F" w:rsidP="002F296F">
      <w:pPr>
        <w:rPr>
          <w:i/>
          <w:sz w:val="28"/>
          <w:szCs w:val="28"/>
          <w:lang w:val="en-US"/>
        </w:rPr>
      </w:pPr>
      <w:r w:rsidRPr="00436651">
        <w:rPr>
          <w:i/>
          <w:sz w:val="28"/>
          <w:szCs w:val="28"/>
          <w:lang w:val="en-US"/>
        </w:rPr>
        <w:t>C Labour</w:t>
      </w:r>
    </w:p>
    <w:p w:rsidR="002F296F" w:rsidRDefault="002F296F" w:rsidP="002F296F">
      <w:pPr>
        <w:jc w:val="both"/>
        <w:rPr>
          <w:sz w:val="28"/>
          <w:szCs w:val="28"/>
          <w:lang w:val="en-US"/>
        </w:rPr>
      </w:pPr>
      <w:r w:rsidRPr="009A5D16">
        <w:rPr>
          <w:b/>
          <w:sz w:val="28"/>
          <w:szCs w:val="28"/>
          <w:lang w:val="en-US"/>
        </w:rPr>
        <w:t>Labour</w:t>
      </w:r>
      <w:r>
        <w:rPr>
          <w:sz w:val="28"/>
          <w:szCs w:val="28"/>
          <w:lang w:val="en-US"/>
        </w:rPr>
        <w:t xml:space="preserve"> is spelled </w:t>
      </w:r>
      <w:r w:rsidRPr="009A5D16">
        <w:rPr>
          <w:b/>
          <w:sz w:val="28"/>
          <w:szCs w:val="28"/>
          <w:lang w:val="en-US"/>
        </w:rPr>
        <w:t>labor</w:t>
      </w:r>
      <w:r>
        <w:rPr>
          <w:sz w:val="28"/>
          <w:szCs w:val="28"/>
          <w:lang w:val="en-US"/>
        </w:rPr>
        <w:t xml:space="preserve"> in AmE. </w:t>
      </w:r>
      <w:r w:rsidRPr="001064EF">
        <w:rPr>
          <w:b/>
          <w:sz w:val="28"/>
          <w:szCs w:val="28"/>
          <w:lang w:val="en-US"/>
        </w:rPr>
        <w:t>Labor unions</w:t>
      </w:r>
      <w:r>
        <w:rPr>
          <w:sz w:val="28"/>
          <w:szCs w:val="28"/>
          <w:lang w:val="en-US"/>
        </w:rPr>
        <w:t xml:space="preserve">, organizations defending the interests of workers (AmE) are called </w:t>
      </w:r>
      <w:r w:rsidRPr="001064EF">
        <w:rPr>
          <w:b/>
          <w:sz w:val="28"/>
          <w:szCs w:val="28"/>
          <w:lang w:val="en-US"/>
        </w:rPr>
        <w:t>trade unions</w:t>
      </w:r>
      <w:r>
        <w:rPr>
          <w:sz w:val="28"/>
          <w:szCs w:val="28"/>
          <w:lang w:val="en-US"/>
        </w:rPr>
        <w:t xml:space="preserve"> in BrE.</w:t>
      </w:r>
    </w:p>
    <w:p w:rsidR="002F296F" w:rsidRDefault="002F296F" w:rsidP="002F296F">
      <w:pPr>
        <w:jc w:val="both"/>
        <w:rPr>
          <w:sz w:val="28"/>
          <w:szCs w:val="28"/>
          <w:lang w:val="en-US"/>
        </w:rPr>
      </w:pPr>
      <w:r>
        <w:rPr>
          <w:sz w:val="28"/>
          <w:szCs w:val="28"/>
          <w:lang w:val="en-US"/>
        </w:rPr>
        <w:t xml:space="preserve">When workers are not happy with pay or conditions, they take </w:t>
      </w:r>
      <w:r w:rsidRPr="001064EF">
        <w:rPr>
          <w:b/>
          <w:sz w:val="28"/>
          <w:szCs w:val="28"/>
          <w:lang w:val="en-US"/>
        </w:rPr>
        <w:t>industrial action</w:t>
      </w:r>
      <w:r>
        <w:rPr>
          <w:sz w:val="28"/>
          <w:szCs w:val="28"/>
          <w:lang w:val="en-US"/>
        </w:rPr>
        <w:t>:</w:t>
      </w:r>
    </w:p>
    <w:p w:rsidR="002F296F" w:rsidRDefault="002F296F" w:rsidP="002F296F">
      <w:pPr>
        <w:numPr>
          <w:ilvl w:val="0"/>
          <w:numId w:val="90"/>
        </w:numPr>
        <w:spacing w:after="0" w:line="240" w:lineRule="auto"/>
        <w:jc w:val="both"/>
        <w:rPr>
          <w:sz w:val="28"/>
          <w:szCs w:val="28"/>
          <w:lang w:val="en-US"/>
        </w:rPr>
      </w:pPr>
      <w:r>
        <w:rPr>
          <w:sz w:val="28"/>
          <w:szCs w:val="28"/>
          <w:lang w:val="en-US"/>
        </w:rPr>
        <w:t xml:space="preserve">A </w:t>
      </w:r>
      <w:r w:rsidRPr="001064EF">
        <w:rPr>
          <w:b/>
          <w:sz w:val="28"/>
          <w:szCs w:val="28"/>
          <w:lang w:val="en-US"/>
        </w:rPr>
        <w:t>strike</w:t>
      </w:r>
      <w:r>
        <w:rPr>
          <w:sz w:val="28"/>
          <w:szCs w:val="28"/>
          <w:lang w:val="en-US"/>
        </w:rPr>
        <w:t xml:space="preserve">, </w:t>
      </w:r>
      <w:r w:rsidRPr="001064EF">
        <w:rPr>
          <w:b/>
          <w:sz w:val="28"/>
          <w:szCs w:val="28"/>
          <w:lang w:val="en-US"/>
        </w:rPr>
        <w:t>stoppage</w:t>
      </w:r>
      <w:r>
        <w:rPr>
          <w:sz w:val="28"/>
          <w:szCs w:val="28"/>
          <w:lang w:val="en-US"/>
        </w:rPr>
        <w:t xml:space="preserve"> or </w:t>
      </w:r>
      <w:r w:rsidRPr="001064EF">
        <w:rPr>
          <w:b/>
          <w:sz w:val="28"/>
          <w:szCs w:val="28"/>
          <w:lang w:val="en-US"/>
        </w:rPr>
        <w:t>walk-out</w:t>
      </w:r>
      <w:r>
        <w:rPr>
          <w:sz w:val="28"/>
          <w:szCs w:val="28"/>
          <w:lang w:val="en-US"/>
        </w:rPr>
        <w:t>: workers stop working for a time.</w:t>
      </w:r>
    </w:p>
    <w:p w:rsidR="002F296F" w:rsidRDefault="002F296F" w:rsidP="002F296F">
      <w:pPr>
        <w:numPr>
          <w:ilvl w:val="0"/>
          <w:numId w:val="90"/>
        </w:numPr>
        <w:spacing w:after="0" w:line="240" w:lineRule="auto"/>
        <w:jc w:val="both"/>
        <w:rPr>
          <w:sz w:val="28"/>
          <w:szCs w:val="28"/>
          <w:lang w:val="en-US"/>
        </w:rPr>
      </w:pPr>
      <w:r>
        <w:rPr>
          <w:sz w:val="28"/>
          <w:szCs w:val="28"/>
          <w:lang w:val="en-US"/>
        </w:rPr>
        <w:t xml:space="preserve">A </w:t>
      </w:r>
      <w:r w:rsidRPr="001064EF">
        <w:rPr>
          <w:b/>
          <w:sz w:val="28"/>
          <w:szCs w:val="28"/>
          <w:lang w:val="en-US"/>
        </w:rPr>
        <w:t>go-slow</w:t>
      </w:r>
      <w:r>
        <w:rPr>
          <w:sz w:val="28"/>
          <w:szCs w:val="28"/>
          <w:lang w:val="en-US"/>
        </w:rPr>
        <w:t>: workers continue to work, but more slowly than usual.</w:t>
      </w:r>
    </w:p>
    <w:p w:rsidR="002F296F" w:rsidRPr="009A5D16" w:rsidRDefault="002F296F" w:rsidP="002F296F">
      <w:pPr>
        <w:numPr>
          <w:ilvl w:val="0"/>
          <w:numId w:val="90"/>
        </w:numPr>
        <w:spacing w:after="0" w:line="240" w:lineRule="auto"/>
        <w:jc w:val="both"/>
        <w:rPr>
          <w:sz w:val="28"/>
          <w:szCs w:val="28"/>
          <w:lang w:val="en-US"/>
        </w:rPr>
      </w:pPr>
      <w:r>
        <w:rPr>
          <w:sz w:val="28"/>
          <w:szCs w:val="28"/>
          <w:lang w:val="en-US"/>
        </w:rPr>
        <w:lastRenderedPageBreak/>
        <w:t xml:space="preserve">An </w:t>
      </w:r>
      <w:r w:rsidRPr="001064EF">
        <w:rPr>
          <w:b/>
          <w:sz w:val="28"/>
          <w:szCs w:val="28"/>
          <w:lang w:val="en-US"/>
        </w:rPr>
        <w:t>overtime ban</w:t>
      </w:r>
      <w:r>
        <w:rPr>
          <w:sz w:val="28"/>
          <w:szCs w:val="28"/>
          <w:lang w:val="en-US"/>
        </w:rPr>
        <w:t>: workers refuse to work more than the normal number of hours.</w:t>
      </w:r>
    </w:p>
    <w:p w:rsidR="002F296F" w:rsidRDefault="002F296F" w:rsidP="002F296F">
      <w:pPr>
        <w:rPr>
          <w:sz w:val="28"/>
          <w:szCs w:val="28"/>
          <w:lang w:val="en-US"/>
        </w:rPr>
      </w:pPr>
    </w:p>
    <w:p w:rsidR="002F296F" w:rsidRDefault="002F296F" w:rsidP="002F296F">
      <w:pPr>
        <w:rPr>
          <w:i/>
          <w:sz w:val="28"/>
          <w:szCs w:val="28"/>
          <w:lang w:val="en-US"/>
        </w:rPr>
      </w:pPr>
      <w:r w:rsidRPr="00436651">
        <w:rPr>
          <w:i/>
          <w:sz w:val="28"/>
          <w:szCs w:val="28"/>
          <w:lang w:val="en-US"/>
        </w:rPr>
        <w:t>D Personnel and human resources</w:t>
      </w:r>
    </w:p>
    <w:p w:rsidR="002F296F" w:rsidRPr="005A446E" w:rsidRDefault="002F296F" w:rsidP="002F296F">
      <w:pPr>
        <w:rPr>
          <w:sz w:val="28"/>
          <w:szCs w:val="28"/>
          <w:lang w:val="en-US"/>
        </w:rPr>
      </w:pPr>
      <w:r>
        <w:rPr>
          <w:sz w:val="28"/>
          <w:szCs w:val="28"/>
          <w:lang w:val="en-US"/>
        </w:rPr>
        <w:t xml:space="preserve">In larger organizations there is a </w:t>
      </w:r>
      <w:r w:rsidRPr="00277C48">
        <w:rPr>
          <w:b/>
          <w:sz w:val="28"/>
          <w:szCs w:val="28"/>
          <w:lang w:val="en-US"/>
        </w:rPr>
        <w:t>human resources department</w:t>
      </w:r>
      <w:r>
        <w:rPr>
          <w:sz w:val="28"/>
          <w:szCs w:val="28"/>
          <w:lang w:val="en-US"/>
        </w:rPr>
        <w:t xml:space="preserve"> (</w:t>
      </w:r>
      <w:r w:rsidRPr="00277C48">
        <w:rPr>
          <w:b/>
          <w:sz w:val="28"/>
          <w:szCs w:val="28"/>
          <w:lang w:val="en-US"/>
        </w:rPr>
        <w:t>HRD</w:t>
      </w:r>
      <w:r>
        <w:rPr>
          <w:sz w:val="28"/>
          <w:szCs w:val="28"/>
          <w:lang w:val="en-US"/>
        </w:rPr>
        <w:t xml:space="preserve">) that deals with pay, recruitment, etc. This area is called </w:t>
      </w:r>
      <w:r w:rsidRPr="00277C48">
        <w:rPr>
          <w:b/>
          <w:sz w:val="28"/>
          <w:szCs w:val="28"/>
          <w:lang w:val="en-US"/>
        </w:rPr>
        <w:t>human resources</w:t>
      </w:r>
      <w:r>
        <w:rPr>
          <w:sz w:val="28"/>
          <w:szCs w:val="28"/>
          <w:lang w:val="en-US"/>
        </w:rPr>
        <w:t xml:space="preserve"> (HR) or </w:t>
      </w:r>
      <w:r w:rsidRPr="00277C48">
        <w:rPr>
          <w:b/>
          <w:sz w:val="28"/>
          <w:szCs w:val="28"/>
          <w:lang w:val="en-US"/>
        </w:rPr>
        <w:t>human resources management</w:t>
      </w:r>
      <w:r>
        <w:rPr>
          <w:sz w:val="28"/>
          <w:szCs w:val="28"/>
          <w:lang w:val="en-US"/>
        </w:rPr>
        <w:t xml:space="preserve"> (HRM). Another name for this department is the </w:t>
      </w:r>
      <w:r w:rsidRPr="00277C48">
        <w:rPr>
          <w:b/>
          <w:sz w:val="28"/>
          <w:szCs w:val="28"/>
          <w:lang w:val="en-US"/>
        </w:rPr>
        <w:t>personnel department</w:t>
      </w:r>
      <w:r>
        <w:rPr>
          <w:sz w:val="28"/>
          <w:szCs w:val="28"/>
          <w:lang w:val="en-US"/>
        </w:rPr>
        <w:t>.</w:t>
      </w:r>
    </w:p>
    <w:p w:rsidR="002F296F" w:rsidRDefault="002F296F" w:rsidP="002F296F">
      <w:pPr>
        <w:rPr>
          <w:sz w:val="28"/>
          <w:szCs w:val="28"/>
          <w:lang w:val="en-US"/>
        </w:rPr>
      </w:pPr>
    </w:p>
    <w:p w:rsidR="002F296F" w:rsidRDefault="002F296F" w:rsidP="002F296F">
      <w:pPr>
        <w:rPr>
          <w:sz w:val="28"/>
          <w:szCs w:val="28"/>
          <w:lang w:val="en-US"/>
        </w:rPr>
      </w:pPr>
      <w:r>
        <w:rPr>
          <w:sz w:val="28"/>
          <w:szCs w:val="28"/>
          <w:lang w:val="en-US"/>
        </w:rPr>
        <w:t>Task 4. Look at A, B and C to find the answers to the crossword.</w:t>
      </w:r>
    </w:p>
    <w:p w:rsidR="002F296F" w:rsidRDefault="002F296F" w:rsidP="002F296F">
      <w:pPr>
        <w:rPr>
          <w:sz w:val="28"/>
          <w:szCs w:val="28"/>
          <w:lang w:val="en-US"/>
        </w:rPr>
      </w:pPr>
    </w:p>
    <w:p w:rsidR="002F296F" w:rsidRDefault="002F296F" w:rsidP="002F296F">
      <w:pPr>
        <w:rPr>
          <w:sz w:val="28"/>
          <w:szCs w:val="28"/>
          <w:lang w:val="en-US"/>
        </w:rPr>
      </w:pPr>
      <w:r>
        <w:rPr>
          <w:noProof/>
          <w:sz w:val="28"/>
          <w:szCs w:val="28"/>
          <w:lang w:eastAsia="ru-RU"/>
        </w:rPr>
        <w:drawing>
          <wp:inline distT="0" distB="0" distL="0" distR="0">
            <wp:extent cx="6057900" cy="40005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srcRect/>
                    <a:stretch>
                      <a:fillRect/>
                    </a:stretch>
                  </pic:blipFill>
                  <pic:spPr bwMode="auto">
                    <a:xfrm>
                      <a:off x="0" y="0"/>
                      <a:ext cx="6057900" cy="4000500"/>
                    </a:xfrm>
                    <a:prstGeom prst="rect">
                      <a:avLst/>
                    </a:prstGeom>
                    <a:noFill/>
                    <a:ln w="9525">
                      <a:noFill/>
                      <a:miter lim="800000"/>
                      <a:headEnd/>
                      <a:tailEnd/>
                    </a:ln>
                  </pic:spPr>
                </pic:pic>
              </a:graphicData>
            </a:graphic>
          </wp:inline>
        </w:drawing>
      </w:r>
    </w:p>
    <w:p w:rsidR="002F296F" w:rsidRDefault="002F296F" w:rsidP="002F296F">
      <w:pPr>
        <w:rPr>
          <w:sz w:val="28"/>
          <w:szCs w:val="28"/>
          <w:lang w:val="en-US"/>
        </w:rPr>
      </w:pPr>
    </w:p>
    <w:p w:rsidR="002F296F" w:rsidRDefault="002F296F" w:rsidP="002F296F">
      <w:pPr>
        <w:rPr>
          <w:sz w:val="28"/>
          <w:szCs w:val="28"/>
          <w:lang w:val="en-US"/>
        </w:rPr>
      </w:pPr>
      <w:r>
        <w:rPr>
          <w:sz w:val="28"/>
          <w:szCs w:val="28"/>
          <w:lang w:val="en-US"/>
        </w:rPr>
        <w:t>Task 5. Manuel Ortiz is the founder of a Spanish computer sales company. Use the words in B and D opposite what he says about it.</w:t>
      </w:r>
    </w:p>
    <w:p w:rsidR="002F296F" w:rsidRDefault="002F296F" w:rsidP="002F296F">
      <w:pPr>
        <w:rPr>
          <w:sz w:val="28"/>
          <w:szCs w:val="28"/>
          <w:lang w:val="en-US"/>
        </w:rPr>
      </w:pPr>
    </w:p>
    <w:p w:rsidR="002F296F" w:rsidRDefault="002F296F" w:rsidP="002F296F">
      <w:pPr>
        <w:rPr>
          <w:sz w:val="28"/>
          <w:szCs w:val="28"/>
          <w:lang w:val="en-US"/>
        </w:rPr>
      </w:pPr>
      <w:r>
        <w:rPr>
          <w:sz w:val="28"/>
          <w:szCs w:val="28"/>
          <w:lang w:val="en-US"/>
        </w:rPr>
        <w:lastRenderedPageBreak/>
        <w:t xml:space="preserve">I founded Computadoras Creativas 20 years ago. We started with a small (1) _______ in </w:t>
      </w:r>
      <w:smartTag w:uri="urn:schemas-microsoft-com:office:smarttags" w:element="State">
        <w:smartTag w:uri="urn:schemas-microsoft-com:office:smarttags" w:element="place">
          <w:r>
            <w:rPr>
              <w:sz w:val="28"/>
              <w:szCs w:val="28"/>
              <w:lang w:val="en-US"/>
            </w:rPr>
            <w:t>Madrid</w:t>
          </w:r>
        </w:smartTag>
      </w:smartTag>
      <w:r>
        <w:rPr>
          <w:sz w:val="28"/>
          <w:szCs w:val="28"/>
          <w:lang w:val="en-US"/>
        </w:rPr>
        <w:t xml:space="preserve">. Our (2) _____  _____, our (3) __________ is still here, but now we sites all over </w:t>
      </w:r>
      <w:smartTag w:uri="urn:schemas-microsoft-com:office:smarttags" w:element="place">
        <w:smartTag w:uri="urn:schemas-microsoft-com:office:smarttags" w:element="country-region">
          <w:r>
            <w:rPr>
              <w:sz w:val="28"/>
              <w:szCs w:val="28"/>
              <w:lang w:val="en-US"/>
            </w:rPr>
            <w:t>Spain</w:t>
          </w:r>
        </w:smartTag>
      </w:smartTag>
      <w:r>
        <w:rPr>
          <w:sz w:val="28"/>
          <w:szCs w:val="28"/>
          <w:lang w:val="en-US"/>
        </w:rPr>
        <w:t xml:space="preserve">, with about 500 employees. Many of the offices are (4) _______ - _______: everyone works together, from managers to (5) ________ _____, as well as people selling over the phone. Recruitment is taken care of in </w:t>
      </w:r>
      <w:smartTag w:uri="urn:schemas-microsoft-com:office:smarttags" w:element="place">
        <w:smartTag w:uri="urn:schemas-microsoft-com:office:smarttags" w:element="State">
          <w:r>
            <w:rPr>
              <w:sz w:val="28"/>
              <w:szCs w:val="28"/>
              <w:lang w:val="en-US"/>
            </w:rPr>
            <w:t>Madrid</w:t>
          </w:r>
        </w:smartTag>
      </w:smartTag>
      <w:r>
        <w:rPr>
          <w:sz w:val="28"/>
          <w:szCs w:val="28"/>
          <w:lang w:val="en-US"/>
        </w:rPr>
        <w:t>, by the (7) _______  _______  _________ or (8) _____.</w:t>
      </w:r>
    </w:p>
    <w:p w:rsidR="002F296F" w:rsidRDefault="002F296F" w:rsidP="002F296F">
      <w:pPr>
        <w:rPr>
          <w:sz w:val="28"/>
          <w:szCs w:val="28"/>
          <w:lang w:val="en-US"/>
        </w:rPr>
      </w:pPr>
    </w:p>
    <w:p w:rsidR="002F296F" w:rsidRDefault="002F296F" w:rsidP="002F296F">
      <w:pPr>
        <w:rPr>
          <w:sz w:val="28"/>
          <w:szCs w:val="28"/>
          <w:lang w:val="en-US"/>
        </w:rPr>
      </w:pPr>
      <w:r>
        <w:rPr>
          <w:sz w:val="28"/>
          <w:szCs w:val="28"/>
          <w:lang w:val="en-US"/>
        </w:rPr>
        <w:t>Discussion</w:t>
      </w:r>
    </w:p>
    <w:p w:rsidR="002F296F" w:rsidRDefault="002F296F" w:rsidP="002F296F">
      <w:pPr>
        <w:numPr>
          <w:ilvl w:val="0"/>
          <w:numId w:val="92"/>
        </w:numPr>
        <w:spacing w:after="0" w:line="240" w:lineRule="auto"/>
        <w:rPr>
          <w:sz w:val="28"/>
          <w:szCs w:val="28"/>
          <w:lang w:val="en-US"/>
        </w:rPr>
      </w:pPr>
      <w:r>
        <w:rPr>
          <w:sz w:val="28"/>
          <w:szCs w:val="28"/>
          <w:lang w:val="en-US"/>
        </w:rPr>
        <w:t>You’ve started working for anew company. Do you:</w:t>
      </w:r>
    </w:p>
    <w:p w:rsidR="002F296F" w:rsidRDefault="002F296F" w:rsidP="002F296F">
      <w:pPr>
        <w:numPr>
          <w:ilvl w:val="0"/>
          <w:numId w:val="91"/>
        </w:numPr>
        <w:spacing w:after="0" w:line="240" w:lineRule="auto"/>
        <w:rPr>
          <w:sz w:val="28"/>
          <w:szCs w:val="28"/>
          <w:lang w:val="en-US"/>
        </w:rPr>
      </w:pPr>
      <w:r>
        <w:rPr>
          <w:sz w:val="28"/>
          <w:szCs w:val="28"/>
          <w:lang w:val="en-US"/>
        </w:rPr>
        <w:t>A) wear best clothes or b) wear jeans and a t-shirt like all the other employees? Why?</w:t>
      </w:r>
    </w:p>
    <w:p w:rsidR="002F296F" w:rsidRDefault="002F296F" w:rsidP="002F296F">
      <w:pPr>
        <w:numPr>
          <w:ilvl w:val="0"/>
          <w:numId w:val="91"/>
        </w:numPr>
        <w:spacing w:after="0" w:line="240" w:lineRule="auto"/>
        <w:rPr>
          <w:sz w:val="28"/>
          <w:szCs w:val="28"/>
          <w:lang w:val="en-US"/>
        </w:rPr>
      </w:pPr>
      <w:r>
        <w:rPr>
          <w:sz w:val="28"/>
          <w:szCs w:val="28"/>
          <w:lang w:val="en-US"/>
        </w:rPr>
        <w:t>A) stop work at five o’clock like everyone else or b) stay longer to finish your work? Why?</w:t>
      </w:r>
    </w:p>
    <w:p w:rsidR="002F296F" w:rsidRPr="00C8659A" w:rsidRDefault="002F296F" w:rsidP="002F296F">
      <w:pPr>
        <w:numPr>
          <w:ilvl w:val="0"/>
          <w:numId w:val="91"/>
        </w:numPr>
        <w:spacing w:after="0" w:line="240" w:lineRule="auto"/>
        <w:rPr>
          <w:sz w:val="28"/>
          <w:szCs w:val="28"/>
          <w:lang w:val="en-US"/>
        </w:rPr>
      </w:pPr>
      <w:r>
        <w:rPr>
          <w:sz w:val="28"/>
          <w:szCs w:val="28"/>
          <w:lang w:val="en-US"/>
        </w:rPr>
        <w:t>A) share your ideas and opinions at staff meeting immediately or b) say nothing like most of your colleagues? Why?</w:t>
      </w:r>
    </w:p>
    <w:p w:rsidR="002F296F" w:rsidRPr="001C7803" w:rsidRDefault="002F296F" w:rsidP="002F296F">
      <w:pPr>
        <w:autoSpaceDE w:val="0"/>
        <w:autoSpaceDN w:val="0"/>
        <w:adjustRightInd w:val="0"/>
        <w:ind w:left="360"/>
        <w:rPr>
          <w:sz w:val="28"/>
          <w:szCs w:val="28"/>
          <w:lang w:val="en-GB"/>
        </w:rPr>
      </w:pPr>
      <w:r>
        <w:rPr>
          <w:sz w:val="28"/>
          <w:szCs w:val="28"/>
          <w:lang w:val="en-GB"/>
        </w:rPr>
        <w:t xml:space="preserve">2. </w:t>
      </w:r>
      <w:r w:rsidRPr="001C7803">
        <w:rPr>
          <w:sz w:val="28"/>
          <w:szCs w:val="28"/>
          <w:lang w:val="en-GB"/>
        </w:rPr>
        <w:t>Describe the working environment in the photos.</w:t>
      </w:r>
    </w:p>
    <w:p w:rsidR="002F296F" w:rsidRPr="001C7803" w:rsidRDefault="002F296F" w:rsidP="002F296F">
      <w:pPr>
        <w:autoSpaceDE w:val="0"/>
        <w:autoSpaceDN w:val="0"/>
        <w:adjustRightInd w:val="0"/>
        <w:ind w:left="360"/>
        <w:rPr>
          <w:sz w:val="28"/>
          <w:szCs w:val="28"/>
          <w:lang w:val="en-GB"/>
        </w:rPr>
      </w:pPr>
      <w:r>
        <w:rPr>
          <w:sz w:val="28"/>
          <w:szCs w:val="28"/>
          <w:lang w:val="en-GB"/>
        </w:rPr>
        <w:t xml:space="preserve">3. </w:t>
      </w:r>
      <w:r w:rsidRPr="001C7803">
        <w:rPr>
          <w:sz w:val="28"/>
          <w:szCs w:val="28"/>
          <w:lang w:val="en-GB"/>
        </w:rPr>
        <w:t>What are the pros and cons of working in each place?</w:t>
      </w:r>
    </w:p>
    <w:p w:rsidR="002F296F" w:rsidRPr="001C7803" w:rsidRDefault="002F296F" w:rsidP="002F296F">
      <w:pPr>
        <w:autoSpaceDE w:val="0"/>
        <w:autoSpaceDN w:val="0"/>
        <w:adjustRightInd w:val="0"/>
        <w:ind w:left="360"/>
        <w:rPr>
          <w:sz w:val="28"/>
          <w:szCs w:val="28"/>
          <w:lang w:val="en-GB"/>
        </w:rPr>
      </w:pPr>
      <w:r>
        <w:rPr>
          <w:sz w:val="28"/>
          <w:szCs w:val="28"/>
          <w:lang w:val="en-GB"/>
        </w:rPr>
        <w:t>4 .</w:t>
      </w:r>
      <w:r w:rsidRPr="001C7803">
        <w:rPr>
          <w:sz w:val="28"/>
          <w:szCs w:val="28"/>
          <w:lang w:val="en-GB"/>
        </w:rPr>
        <w:t>What would be your ideal working environment / Why?</w:t>
      </w:r>
    </w:p>
    <w:p w:rsidR="002F296F" w:rsidRPr="001C7803" w:rsidRDefault="002F296F" w:rsidP="002F296F">
      <w:pPr>
        <w:autoSpaceDE w:val="0"/>
        <w:autoSpaceDN w:val="0"/>
        <w:adjustRightInd w:val="0"/>
        <w:rPr>
          <w:sz w:val="28"/>
          <w:szCs w:val="28"/>
          <w:lang w:val="en-GB"/>
        </w:rPr>
      </w:pPr>
    </w:p>
    <w:p w:rsidR="002F296F" w:rsidRPr="001C7803" w:rsidRDefault="002F296F" w:rsidP="002F296F">
      <w:pPr>
        <w:autoSpaceDE w:val="0"/>
        <w:autoSpaceDN w:val="0"/>
        <w:adjustRightInd w:val="0"/>
        <w:rPr>
          <w:sz w:val="28"/>
          <w:szCs w:val="28"/>
          <w:lang w:val="en-GB"/>
        </w:rPr>
      </w:pPr>
    </w:p>
    <w:p w:rsidR="002F296F" w:rsidRPr="001C7803" w:rsidRDefault="002F296F" w:rsidP="002F296F">
      <w:pPr>
        <w:autoSpaceDE w:val="0"/>
        <w:autoSpaceDN w:val="0"/>
        <w:adjustRightInd w:val="0"/>
        <w:rPr>
          <w:sz w:val="28"/>
          <w:szCs w:val="28"/>
          <w:lang w:val="en-GB"/>
        </w:rPr>
      </w:pPr>
      <w:r>
        <w:rPr>
          <w:sz w:val="28"/>
          <w:szCs w:val="28"/>
          <w:lang w:val="en-GB"/>
        </w:rPr>
        <w:t xml:space="preserve">Task </w:t>
      </w:r>
      <w:smartTag w:uri="urn:schemas-microsoft-com:office:smarttags" w:element="metricconverter">
        <w:smartTagPr>
          <w:attr w:name="ProductID" w:val="6 A"/>
        </w:smartTagPr>
        <w:r>
          <w:rPr>
            <w:sz w:val="28"/>
            <w:szCs w:val="28"/>
            <w:lang w:val="en-GB"/>
          </w:rPr>
          <w:t>6</w:t>
        </w:r>
        <w:r w:rsidRPr="001C7803">
          <w:rPr>
            <w:sz w:val="28"/>
            <w:szCs w:val="28"/>
            <w:lang w:val="en-GB"/>
          </w:rPr>
          <w:t xml:space="preserve"> A</w:t>
        </w:r>
      </w:smartTag>
      <w:r w:rsidRPr="001C7803">
        <w:rPr>
          <w:sz w:val="28"/>
          <w:szCs w:val="28"/>
          <w:lang w:val="en-GB"/>
        </w:rPr>
        <w:t xml:space="preserve"> Read the questions and check the meaning of the words in bold.</w:t>
      </w:r>
    </w:p>
    <w:p w:rsidR="002F296F" w:rsidRPr="001C7803" w:rsidRDefault="002F296F" w:rsidP="002F296F">
      <w:pPr>
        <w:numPr>
          <w:ilvl w:val="0"/>
          <w:numId w:val="88"/>
        </w:numPr>
        <w:autoSpaceDE w:val="0"/>
        <w:autoSpaceDN w:val="0"/>
        <w:adjustRightInd w:val="0"/>
        <w:spacing w:after="0" w:line="240" w:lineRule="auto"/>
        <w:rPr>
          <w:sz w:val="28"/>
          <w:szCs w:val="28"/>
          <w:lang w:val="en-GB"/>
        </w:rPr>
      </w:pPr>
      <w:r w:rsidRPr="001C7803">
        <w:rPr>
          <w:sz w:val="28"/>
          <w:szCs w:val="28"/>
          <w:lang w:val="en-GB"/>
        </w:rPr>
        <w:t>Are there many unemployed people in your country?</w:t>
      </w:r>
    </w:p>
    <w:p w:rsidR="002F296F" w:rsidRPr="001C7803" w:rsidRDefault="002F296F" w:rsidP="002F296F">
      <w:pPr>
        <w:numPr>
          <w:ilvl w:val="0"/>
          <w:numId w:val="88"/>
        </w:numPr>
        <w:autoSpaceDE w:val="0"/>
        <w:autoSpaceDN w:val="0"/>
        <w:adjustRightInd w:val="0"/>
        <w:spacing w:after="0" w:line="240" w:lineRule="auto"/>
        <w:rPr>
          <w:sz w:val="28"/>
          <w:szCs w:val="28"/>
          <w:lang w:val="en-GB"/>
        </w:rPr>
      </w:pPr>
      <w:r w:rsidRPr="001C7803">
        <w:rPr>
          <w:sz w:val="28"/>
          <w:szCs w:val="28"/>
          <w:lang w:val="en-GB"/>
        </w:rPr>
        <w:t>Would you like to be self-employed? What are the advantages/</w:t>
      </w:r>
    </w:p>
    <w:p w:rsidR="002F296F" w:rsidRPr="001C7803" w:rsidRDefault="002F296F" w:rsidP="002F296F">
      <w:pPr>
        <w:autoSpaceDE w:val="0"/>
        <w:autoSpaceDN w:val="0"/>
        <w:adjustRightInd w:val="0"/>
        <w:rPr>
          <w:sz w:val="28"/>
          <w:szCs w:val="28"/>
          <w:lang w:val="en-GB"/>
        </w:rPr>
      </w:pPr>
      <w:r w:rsidRPr="001C7803">
        <w:rPr>
          <w:sz w:val="28"/>
          <w:szCs w:val="28"/>
          <w:lang w:val="en-GB"/>
        </w:rPr>
        <w:t>disadvantages?</w:t>
      </w:r>
    </w:p>
    <w:p w:rsidR="002F296F" w:rsidRPr="001C7803" w:rsidRDefault="002F296F" w:rsidP="002F296F">
      <w:pPr>
        <w:numPr>
          <w:ilvl w:val="0"/>
          <w:numId w:val="88"/>
        </w:numPr>
        <w:autoSpaceDE w:val="0"/>
        <w:autoSpaceDN w:val="0"/>
        <w:adjustRightInd w:val="0"/>
        <w:spacing w:after="0" w:line="240" w:lineRule="auto"/>
        <w:rPr>
          <w:sz w:val="28"/>
          <w:szCs w:val="28"/>
          <w:lang w:val="en-GB"/>
        </w:rPr>
      </w:pPr>
      <w:r w:rsidRPr="001C7803">
        <w:rPr>
          <w:sz w:val="28"/>
          <w:szCs w:val="28"/>
          <w:lang w:val="en-GB"/>
        </w:rPr>
        <w:t>What qualifications do you have for your job/future job? How experienced are you?</w:t>
      </w:r>
    </w:p>
    <w:p w:rsidR="002F296F" w:rsidRPr="001C7803" w:rsidRDefault="002F296F" w:rsidP="002F296F">
      <w:pPr>
        <w:numPr>
          <w:ilvl w:val="0"/>
          <w:numId w:val="88"/>
        </w:numPr>
        <w:autoSpaceDE w:val="0"/>
        <w:autoSpaceDN w:val="0"/>
        <w:adjustRightInd w:val="0"/>
        <w:spacing w:after="0" w:line="240" w:lineRule="auto"/>
        <w:rPr>
          <w:sz w:val="28"/>
          <w:szCs w:val="28"/>
          <w:lang w:val="en-GB"/>
        </w:rPr>
      </w:pPr>
      <w:r w:rsidRPr="001C7803">
        <w:rPr>
          <w:sz w:val="28"/>
          <w:szCs w:val="28"/>
          <w:lang w:val="en-GB"/>
        </w:rPr>
        <w:t>When you apply for a job, do you normally send a CV? Do you need to include references?</w:t>
      </w:r>
    </w:p>
    <w:p w:rsidR="002F296F" w:rsidRPr="001C7803" w:rsidRDefault="002F296F" w:rsidP="002F296F">
      <w:pPr>
        <w:numPr>
          <w:ilvl w:val="0"/>
          <w:numId w:val="88"/>
        </w:numPr>
        <w:autoSpaceDE w:val="0"/>
        <w:autoSpaceDN w:val="0"/>
        <w:adjustRightInd w:val="0"/>
        <w:spacing w:after="0" w:line="240" w:lineRule="auto"/>
        <w:rPr>
          <w:sz w:val="28"/>
          <w:szCs w:val="28"/>
          <w:lang w:val="en-GB"/>
        </w:rPr>
      </w:pPr>
      <w:r w:rsidRPr="001C7803">
        <w:rPr>
          <w:sz w:val="28"/>
          <w:szCs w:val="28"/>
          <w:lang w:val="en-GB"/>
        </w:rPr>
        <w:t>How do you hear about job vacancies in your (future) profession?</w:t>
      </w:r>
    </w:p>
    <w:p w:rsidR="002F296F" w:rsidRPr="001C7803" w:rsidRDefault="002F296F" w:rsidP="002F296F">
      <w:pPr>
        <w:numPr>
          <w:ilvl w:val="0"/>
          <w:numId w:val="88"/>
        </w:numPr>
        <w:autoSpaceDE w:val="0"/>
        <w:autoSpaceDN w:val="0"/>
        <w:adjustRightInd w:val="0"/>
        <w:spacing w:after="0" w:line="240" w:lineRule="auto"/>
        <w:rPr>
          <w:sz w:val="28"/>
          <w:szCs w:val="28"/>
          <w:lang w:val="en-GB"/>
        </w:rPr>
      </w:pPr>
      <w:r w:rsidRPr="001C7803">
        <w:rPr>
          <w:sz w:val="28"/>
          <w:szCs w:val="28"/>
          <w:lang w:val="en-GB"/>
        </w:rPr>
        <w:t>Do you do a 9-5 job? Would you like to work flexitime?</w:t>
      </w:r>
    </w:p>
    <w:p w:rsidR="002F296F" w:rsidRPr="001C7803" w:rsidRDefault="002F296F" w:rsidP="002F296F">
      <w:pPr>
        <w:numPr>
          <w:ilvl w:val="0"/>
          <w:numId w:val="88"/>
        </w:numPr>
        <w:autoSpaceDE w:val="0"/>
        <w:autoSpaceDN w:val="0"/>
        <w:adjustRightInd w:val="0"/>
        <w:spacing w:after="0" w:line="240" w:lineRule="auto"/>
        <w:rPr>
          <w:sz w:val="28"/>
          <w:szCs w:val="28"/>
          <w:lang w:val="en-GB"/>
        </w:rPr>
      </w:pPr>
      <w:r w:rsidRPr="001C7803">
        <w:rPr>
          <w:sz w:val="28"/>
          <w:szCs w:val="28"/>
          <w:lang w:val="en-GB"/>
        </w:rPr>
        <w:t>Do you work long hours? How often do you work overtime?</w:t>
      </w:r>
    </w:p>
    <w:p w:rsidR="002F296F" w:rsidRPr="001C7803" w:rsidRDefault="002F296F" w:rsidP="002F296F">
      <w:pPr>
        <w:numPr>
          <w:ilvl w:val="0"/>
          <w:numId w:val="88"/>
        </w:numPr>
        <w:autoSpaceDE w:val="0"/>
        <w:autoSpaceDN w:val="0"/>
        <w:adjustRightInd w:val="0"/>
        <w:spacing w:after="0" w:line="240" w:lineRule="auto"/>
        <w:rPr>
          <w:sz w:val="28"/>
          <w:szCs w:val="28"/>
          <w:lang w:val="en-GB"/>
        </w:rPr>
      </w:pPr>
      <w:r w:rsidRPr="001C7803">
        <w:rPr>
          <w:sz w:val="28"/>
          <w:szCs w:val="28"/>
          <w:lang w:val="en-GB"/>
        </w:rPr>
        <w:t>What are the perks of your job/being a student?</w:t>
      </w:r>
    </w:p>
    <w:p w:rsidR="002F296F" w:rsidRPr="001C7803" w:rsidRDefault="002F296F" w:rsidP="002F296F">
      <w:pPr>
        <w:numPr>
          <w:ilvl w:val="0"/>
          <w:numId w:val="88"/>
        </w:numPr>
        <w:autoSpaceDE w:val="0"/>
        <w:autoSpaceDN w:val="0"/>
        <w:adjustRightInd w:val="0"/>
        <w:spacing w:after="0" w:line="240" w:lineRule="auto"/>
        <w:rPr>
          <w:sz w:val="28"/>
          <w:szCs w:val="28"/>
          <w:lang w:val="en-GB"/>
        </w:rPr>
      </w:pPr>
      <w:r>
        <w:rPr>
          <w:sz w:val="28"/>
          <w:szCs w:val="28"/>
          <w:lang w:val="en-GB"/>
        </w:rPr>
        <w:t>I</w:t>
      </w:r>
      <w:r w:rsidRPr="001C7803">
        <w:rPr>
          <w:sz w:val="28"/>
          <w:szCs w:val="28"/>
          <w:lang w:val="en-GB"/>
        </w:rPr>
        <w:t>s your work or subject rewarding? What do you like about it?</w:t>
      </w:r>
    </w:p>
    <w:p w:rsidR="002F296F" w:rsidRPr="001C7803" w:rsidRDefault="002F296F" w:rsidP="002F296F">
      <w:pPr>
        <w:numPr>
          <w:ilvl w:val="0"/>
          <w:numId w:val="88"/>
        </w:numPr>
        <w:autoSpaceDE w:val="0"/>
        <w:autoSpaceDN w:val="0"/>
        <w:adjustRightInd w:val="0"/>
        <w:spacing w:after="0" w:line="240" w:lineRule="auto"/>
        <w:rPr>
          <w:sz w:val="28"/>
          <w:szCs w:val="28"/>
          <w:lang w:val="en-GB"/>
        </w:rPr>
      </w:pPr>
      <w:r w:rsidRPr="001C7803">
        <w:rPr>
          <w:sz w:val="28"/>
          <w:szCs w:val="28"/>
          <w:lang w:val="en-GB"/>
        </w:rPr>
        <w:t>What are the biggest challenges in your job/studies?</w:t>
      </w:r>
    </w:p>
    <w:p w:rsidR="002F296F" w:rsidRPr="001C7803" w:rsidRDefault="002F296F" w:rsidP="002F296F">
      <w:pPr>
        <w:numPr>
          <w:ilvl w:val="0"/>
          <w:numId w:val="88"/>
        </w:numPr>
        <w:autoSpaceDE w:val="0"/>
        <w:autoSpaceDN w:val="0"/>
        <w:adjustRightInd w:val="0"/>
        <w:spacing w:after="0" w:line="240" w:lineRule="auto"/>
        <w:rPr>
          <w:sz w:val="28"/>
          <w:szCs w:val="28"/>
          <w:lang w:val="en-GB"/>
        </w:rPr>
      </w:pPr>
      <w:r w:rsidRPr="001C7803">
        <w:rPr>
          <w:sz w:val="28"/>
          <w:szCs w:val="28"/>
          <w:lang w:val="en-GB"/>
        </w:rPr>
        <w:lastRenderedPageBreak/>
        <w:t>How often do you expect to get a pay rise in your job/future job? Is it easy to get promoted?</w:t>
      </w:r>
    </w:p>
    <w:p w:rsidR="002F296F" w:rsidRPr="001C7803" w:rsidRDefault="002F296F" w:rsidP="002F296F">
      <w:pPr>
        <w:numPr>
          <w:ilvl w:val="0"/>
          <w:numId w:val="88"/>
        </w:numPr>
        <w:autoSpaceDE w:val="0"/>
        <w:autoSpaceDN w:val="0"/>
        <w:adjustRightInd w:val="0"/>
        <w:spacing w:after="0" w:line="240" w:lineRule="auto"/>
        <w:rPr>
          <w:sz w:val="28"/>
          <w:szCs w:val="28"/>
          <w:lang w:val="en-GB"/>
        </w:rPr>
      </w:pPr>
      <w:r w:rsidRPr="001C7803">
        <w:rPr>
          <w:sz w:val="28"/>
          <w:szCs w:val="28"/>
          <w:lang w:val="en-GB"/>
        </w:rPr>
        <w:t>Would you like to work on commission? Why/Why not?</w:t>
      </w:r>
    </w:p>
    <w:p w:rsidR="002F296F" w:rsidRPr="001C7803" w:rsidRDefault="002F296F" w:rsidP="002F296F">
      <w:pPr>
        <w:autoSpaceDE w:val="0"/>
        <w:autoSpaceDN w:val="0"/>
        <w:adjustRightInd w:val="0"/>
        <w:rPr>
          <w:sz w:val="28"/>
          <w:szCs w:val="28"/>
          <w:lang w:val="en-GB"/>
        </w:rPr>
      </w:pPr>
    </w:p>
    <w:p w:rsidR="002F296F" w:rsidRDefault="002F296F" w:rsidP="002F296F">
      <w:pPr>
        <w:autoSpaceDE w:val="0"/>
        <w:autoSpaceDN w:val="0"/>
        <w:adjustRightInd w:val="0"/>
        <w:rPr>
          <w:sz w:val="28"/>
          <w:szCs w:val="28"/>
          <w:lang w:val="en-GB"/>
        </w:rPr>
      </w:pPr>
      <w:r>
        <w:rPr>
          <w:sz w:val="28"/>
          <w:szCs w:val="28"/>
          <w:lang w:val="en-GB"/>
        </w:rPr>
        <w:t>Task 7.</w:t>
      </w:r>
      <w:r w:rsidRPr="001C7803">
        <w:rPr>
          <w:sz w:val="28"/>
          <w:szCs w:val="28"/>
          <w:lang w:val="en-GB"/>
        </w:rPr>
        <w:t xml:space="preserve"> Read the quotes. Write A (agree), D</w:t>
      </w:r>
      <w:r>
        <w:rPr>
          <w:sz w:val="28"/>
          <w:szCs w:val="28"/>
          <w:lang w:val="en-GB"/>
        </w:rPr>
        <w:t xml:space="preserve"> </w:t>
      </w:r>
      <w:r w:rsidRPr="001C7803">
        <w:rPr>
          <w:sz w:val="28"/>
          <w:szCs w:val="28"/>
          <w:lang w:val="en-GB"/>
        </w:rPr>
        <w:t>(disagree),or M (maybe).</w:t>
      </w:r>
    </w:p>
    <w:p w:rsidR="002F296F" w:rsidRPr="001C7803" w:rsidRDefault="002F296F" w:rsidP="002F296F">
      <w:pPr>
        <w:autoSpaceDE w:val="0"/>
        <w:autoSpaceDN w:val="0"/>
        <w:adjustRightInd w:val="0"/>
        <w:rPr>
          <w:sz w:val="28"/>
          <w:szCs w:val="28"/>
          <w:lang w:val="en-GB"/>
        </w:rPr>
      </w:pPr>
    </w:p>
    <w:p w:rsidR="002F296F" w:rsidRDefault="002F296F" w:rsidP="002F296F">
      <w:pPr>
        <w:autoSpaceDE w:val="0"/>
        <w:autoSpaceDN w:val="0"/>
        <w:adjustRightInd w:val="0"/>
        <w:rPr>
          <w:sz w:val="28"/>
          <w:szCs w:val="28"/>
          <w:lang w:val="en-GB"/>
        </w:rPr>
      </w:pPr>
      <w:r w:rsidRPr="001C7803">
        <w:rPr>
          <w:sz w:val="28"/>
          <w:szCs w:val="28"/>
          <w:lang w:val="en-GB"/>
        </w:rPr>
        <w:t>'People who works sitting down get paid more than people who works standing up.'( Ogden</w:t>
      </w:r>
      <w:r>
        <w:rPr>
          <w:sz w:val="28"/>
          <w:szCs w:val="28"/>
          <w:lang w:val="en-GB"/>
        </w:rPr>
        <w:t xml:space="preserve"> Nash)</w:t>
      </w:r>
    </w:p>
    <w:p w:rsidR="002F296F" w:rsidRPr="001C7803" w:rsidRDefault="002F296F" w:rsidP="002F296F">
      <w:pPr>
        <w:autoSpaceDE w:val="0"/>
        <w:autoSpaceDN w:val="0"/>
        <w:adjustRightInd w:val="0"/>
        <w:rPr>
          <w:sz w:val="28"/>
          <w:szCs w:val="28"/>
          <w:lang w:val="en-GB"/>
        </w:rPr>
      </w:pPr>
    </w:p>
    <w:p w:rsidR="002F296F" w:rsidRDefault="002F296F" w:rsidP="002F296F">
      <w:pPr>
        <w:autoSpaceDE w:val="0"/>
        <w:autoSpaceDN w:val="0"/>
        <w:adjustRightInd w:val="0"/>
        <w:rPr>
          <w:sz w:val="28"/>
          <w:szCs w:val="28"/>
          <w:lang w:val="en-US"/>
        </w:rPr>
      </w:pPr>
      <w:r w:rsidRPr="001C7803">
        <w:rPr>
          <w:sz w:val="28"/>
          <w:szCs w:val="28"/>
          <w:lang w:val="en-GB"/>
        </w:rPr>
        <w:t xml:space="preserve">'The longer the title, the less important the job.' </w:t>
      </w:r>
      <w:r w:rsidRPr="002F296F">
        <w:rPr>
          <w:sz w:val="28"/>
          <w:szCs w:val="28"/>
          <w:lang w:val="en-US"/>
        </w:rPr>
        <w:t>(Georg</w:t>
      </w:r>
      <w:r w:rsidRPr="001C7803">
        <w:rPr>
          <w:sz w:val="28"/>
          <w:szCs w:val="28"/>
          <w:lang w:val="en-US"/>
        </w:rPr>
        <w:t xml:space="preserve">e </w:t>
      </w:r>
      <w:r w:rsidRPr="002F296F">
        <w:rPr>
          <w:sz w:val="28"/>
          <w:szCs w:val="28"/>
          <w:lang w:val="en-US"/>
        </w:rPr>
        <w:t>McGovern)</w:t>
      </w:r>
    </w:p>
    <w:p w:rsidR="002F296F" w:rsidRPr="00A70543" w:rsidRDefault="002F296F" w:rsidP="002F296F">
      <w:pPr>
        <w:autoSpaceDE w:val="0"/>
        <w:autoSpaceDN w:val="0"/>
        <w:adjustRightInd w:val="0"/>
        <w:rPr>
          <w:sz w:val="28"/>
          <w:szCs w:val="28"/>
          <w:lang w:val="en-US"/>
        </w:rPr>
      </w:pPr>
    </w:p>
    <w:p w:rsidR="002F296F" w:rsidRDefault="002F296F" w:rsidP="002F296F">
      <w:pPr>
        <w:autoSpaceDE w:val="0"/>
        <w:autoSpaceDN w:val="0"/>
        <w:adjustRightInd w:val="0"/>
        <w:rPr>
          <w:sz w:val="28"/>
          <w:szCs w:val="28"/>
          <w:lang w:val="en-GB"/>
        </w:rPr>
      </w:pPr>
      <w:r w:rsidRPr="001C7803">
        <w:rPr>
          <w:sz w:val="28"/>
          <w:szCs w:val="28"/>
          <w:lang w:val="en-GB"/>
        </w:rPr>
        <w:t>'Most workplaces have too many rules. Employees aren't children , and the office isn't a junior school.('Araba Green)</w:t>
      </w:r>
    </w:p>
    <w:p w:rsidR="002F296F" w:rsidRPr="001C7803" w:rsidRDefault="002F296F" w:rsidP="002F296F">
      <w:pPr>
        <w:autoSpaceDE w:val="0"/>
        <w:autoSpaceDN w:val="0"/>
        <w:adjustRightInd w:val="0"/>
        <w:rPr>
          <w:sz w:val="28"/>
          <w:szCs w:val="28"/>
          <w:lang w:val="en-GB"/>
        </w:rPr>
      </w:pPr>
    </w:p>
    <w:p w:rsidR="002F296F" w:rsidRDefault="002F296F" w:rsidP="002F296F">
      <w:pPr>
        <w:autoSpaceDE w:val="0"/>
        <w:autoSpaceDN w:val="0"/>
        <w:adjustRightInd w:val="0"/>
        <w:rPr>
          <w:sz w:val="28"/>
          <w:szCs w:val="28"/>
          <w:lang w:val="en-GB"/>
        </w:rPr>
      </w:pPr>
      <w:r w:rsidRPr="001C7803">
        <w:rPr>
          <w:sz w:val="28"/>
          <w:szCs w:val="28"/>
          <w:lang w:val="en-GB"/>
        </w:rPr>
        <w:t>'Most managers spend their time making it difficult for workers to work.' (Paul Shorter)</w:t>
      </w:r>
    </w:p>
    <w:p w:rsidR="002F296F" w:rsidRPr="001C7803" w:rsidRDefault="002F296F" w:rsidP="002F296F">
      <w:pPr>
        <w:autoSpaceDE w:val="0"/>
        <w:autoSpaceDN w:val="0"/>
        <w:adjustRightInd w:val="0"/>
        <w:rPr>
          <w:sz w:val="28"/>
          <w:szCs w:val="28"/>
          <w:lang w:val="en-GB"/>
        </w:rPr>
      </w:pPr>
    </w:p>
    <w:p w:rsidR="002F296F" w:rsidRPr="001C7803" w:rsidRDefault="002F296F" w:rsidP="002F296F">
      <w:pPr>
        <w:autoSpaceDE w:val="0"/>
        <w:autoSpaceDN w:val="0"/>
        <w:adjustRightInd w:val="0"/>
        <w:rPr>
          <w:sz w:val="28"/>
          <w:szCs w:val="28"/>
          <w:lang w:val="en-GB"/>
        </w:rPr>
      </w:pPr>
      <w:r>
        <w:rPr>
          <w:sz w:val="28"/>
          <w:szCs w:val="28"/>
          <w:lang w:val="en-GB"/>
        </w:rPr>
        <w:t>Task 8.</w:t>
      </w:r>
      <w:r w:rsidRPr="001C7803">
        <w:rPr>
          <w:sz w:val="28"/>
          <w:szCs w:val="28"/>
          <w:lang w:val="en-GB"/>
        </w:rPr>
        <w:t xml:space="preserve"> Compare your ideas with other students.</w:t>
      </w:r>
    </w:p>
    <w:p w:rsidR="002F296F" w:rsidRDefault="002F296F" w:rsidP="002F296F">
      <w:pPr>
        <w:jc w:val="both"/>
        <w:rPr>
          <w:sz w:val="28"/>
          <w:szCs w:val="28"/>
          <w:lang w:val="en-GB"/>
        </w:rPr>
      </w:pPr>
    </w:p>
    <w:p w:rsidR="002F296F" w:rsidRDefault="002F296F" w:rsidP="002F296F">
      <w:pPr>
        <w:jc w:val="center"/>
        <w:rPr>
          <w:sz w:val="28"/>
          <w:szCs w:val="28"/>
          <w:lang w:val="en-GB"/>
        </w:rPr>
      </w:pPr>
      <w:r>
        <w:rPr>
          <w:sz w:val="28"/>
          <w:szCs w:val="28"/>
          <w:lang w:val="en-GB"/>
        </w:rPr>
        <w:t>Lesson 2</w:t>
      </w:r>
    </w:p>
    <w:p w:rsidR="002F296F" w:rsidRDefault="002F296F" w:rsidP="002F296F">
      <w:pPr>
        <w:jc w:val="center"/>
        <w:rPr>
          <w:sz w:val="28"/>
          <w:szCs w:val="28"/>
          <w:lang w:val="en-US"/>
        </w:rPr>
      </w:pPr>
      <w:r>
        <w:rPr>
          <w:sz w:val="28"/>
          <w:szCs w:val="28"/>
          <w:lang w:val="en-US"/>
        </w:rPr>
        <w:t>SOLVING PROBLEMS AND CONFLICTS</w:t>
      </w:r>
    </w:p>
    <w:p w:rsidR="002F296F" w:rsidRDefault="002F296F" w:rsidP="002F296F">
      <w:pPr>
        <w:jc w:val="center"/>
        <w:rPr>
          <w:sz w:val="28"/>
          <w:szCs w:val="28"/>
          <w:lang w:val="en-GB"/>
        </w:rPr>
      </w:pPr>
    </w:p>
    <w:p w:rsidR="002F296F" w:rsidRDefault="002F296F" w:rsidP="002F296F">
      <w:pPr>
        <w:jc w:val="both"/>
        <w:rPr>
          <w:i/>
          <w:sz w:val="28"/>
          <w:szCs w:val="28"/>
          <w:lang w:val="en-GB"/>
        </w:rPr>
      </w:pPr>
      <w:r w:rsidRPr="000F2812">
        <w:rPr>
          <w:i/>
          <w:sz w:val="28"/>
          <w:szCs w:val="28"/>
          <w:lang w:val="en-GB"/>
        </w:rPr>
        <w:t>A</w:t>
      </w:r>
      <w:r>
        <w:rPr>
          <w:i/>
          <w:sz w:val="28"/>
          <w:szCs w:val="28"/>
          <w:lang w:val="en-GB"/>
        </w:rPr>
        <w:t xml:space="preserve"> Your job</w:t>
      </w:r>
    </w:p>
    <w:p w:rsidR="002F296F" w:rsidRPr="00DD06C5" w:rsidRDefault="002F296F" w:rsidP="002F296F">
      <w:pPr>
        <w:jc w:val="both"/>
        <w:rPr>
          <w:sz w:val="28"/>
          <w:szCs w:val="28"/>
          <w:lang w:val="en-GB"/>
        </w:rPr>
      </w:pPr>
      <w:r w:rsidRPr="00DD06C5">
        <w:rPr>
          <w:sz w:val="28"/>
          <w:szCs w:val="28"/>
          <w:lang w:val="en-GB"/>
        </w:rPr>
        <w:t>What do you do/</w:t>
      </w:r>
    </w:p>
    <w:p w:rsidR="002F296F" w:rsidRDefault="002F296F" w:rsidP="002F296F">
      <w:pPr>
        <w:jc w:val="both"/>
        <w:rPr>
          <w:sz w:val="28"/>
          <w:szCs w:val="28"/>
          <w:lang w:val="en-GB"/>
        </w:rPr>
      </w:pPr>
      <w:r>
        <w:rPr>
          <w:sz w:val="28"/>
          <w:szCs w:val="28"/>
          <w:lang w:val="en-GB"/>
        </w:rPr>
        <w:t>To find out what someone’s job is you say ‘</w:t>
      </w:r>
      <w:r w:rsidRPr="00DD06C5">
        <w:rPr>
          <w:b/>
          <w:sz w:val="28"/>
          <w:szCs w:val="28"/>
          <w:lang w:val="en-GB"/>
        </w:rPr>
        <w:t>What do you do</w:t>
      </w:r>
      <w:r>
        <w:rPr>
          <w:sz w:val="28"/>
          <w:szCs w:val="28"/>
          <w:lang w:val="en-GB"/>
        </w:rPr>
        <w:t>?’ Here, Kerstin talks about her job:</w:t>
      </w:r>
    </w:p>
    <w:p w:rsidR="002F296F" w:rsidRDefault="002F296F" w:rsidP="002F296F">
      <w:pPr>
        <w:jc w:val="both"/>
        <w:rPr>
          <w:sz w:val="28"/>
          <w:szCs w:val="28"/>
          <w:lang w:val="en-GB"/>
        </w:rPr>
      </w:pPr>
      <w:r>
        <w:rPr>
          <w:sz w:val="28"/>
          <w:szCs w:val="28"/>
          <w:lang w:val="en-GB"/>
        </w:rPr>
        <w:lastRenderedPageBreak/>
        <w:t xml:space="preserve">‘I work for a large European car maker. I </w:t>
      </w:r>
      <w:r w:rsidRPr="00DD06C5">
        <w:rPr>
          <w:b/>
          <w:sz w:val="28"/>
          <w:szCs w:val="28"/>
          <w:lang w:val="en-GB"/>
        </w:rPr>
        <w:t>work on</w:t>
      </w:r>
      <w:r>
        <w:rPr>
          <w:sz w:val="28"/>
          <w:szCs w:val="28"/>
          <w:lang w:val="en-GB"/>
        </w:rPr>
        <w:t xml:space="preserve"> car design. In fact, I </w:t>
      </w:r>
      <w:r w:rsidRPr="00DD06C5">
        <w:rPr>
          <w:b/>
          <w:sz w:val="28"/>
          <w:szCs w:val="28"/>
          <w:lang w:val="en-GB"/>
        </w:rPr>
        <w:t>run</w:t>
      </w:r>
      <w:r>
        <w:rPr>
          <w:sz w:val="28"/>
          <w:szCs w:val="28"/>
          <w:lang w:val="en-GB"/>
        </w:rPr>
        <w:t xml:space="preserve"> the design department and I </w:t>
      </w:r>
      <w:r w:rsidRPr="00DD06C5">
        <w:rPr>
          <w:b/>
          <w:sz w:val="28"/>
          <w:szCs w:val="28"/>
          <w:lang w:val="en-GB"/>
        </w:rPr>
        <w:t>manage</w:t>
      </w:r>
      <w:r>
        <w:rPr>
          <w:sz w:val="28"/>
          <w:szCs w:val="28"/>
          <w:lang w:val="en-GB"/>
        </w:rPr>
        <w:t xml:space="preserve"> a team of designers: 20 people </w:t>
      </w:r>
      <w:r w:rsidRPr="00DD06C5">
        <w:rPr>
          <w:b/>
          <w:sz w:val="28"/>
          <w:szCs w:val="28"/>
          <w:lang w:val="en-GB"/>
        </w:rPr>
        <w:t>work under</w:t>
      </w:r>
      <w:r>
        <w:rPr>
          <w:sz w:val="28"/>
          <w:szCs w:val="28"/>
          <w:lang w:val="en-GB"/>
        </w:rPr>
        <w:t xml:space="preserve"> me. It’s very interesting. One of my main </w:t>
      </w:r>
      <w:r w:rsidRPr="00DD06C5">
        <w:rPr>
          <w:b/>
          <w:sz w:val="28"/>
          <w:szCs w:val="28"/>
          <w:lang w:val="en-GB"/>
        </w:rPr>
        <w:t>responsibilities</w:t>
      </w:r>
      <w:r>
        <w:rPr>
          <w:sz w:val="28"/>
          <w:szCs w:val="28"/>
          <w:lang w:val="en-GB"/>
        </w:rPr>
        <w:t xml:space="preserve"> is to make sure that new model designs are finished on time. I’m also </w:t>
      </w:r>
      <w:r w:rsidRPr="00DD06C5">
        <w:rPr>
          <w:b/>
          <w:sz w:val="28"/>
          <w:szCs w:val="28"/>
          <w:lang w:val="en-GB"/>
        </w:rPr>
        <w:t>in charge</w:t>
      </w:r>
      <w:r>
        <w:rPr>
          <w:sz w:val="28"/>
          <w:szCs w:val="28"/>
          <w:lang w:val="en-GB"/>
        </w:rPr>
        <w:t xml:space="preserve"> of design budgets.</w:t>
      </w:r>
    </w:p>
    <w:p w:rsidR="002F296F" w:rsidRPr="00DD06C5" w:rsidRDefault="002F296F" w:rsidP="002F296F">
      <w:pPr>
        <w:jc w:val="both"/>
        <w:rPr>
          <w:sz w:val="28"/>
          <w:szCs w:val="28"/>
          <w:lang w:val="en-GB"/>
        </w:rPr>
      </w:pPr>
      <w:r>
        <w:rPr>
          <w:sz w:val="28"/>
          <w:szCs w:val="28"/>
          <w:lang w:val="en-GB"/>
        </w:rPr>
        <w:t xml:space="preserve">I </w:t>
      </w:r>
      <w:r w:rsidRPr="00DD06C5">
        <w:rPr>
          <w:b/>
          <w:sz w:val="28"/>
          <w:szCs w:val="28"/>
          <w:lang w:val="en-GB"/>
        </w:rPr>
        <w:t>deal with</w:t>
      </w:r>
      <w:r>
        <w:rPr>
          <w:sz w:val="28"/>
          <w:szCs w:val="28"/>
          <w:lang w:val="en-GB"/>
        </w:rPr>
        <w:t xml:space="preserve"> a lot of different people in the company. I’m </w:t>
      </w:r>
      <w:r w:rsidRPr="00DD06C5">
        <w:rPr>
          <w:b/>
          <w:sz w:val="28"/>
          <w:szCs w:val="28"/>
          <w:lang w:val="en-GB"/>
        </w:rPr>
        <w:t>responsible</w:t>
      </w:r>
      <w:r>
        <w:rPr>
          <w:sz w:val="28"/>
          <w:szCs w:val="28"/>
          <w:lang w:val="en-GB"/>
        </w:rPr>
        <w:t xml:space="preserve"> for co-ordination between design and production” I </w:t>
      </w:r>
      <w:r w:rsidRPr="00DD06C5">
        <w:rPr>
          <w:b/>
          <w:sz w:val="28"/>
          <w:szCs w:val="28"/>
          <w:lang w:val="en-GB"/>
        </w:rPr>
        <w:t>work with</w:t>
      </w:r>
      <w:r>
        <w:rPr>
          <w:sz w:val="28"/>
          <w:szCs w:val="28"/>
          <w:lang w:val="en-GB"/>
        </w:rPr>
        <w:t xml:space="preserve"> managers at our manufacturing plants.’</w:t>
      </w:r>
    </w:p>
    <w:p w:rsidR="002F296F" w:rsidRDefault="002F296F" w:rsidP="002F296F">
      <w:pPr>
        <w:rPr>
          <w:sz w:val="28"/>
          <w:szCs w:val="28"/>
          <w:lang w:val="en-GB"/>
        </w:rPr>
      </w:pPr>
    </w:p>
    <w:p w:rsidR="002F296F" w:rsidRDefault="002F296F" w:rsidP="002F296F">
      <w:pPr>
        <w:jc w:val="both"/>
        <w:rPr>
          <w:sz w:val="28"/>
          <w:szCs w:val="28"/>
          <w:lang w:val="en-GB"/>
        </w:rPr>
      </w:pPr>
      <w:r>
        <w:rPr>
          <w:noProof/>
          <w:sz w:val="28"/>
          <w:szCs w:val="28"/>
          <w:lang w:eastAsia="ru-RU"/>
        </w:rPr>
        <w:drawing>
          <wp:inline distT="0" distB="0" distL="0" distR="0">
            <wp:extent cx="4229100" cy="178117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srcRect/>
                    <a:stretch>
                      <a:fillRect/>
                    </a:stretch>
                  </pic:blipFill>
                  <pic:spPr bwMode="auto">
                    <a:xfrm>
                      <a:off x="0" y="0"/>
                      <a:ext cx="4229100" cy="1781175"/>
                    </a:xfrm>
                    <a:prstGeom prst="rect">
                      <a:avLst/>
                    </a:prstGeom>
                    <a:noFill/>
                    <a:ln w="9525">
                      <a:noFill/>
                      <a:miter lim="800000"/>
                      <a:headEnd/>
                      <a:tailEnd/>
                    </a:ln>
                  </pic:spPr>
                </pic:pic>
              </a:graphicData>
            </a:graphic>
          </wp:inline>
        </w:drawing>
      </w:r>
    </w:p>
    <w:p w:rsidR="002F296F" w:rsidRDefault="002F296F" w:rsidP="002F296F">
      <w:pPr>
        <w:jc w:val="both"/>
        <w:rPr>
          <w:i/>
          <w:sz w:val="28"/>
          <w:szCs w:val="28"/>
          <w:lang w:val="en-GB"/>
        </w:rPr>
      </w:pPr>
      <w:r w:rsidRPr="000F2812">
        <w:rPr>
          <w:i/>
          <w:sz w:val="28"/>
          <w:szCs w:val="28"/>
          <w:lang w:val="en-GB"/>
        </w:rPr>
        <w:t>B</w:t>
      </w:r>
      <w:r>
        <w:rPr>
          <w:i/>
          <w:sz w:val="28"/>
          <w:szCs w:val="28"/>
          <w:lang w:val="en-GB"/>
        </w:rPr>
        <w:t xml:space="preserve"> Work-phrases</w:t>
      </w:r>
    </w:p>
    <w:p w:rsidR="002F296F" w:rsidRDefault="002F296F" w:rsidP="002F296F">
      <w:pPr>
        <w:jc w:val="both"/>
        <w:rPr>
          <w:sz w:val="28"/>
          <w:szCs w:val="28"/>
          <w:lang w:val="en-GB"/>
        </w:rPr>
      </w:pPr>
      <w:r>
        <w:rPr>
          <w:sz w:val="28"/>
          <w:szCs w:val="28"/>
          <w:lang w:val="en-GB"/>
        </w:rPr>
        <w:t>Word combinations with ‘work’</w:t>
      </w:r>
    </w:p>
    <w:p w:rsidR="002F296F" w:rsidRDefault="002F296F" w:rsidP="002F296F">
      <w:pPr>
        <w:jc w:val="both"/>
        <w:rPr>
          <w:sz w:val="28"/>
          <w:szCs w:val="28"/>
          <w:lang w:val="en-GB"/>
        </w:rPr>
      </w:pPr>
      <w:r>
        <w:rPr>
          <w:sz w:val="28"/>
          <w:szCs w:val="28"/>
          <w:lang w:val="en-GB"/>
        </w:rPr>
        <w:t xml:space="preserve">If you </w:t>
      </w:r>
      <w:r w:rsidRPr="005813B4">
        <w:rPr>
          <w:b/>
          <w:sz w:val="28"/>
          <w:szCs w:val="28"/>
          <w:lang w:val="en-GB"/>
        </w:rPr>
        <w:t>work</w:t>
      </w:r>
      <w:r>
        <w:rPr>
          <w:sz w:val="28"/>
          <w:szCs w:val="28"/>
          <w:lang w:val="en-GB"/>
        </w:rPr>
        <w:t xml:space="preserve"> or </w:t>
      </w:r>
      <w:r w:rsidRPr="005813B4">
        <w:rPr>
          <w:b/>
          <w:sz w:val="28"/>
          <w:szCs w:val="28"/>
          <w:lang w:val="en-GB"/>
        </w:rPr>
        <w:t>have work</w:t>
      </w:r>
      <w:r>
        <w:rPr>
          <w:sz w:val="28"/>
          <w:szCs w:val="28"/>
          <w:lang w:val="en-GB"/>
        </w:rPr>
        <w:t xml:space="preserve">, you have a job. But you don’t say that someone has a work. </w:t>
      </w:r>
      <w:r w:rsidRPr="005813B4">
        <w:rPr>
          <w:b/>
          <w:sz w:val="28"/>
          <w:szCs w:val="28"/>
          <w:lang w:val="en-GB"/>
        </w:rPr>
        <w:t>Work</w:t>
      </w:r>
      <w:r>
        <w:rPr>
          <w:sz w:val="28"/>
          <w:szCs w:val="28"/>
          <w:lang w:val="en-GB"/>
        </w:rPr>
        <w:t xml:space="preserve"> is also the place where you do your job.</w:t>
      </w:r>
    </w:p>
    <w:p w:rsidR="002F296F" w:rsidRPr="005813B4" w:rsidRDefault="002F296F" w:rsidP="002F296F">
      <w:pPr>
        <w:jc w:val="both"/>
        <w:rPr>
          <w:sz w:val="28"/>
          <w:szCs w:val="28"/>
          <w:lang w:val="en-GB"/>
        </w:rPr>
      </w:pPr>
      <w:r>
        <w:rPr>
          <w:sz w:val="28"/>
          <w:szCs w:val="28"/>
          <w:lang w:val="en-GB"/>
        </w:rPr>
        <w:t>Here are some phrases with ‘work’:</w:t>
      </w:r>
    </w:p>
    <w:p w:rsidR="002F296F" w:rsidRDefault="00B456C4" w:rsidP="002F296F">
      <w:pPr>
        <w:jc w:val="both"/>
        <w:rPr>
          <w:sz w:val="28"/>
          <w:szCs w:val="28"/>
          <w:lang w:val="en-GB"/>
        </w:rPr>
      </w:pPr>
      <w:r>
        <w:rPr>
          <w:sz w:val="28"/>
          <w:szCs w:val="28"/>
          <w:lang w:val="en-GB"/>
        </w:rPr>
      </w:r>
      <w:r>
        <w:rPr>
          <w:sz w:val="28"/>
          <w:szCs w:val="28"/>
          <w:lang w:val="en-GB"/>
        </w:rPr>
        <w:pict>
          <v:group id="_x0000_s1063" editas="canvas" style="width:466.5pt;height:162pt;mso-position-horizontal-relative:char;mso-position-vertical-relative:line" coordorigin=",198" coordsize="9330,3240">
            <o:lock v:ext="edit" aspectratio="t"/>
            <v:shape id="_x0000_s1064" type="#_x0000_t75" style="position:absolute;top:198;width:9330;height:3240" o:preferrelative="f">
              <v:fill o:detectmouseclick="t"/>
              <v:path o:extrusionok="t" o:connecttype="none"/>
              <o:lock v:ext="edit" text="t"/>
            </v:shape>
            <v:shape id="_x0000_s1065" type="#_x0000_t75" style="position:absolute;top:198;width:9330;height:3240">
              <v:imagedata r:id="rId23" o:title="" croptop="16081f" cropbottom="8051f" cropleft="-1525f"/>
            </v:shape>
            <w10:anchorlock/>
          </v:group>
        </w:pict>
      </w:r>
    </w:p>
    <w:p w:rsidR="002F296F" w:rsidRDefault="002F296F" w:rsidP="002F296F">
      <w:pPr>
        <w:jc w:val="both"/>
        <w:rPr>
          <w:sz w:val="28"/>
          <w:szCs w:val="28"/>
          <w:lang w:val="en-GB"/>
        </w:rPr>
      </w:pPr>
      <w:r>
        <w:rPr>
          <w:sz w:val="28"/>
          <w:szCs w:val="28"/>
          <w:lang w:val="en-GB"/>
        </w:rPr>
        <w:t>You don’t say, for example, I’m at the work or I’m going to the work.</w:t>
      </w:r>
    </w:p>
    <w:p w:rsidR="002F296F" w:rsidRPr="003B5C52" w:rsidRDefault="002F296F" w:rsidP="002F296F">
      <w:pPr>
        <w:jc w:val="both"/>
        <w:rPr>
          <w:sz w:val="28"/>
          <w:szCs w:val="28"/>
          <w:lang w:val="en-GB"/>
        </w:rPr>
      </w:pPr>
    </w:p>
    <w:p w:rsidR="002F296F" w:rsidRDefault="002F296F" w:rsidP="002F296F">
      <w:pPr>
        <w:jc w:val="both"/>
        <w:rPr>
          <w:i/>
          <w:sz w:val="28"/>
          <w:szCs w:val="28"/>
          <w:lang w:val="en-GB"/>
        </w:rPr>
      </w:pPr>
      <w:r w:rsidRPr="000F2812">
        <w:rPr>
          <w:i/>
          <w:sz w:val="28"/>
          <w:szCs w:val="28"/>
          <w:lang w:val="en-GB"/>
        </w:rPr>
        <w:lastRenderedPageBreak/>
        <w:t>C</w:t>
      </w:r>
      <w:r>
        <w:rPr>
          <w:i/>
          <w:sz w:val="28"/>
          <w:szCs w:val="28"/>
          <w:lang w:val="en-GB"/>
        </w:rPr>
        <w:t xml:space="preserve"> Types of job and types of work</w:t>
      </w:r>
    </w:p>
    <w:p w:rsidR="002F296F" w:rsidRDefault="002F296F" w:rsidP="002F296F">
      <w:pPr>
        <w:jc w:val="both"/>
        <w:rPr>
          <w:sz w:val="28"/>
          <w:szCs w:val="28"/>
          <w:lang w:val="en-GB"/>
        </w:rPr>
      </w:pPr>
      <w:r>
        <w:rPr>
          <w:sz w:val="28"/>
          <w:szCs w:val="28"/>
          <w:lang w:val="en-GB"/>
        </w:rPr>
        <w:t xml:space="preserve">A </w:t>
      </w:r>
      <w:r w:rsidRPr="00E402F2">
        <w:rPr>
          <w:b/>
          <w:sz w:val="28"/>
          <w:szCs w:val="28"/>
          <w:lang w:val="en-GB"/>
        </w:rPr>
        <w:t>full-time job</w:t>
      </w:r>
      <w:r>
        <w:rPr>
          <w:sz w:val="28"/>
          <w:szCs w:val="28"/>
          <w:lang w:val="en-GB"/>
        </w:rPr>
        <w:t xml:space="preserve"> is for the whole of the normal working week; a </w:t>
      </w:r>
      <w:r w:rsidRPr="00E402F2">
        <w:rPr>
          <w:b/>
          <w:sz w:val="28"/>
          <w:szCs w:val="28"/>
          <w:lang w:val="en-GB"/>
        </w:rPr>
        <w:t>part-time job</w:t>
      </w:r>
      <w:r>
        <w:rPr>
          <w:sz w:val="28"/>
          <w:szCs w:val="28"/>
          <w:lang w:val="en-GB"/>
        </w:rPr>
        <w:t xml:space="preserve"> is for less time than that.</w:t>
      </w:r>
    </w:p>
    <w:p w:rsidR="002F296F" w:rsidRDefault="002F296F" w:rsidP="002F296F">
      <w:pPr>
        <w:jc w:val="both"/>
        <w:rPr>
          <w:sz w:val="28"/>
          <w:szCs w:val="28"/>
          <w:lang w:val="en-GB"/>
        </w:rPr>
      </w:pPr>
      <w:r>
        <w:rPr>
          <w:sz w:val="28"/>
          <w:szCs w:val="28"/>
          <w:lang w:val="en-GB"/>
        </w:rPr>
        <w:t xml:space="preserve">You say that someone </w:t>
      </w:r>
      <w:r w:rsidRPr="00E402F2">
        <w:rPr>
          <w:b/>
          <w:sz w:val="28"/>
          <w:szCs w:val="28"/>
          <w:lang w:val="en-GB"/>
        </w:rPr>
        <w:t>works full-time</w:t>
      </w:r>
      <w:r>
        <w:rPr>
          <w:sz w:val="28"/>
          <w:szCs w:val="28"/>
          <w:lang w:val="en-GB"/>
        </w:rPr>
        <w:t xml:space="preserve"> or </w:t>
      </w:r>
      <w:r w:rsidRPr="00E402F2">
        <w:rPr>
          <w:b/>
          <w:sz w:val="28"/>
          <w:szCs w:val="28"/>
          <w:lang w:val="en-GB"/>
        </w:rPr>
        <w:t>part-time</w:t>
      </w:r>
      <w:r>
        <w:rPr>
          <w:sz w:val="28"/>
          <w:szCs w:val="28"/>
          <w:lang w:val="en-GB"/>
        </w:rPr>
        <w:t>.</w:t>
      </w:r>
    </w:p>
    <w:p w:rsidR="002F296F" w:rsidRDefault="002F296F" w:rsidP="002F296F">
      <w:pPr>
        <w:jc w:val="both"/>
        <w:rPr>
          <w:sz w:val="28"/>
          <w:szCs w:val="28"/>
          <w:lang w:val="en-GB"/>
        </w:rPr>
      </w:pPr>
      <w:r>
        <w:rPr>
          <w:sz w:val="28"/>
          <w:szCs w:val="28"/>
          <w:lang w:val="en-GB"/>
        </w:rPr>
        <w:t xml:space="preserve">A </w:t>
      </w:r>
      <w:r w:rsidRPr="00E402F2">
        <w:rPr>
          <w:b/>
          <w:sz w:val="28"/>
          <w:szCs w:val="28"/>
          <w:lang w:val="en-GB"/>
        </w:rPr>
        <w:t>permanent jo</w:t>
      </w:r>
      <w:r>
        <w:rPr>
          <w:sz w:val="28"/>
          <w:szCs w:val="28"/>
          <w:lang w:val="en-GB"/>
        </w:rPr>
        <w:t xml:space="preserve">b does not finish after a fixed period; a </w:t>
      </w:r>
      <w:r w:rsidRPr="00E402F2">
        <w:rPr>
          <w:b/>
          <w:sz w:val="28"/>
          <w:szCs w:val="28"/>
          <w:lang w:val="en-GB"/>
        </w:rPr>
        <w:t>temporary job</w:t>
      </w:r>
      <w:r>
        <w:rPr>
          <w:sz w:val="28"/>
          <w:szCs w:val="28"/>
          <w:lang w:val="en-GB"/>
        </w:rPr>
        <w:t xml:space="preserve"> finishes after a fixed period.</w:t>
      </w:r>
    </w:p>
    <w:p w:rsidR="002F296F" w:rsidRPr="00A44898" w:rsidRDefault="002F296F" w:rsidP="002F296F">
      <w:pPr>
        <w:jc w:val="both"/>
        <w:rPr>
          <w:sz w:val="28"/>
          <w:szCs w:val="28"/>
          <w:lang w:val="en-GB"/>
        </w:rPr>
      </w:pPr>
      <w:r>
        <w:rPr>
          <w:sz w:val="28"/>
          <w:szCs w:val="28"/>
          <w:lang w:val="en-GB"/>
        </w:rPr>
        <w:t xml:space="preserve">You talk about </w:t>
      </w:r>
      <w:r w:rsidRPr="00E402F2">
        <w:rPr>
          <w:b/>
          <w:sz w:val="28"/>
          <w:szCs w:val="28"/>
          <w:lang w:val="en-GB"/>
        </w:rPr>
        <w:t>temporary work</w:t>
      </w:r>
      <w:r>
        <w:rPr>
          <w:sz w:val="28"/>
          <w:szCs w:val="28"/>
          <w:lang w:val="en-GB"/>
        </w:rPr>
        <w:t xml:space="preserve"> and </w:t>
      </w:r>
      <w:r w:rsidRPr="00E402F2">
        <w:rPr>
          <w:b/>
          <w:sz w:val="28"/>
          <w:szCs w:val="28"/>
          <w:lang w:val="en-GB"/>
        </w:rPr>
        <w:t>permanent work</w:t>
      </w:r>
      <w:r>
        <w:rPr>
          <w:sz w:val="28"/>
          <w:szCs w:val="28"/>
          <w:lang w:val="en-GB"/>
        </w:rPr>
        <w:t>.</w:t>
      </w:r>
    </w:p>
    <w:p w:rsidR="002F296F" w:rsidRDefault="002F296F" w:rsidP="002F296F">
      <w:pPr>
        <w:jc w:val="both"/>
        <w:rPr>
          <w:sz w:val="28"/>
          <w:szCs w:val="28"/>
          <w:lang w:val="en-GB"/>
        </w:rPr>
      </w:pPr>
    </w:p>
    <w:p w:rsidR="002F296F" w:rsidRDefault="002F296F" w:rsidP="002F296F">
      <w:pPr>
        <w:jc w:val="both"/>
        <w:rPr>
          <w:sz w:val="28"/>
          <w:szCs w:val="28"/>
          <w:lang w:val="en-GB"/>
        </w:rPr>
      </w:pPr>
      <w:r>
        <w:rPr>
          <w:sz w:val="28"/>
          <w:szCs w:val="28"/>
          <w:lang w:val="en-GB"/>
        </w:rPr>
        <w:t xml:space="preserve">Task 9. </w:t>
      </w:r>
      <w:smartTag w:uri="urn:schemas-microsoft-com:office:smarttags" w:element="City">
        <w:smartTag w:uri="urn:schemas-microsoft-com:office:smarttags" w:element="place">
          <w:r>
            <w:rPr>
              <w:sz w:val="28"/>
              <w:szCs w:val="28"/>
              <w:lang w:val="en-GB"/>
            </w:rPr>
            <w:t>Pierre</w:t>
          </w:r>
        </w:smartTag>
      </w:smartTag>
      <w:r>
        <w:rPr>
          <w:sz w:val="28"/>
          <w:szCs w:val="28"/>
          <w:lang w:val="en-GB"/>
        </w:rPr>
        <w:t xml:space="preserve"> is talking about his work. Correct what he says.</w:t>
      </w:r>
    </w:p>
    <w:p w:rsidR="002F296F" w:rsidRPr="00D8026A" w:rsidRDefault="002F296F" w:rsidP="002F296F">
      <w:pPr>
        <w:jc w:val="both"/>
        <w:rPr>
          <w:sz w:val="28"/>
          <w:szCs w:val="28"/>
          <w:lang w:val="en-GB"/>
        </w:rPr>
      </w:pPr>
      <w:r>
        <w:rPr>
          <w:sz w:val="28"/>
          <w:szCs w:val="28"/>
          <w:lang w:val="en-GB"/>
        </w:rPr>
        <w:t xml:space="preserve">I work for a French supermarket company. (1) I work </w:t>
      </w:r>
      <w:r>
        <w:rPr>
          <w:i/>
          <w:sz w:val="28"/>
          <w:szCs w:val="28"/>
          <w:lang w:val="en-GB"/>
        </w:rPr>
        <w:t>about</w:t>
      </w:r>
      <w:r>
        <w:rPr>
          <w:sz w:val="28"/>
          <w:szCs w:val="28"/>
          <w:lang w:val="en-GB"/>
        </w:rPr>
        <w:t xml:space="preserve"> the development of new supermarkets. (2) In fact, I </w:t>
      </w:r>
      <w:r>
        <w:rPr>
          <w:i/>
          <w:sz w:val="28"/>
          <w:szCs w:val="28"/>
          <w:lang w:val="en-GB"/>
        </w:rPr>
        <w:t>running</w:t>
      </w:r>
      <w:r>
        <w:rPr>
          <w:sz w:val="28"/>
          <w:szCs w:val="28"/>
          <w:lang w:val="en-GB"/>
        </w:rPr>
        <w:t xml:space="preserve"> the development department and (3) I </w:t>
      </w:r>
      <w:r>
        <w:rPr>
          <w:i/>
          <w:sz w:val="28"/>
          <w:szCs w:val="28"/>
          <w:lang w:val="en-GB"/>
        </w:rPr>
        <w:t>am manage for</w:t>
      </w:r>
      <w:r>
        <w:rPr>
          <w:sz w:val="28"/>
          <w:szCs w:val="28"/>
          <w:lang w:val="en-GB"/>
        </w:rPr>
        <w:t xml:space="preserve"> a team looking at the possibilities in different countries. It’s very interesting. (4) One of my </w:t>
      </w:r>
      <w:r>
        <w:rPr>
          <w:i/>
          <w:sz w:val="28"/>
          <w:szCs w:val="28"/>
          <w:lang w:val="en-GB"/>
        </w:rPr>
        <w:t>main</w:t>
      </w:r>
      <w:r>
        <w:rPr>
          <w:sz w:val="28"/>
          <w:szCs w:val="28"/>
          <w:lang w:val="en-GB"/>
        </w:rPr>
        <w:t xml:space="preserve"> is to make sure that new supermarkets open time. (5) I’m also </w:t>
      </w:r>
      <w:r>
        <w:rPr>
          <w:i/>
          <w:sz w:val="28"/>
          <w:szCs w:val="28"/>
          <w:lang w:val="en-GB"/>
        </w:rPr>
        <w:t>charged with</w:t>
      </w:r>
      <w:r>
        <w:rPr>
          <w:sz w:val="28"/>
          <w:szCs w:val="28"/>
          <w:lang w:val="en-GB"/>
        </w:rPr>
        <w:t xml:space="preserve"> financial reporting. (6) I deal </w:t>
      </w:r>
      <w:r>
        <w:rPr>
          <w:i/>
          <w:sz w:val="28"/>
          <w:szCs w:val="28"/>
          <w:lang w:val="en-GB"/>
        </w:rPr>
        <w:t>at</w:t>
      </w:r>
      <w:r>
        <w:rPr>
          <w:sz w:val="28"/>
          <w:szCs w:val="28"/>
          <w:lang w:val="en-GB"/>
        </w:rPr>
        <w:t xml:space="preserve"> a lot of different organizations in my work. (7) I’m </w:t>
      </w:r>
      <w:r w:rsidRPr="00D8026A">
        <w:rPr>
          <w:i/>
          <w:sz w:val="28"/>
          <w:szCs w:val="28"/>
          <w:lang w:val="en-GB"/>
        </w:rPr>
        <w:t>responsible of</w:t>
      </w:r>
      <w:r>
        <w:rPr>
          <w:sz w:val="28"/>
          <w:szCs w:val="28"/>
          <w:lang w:val="en-GB"/>
        </w:rPr>
        <w:t xml:space="preserve"> planning projects from start to finish. (8) I work closely </w:t>
      </w:r>
      <w:r>
        <w:rPr>
          <w:i/>
          <w:sz w:val="28"/>
          <w:szCs w:val="28"/>
          <w:lang w:val="en-GB"/>
        </w:rPr>
        <w:t>near</w:t>
      </w:r>
      <w:r>
        <w:rPr>
          <w:sz w:val="28"/>
          <w:szCs w:val="28"/>
          <w:lang w:val="en-GB"/>
        </w:rPr>
        <w:t xml:space="preserve"> our foreign partners, and so I travel a lot.</w:t>
      </w:r>
    </w:p>
    <w:p w:rsidR="002F296F" w:rsidRPr="003A5F84" w:rsidRDefault="002F296F" w:rsidP="002F296F">
      <w:pPr>
        <w:jc w:val="both"/>
        <w:rPr>
          <w:sz w:val="28"/>
          <w:szCs w:val="28"/>
          <w:lang w:val="en-GB"/>
        </w:rPr>
      </w:pPr>
    </w:p>
    <w:p w:rsidR="002F296F" w:rsidRDefault="002F296F" w:rsidP="002F296F">
      <w:pPr>
        <w:jc w:val="both"/>
        <w:rPr>
          <w:sz w:val="28"/>
          <w:szCs w:val="28"/>
          <w:lang w:val="en-GB"/>
        </w:rPr>
      </w:pPr>
      <w:r>
        <w:rPr>
          <w:sz w:val="28"/>
          <w:szCs w:val="28"/>
          <w:lang w:val="en-GB"/>
        </w:rPr>
        <w:t>Task 10. Complete the text with one of the prepositions form B opposite.</w:t>
      </w:r>
    </w:p>
    <w:p w:rsidR="002F296F" w:rsidRDefault="002F296F" w:rsidP="002F296F">
      <w:pPr>
        <w:jc w:val="both"/>
        <w:rPr>
          <w:sz w:val="28"/>
          <w:szCs w:val="28"/>
          <w:lang w:val="en-GB"/>
        </w:rPr>
      </w:pPr>
      <w:r>
        <w:rPr>
          <w:sz w:val="28"/>
          <w:szCs w:val="28"/>
          <w:lang w:val="en-GB"/>
        </w:rPr>
        <w:t xml:space="preserve">Rebecca lives in </w:t>
      </w:r>
      <w:smartTag w:uri="urn:schemas-microsoft-com:office:smarttags" w:element="City">
        <w:smartTag w:uri="urn:schemas-microsoft-com:office:smarttags" w:element="place">
          <w:r>
            <w:rPr>
              <w:sz w:val="28"/>
              <w:szCs w:val="28"/>
              <w:lang w:val="en-GB"/>
            </w:rPr>
            <w:t>London</w:t>
          </w:r>
        </w:smartTag>
      </w:smartTag>
      <w:r>
        <w:rPr>
          <w:sz w:val="28"/>
          <w:szCs w:val="28"/>
          <w:lang w:val="en-GB"/>
        </w:rPr>
        <w:t xml:space="preserve"> and works in public relations. She leaves home for work at 7.30 am. She drives (1) …………… work. The traffic is often bad and she worries about getting (2) ………… work late, but she usually arrives (3) ………… work at around nine. She finishes work quite late, at about eight. ‘Luckily, I’m never ill’, she says. ‘I could never take the time (4) …………… work.’ She loves what she does and is glad to be (5) ………..wok. Some of her friends are not so lucky: they are (6) …………..work.</w:t>
      </w:r>
    </w:p>
    <w:p w:rsidR="002F296F" w:rsidRDefault="002F296F" w:rsidP="002F296F">
      <w:pPr>
        <w:jc w:val="both"/>
        <w:rPr>
          <w:sz w:val="28"/>
          <w:szCs w:val="28"/>
          <w:lang w:val="en-GB"/>
        </w:rPr>
      </w:pPr>
    </w:p>
    <w:p w:rsidR="002F296F" w:rsidRDefault="002F296F" w:rsidP="002F296F">
      <w:pPr>
        <w:jc w:val="both"/>
        <w:rPr>
          <w:sz w:val="28"/>
          <w:szCs w:val="28"/>
          <w:lang w:val="en-GB"/>
        </w:rPr>
      </w:pPr>
      <w:r>
        <w:rPr>
          <w:sz w:val="28"/>
          <w:szCs w:val="28"/>
          <w:lang w:val="en-GB"/>
        </w:rPr>
        <w:t>Task 11. Write about each person using words from C opposite, and the words in brackets. The first one has been done for you.</w:t>
      </w:r>
    </w:p>
    <w:p w:rsidR="002F296F" w:rsidRDefault="002F296F" w:rsidP="002F296F">
      <w:pPr>
        <w:numPr>
          <w:ilvl w:val="0"/>
          <w:numId w:val="93"/>
        </w:numPr>
        <w:spacing w:after="0" w:line="240" w:lineRule="auto"/>
        <w:jc w:val="both"/>
        <w:rPr>
          <w:sz w:val="28"/>
          <w:szCs w:val="28"/>
          <w:lang w:val="en-GB"/>
        </w:rPr>
      </w:pPr>
      <w:r>
        <w:rPr>
          <w:sz w:val="28"/>
          <w:szCs w:val="28"/>
          <w:lang w:val="en-GB"/>
        </w:rPr>
        <w:t xml:space="preserve">I’m Alicia. I work in a public library in the afternoons from two until six. (I/job) </w:t>
      </w:r>
      <w:r w:rsidRPr="00305DED">
        <w:rPr>
          <w:i/>
          <w:sz w:val="28"/>
          <w:szCs w:val="28"/>
          <w:lang w:val="en-GB"/>
        </w:rPr>
        <w:t>I have a part-time job</w:t>
      </w:r>
      <w:r>
        <w:rPr>
          <w:sz w:val="28"/>
          <w:szCs w:val="28"/>
          <w:lang w:val="en-GB"/>
        </w:rPr>
        <w:t>.</w:t>
      </w:r>
    </w:p>
    <w:p w:rsidR="002F296F" w:rsidRDefault="002F296F" w:rsidP="002F296F">
      <w:pPr>
        <w:numPr>
          <w:ilvl w:val="0"/>
          <w:numId w:val="93"/>
        </w:numPr>
        <w:spacing w:after="0" w:line="240" w:lineRule="auto"/>
        <w:jc w:val="both"/>
        <w:rPr>
          <w:sz w:val="28"/>
          <w:szCs w:val="28"/>
          <w:lang w:val="en-GB"/>
        </w:rPr>
      </w:pPr>
      <w:r>
        <w:rPr>
          <w:sz w:val="28"/>
          <w:szCs w:val="28"/>
          <w:lang w:val="en-GB"/>
        </w:rPr>
        <w:lastRenderedPageBreak/>
        <w:t>My husband works in an office from 9 am to 5.30 pm. (he/job)</w:t>
      </w:r>
    </w:p>
    <w:p w:rsidR="002F296F" w:rsidRDefault="002F296F" w:rsidP="002F296F">
      <w:pPr>
        <w:numPr>
          <w:ilvl w:val="0"/>
          <w:numId w:val="93"/>
        </w:numPr>
        <w:spacing w:after="0" w:line="240" w:lineRule="auto"/>
        <w:jc w:val="both"/>
        <w:rPr>
          <w:sz w:val="28"/>
          <w:szCs w:val="28"/>
          <w:lang w:val="en-GB"/>
        </w:rPr>
      </w:pPr>
      <w:r>
        <w:rPr>
          <w:sz w:val="28"/>
          <w:szCs w:val="28"/>
          <w:lang w:val="en-GB"/>
        </w:rPr>
        <w:t>Our daughter works in a bank from eight till five every day. (she/work)</w:t>
      </w:r>
    </w:p>
    <w:p w:rsidR="002F296F" w:rsidRDefault="002F296F" w:rsidP="002F296F">
      <w:pPr>
        <w:numPr>
          <w:ilvl w:val="0"/>
          <w:numId w:val="93"/>
        </w:numPr>
        <w:spacing w:after="0" w:line="240" w:lineRule="auto"/>
        <w:jc w:val="both"/>
        <w:rPr>
          <w:sz w:val="28"/>
          <w:szCs w:val="28"/>
          <w:lang w:val="en-GB"/>
        </w:rPr>
      </w:pPr>
      <w:r>
        <w:rPr>
          <w:sz w:val="28"/>
          <w:szCs w:val="28"/>
          <w:lang w:val="en-GB"/>
        </w:rPr>
        <w:t>I’m David and I work in a café from 8 pm until midnight. (I/work)</w:t>
      </w:r>
    </w:p>
    <w:p w:rsidR="002F296F" w:rsidRDefault="002F296F" w:rsidP="002F296F">
      <w:pPr>
        <w:numPr>
          <w:ilvl w:val="0"/>
          <w:numId w:val="93"/>
        </w:numPr>
        <w:spacing w:after="0" w:line="240" w:lineRule="auto"/>
        <w:jc w:val="both"/>
        <w:rPr>
          <w:sz w:val="28"/>
          <w:szCs w:val="28"/>
          <w:lang w:val="en-GB"/>
        </w:rPr>
      </w:pPr>
      <w:r>
        <w:rPr>
          <w:sz w:val="28"/>
          <w:szCs w:val="28"/>
          <w:lang w:val="en-GB"/>
        </w:rPr>
        <w:t>My wife works in local government and she can have this job for as long as she wants it. (she/job)</w:t>
      </w:r>
    </w:p>
    <w:p w:rsidR="002F296F" w:rsidRDefault="002F296F" w:rsidP="002F296F">
      <w:pPr>
        <w:numPr>
          <w:ilvl w:val="0"/>
          <w:numId w:val="93"/>
        </w:numPr>
        <w:spacing w:after="0" w:line="240" w:lineRule="auto"/>
        <w:jc w:val="both"/>
        <w:rPr>
          <w:sz w:val="28"/>
          <w:szCs w:val="28"/>
          <w:lang w:val="en-GB"/>
        </w:rPr>
      </w:pPr>
      <w:r>
        <w:rPr>
          <w:sz w:val="28"/>
          <w:szCs w:val="28"/>
          <w:lang w:val="en-GB"/>
        </w:rPr>
        <w:t>Our son is working on a farm for four weeks. (he/job)</w:t>
      </w:r>
    </w:p>
    <w:p w:rsidR="002F296F" w:rsidRDefault="002F296F" w:rsidP="002F296F">
      <w:pPr>
        <w:numPr>
          <w:ilvl w:val="0"/>
          <w:numId w:val="93"/>
        </w:numPr>
        <w:spacing w:after="0" w:line="240" w:lineRule="auto"/>
        <w:jc w:val="both"/>
        <w:rPr>
          <w:sz w:val="28"/>
          <w:szCs w:val="28"/>
          <w:lang w:val="en-GB"/>
        </w:rPr>
      </w:pPr>
      <w:r>
        <w:rPr>
          <w:sz w:val="28"/>
          <w:szCs w:val="28"/>
          <w:lang w:val="en-GB"/>
        </w:rPr>
        <w:t>Our daughter is working in an office for three weeks. (she/work)</w:t>
      </w:r>
    </w:p>
    <w:p w:rsidR="002F296F" w:rsidRDefault="002F296F" w:rsidP="002F296F">
      <w:pPr>
        <w:jc w:val="both"/>
        <w:rPr>
          <w:sz w:val="28"/>
          <w:szCs w:val="28"/>
          <w:lang w:val="en-GB"/>
        </w:rPr>
      </w:pPr>
    </w:p>
    <w:p w:rsidR="002F296F" w:rsidRDefault="002F296F" w:rsidP="002F296F">
      <w:pPr>
        <w:jc w:val="center"/>
        <w:rPr>
          <w:sz w:val="28"/>
          <w:szCs w:val="28"/>
          <w:lang w:val="en-GB"/>
        </w:rPr>
      </w:pPr>
      <w:r>
        <w:rPr>
          <w:sz w:val="28"/>
          <w:szCs w:val="28"/>
          <w:lang w:val="en-GB"/>
        </w:rPr>
        <w:t>WAYS OF WORKING</w:t>
      </w:r>
    </w:p>
    <w:p w:rsidR="002F296F" w:rsidRDefault="002F296F" w:rsidP="002F296F">
      <w:pPr>
        <w:rPr>
          <w:i/>
          <w:sz w:val="28"/>
          <w:szCs w:val="28"/>
          <w:lang w:val="en-GB"/>
        </w:rPr>
      </w:pPr>
      <w:r w:rsidRPr="000F2812">
        <w:rPr>
          <w:i/>
          <w:sz w:val="28"/>
          <w:szCs w:val="28"/>
          <w:lang w:val="en-GB"/>
        </w:rPr>
        <w:t>A</w:t>
      </w:r>
      <w:r>
        <w:rPr>
          <w:i/>
          <w:sz w:val="28"/>
          <w:szCs w:val="28"/>
          <w:lang w:val="en-GB"/>
        </w:rPr>
        <w:t xml:space="preserve">  Old and new ways</w:t>
      </w:r>
    </w:p>
    <w:p w:rsidR="002F296F" w:rsidRDefault="002F296F" w:rsidP="002F296F">
      <w:pPr>
        <w:jc w:val="both"/>
        <w:rPr>
          <w:sz w:val="28"/>
          <w:szCs w:val="28"/>
          <w:lang w:val="en-GB"/>
        </w:rPr>
      </w:pPr>
      <w:r>
        <w:rPr>
          <w:sz w:val="28"/>
          <w:szCs w:val="28"/>
          <w:lang w:val="en-GB"/>
        </w:rPr>
        <w:t xml:space="preserve">I’m an </w:t>
      </w:r>
      <w:r w:rsidRPr="009E6AB9">
        <w:rPr>
          <w:b/>
          <w:sz w:val="28"/>
          <w:szCs w:val="28"/>
          <w:lang w:val="en-GB"/>
        </w:rPr>
        <w:t>office worker</w:t>
      </w:r>
      <w:r>
        <w:rPr>
          <w:sz w:val="28"/>
          <w:szCs w:val="28"/>
          <w:lang w:val="en-GB"/>
        </w:rPr>
        <w:t xml:space="preserve"> in an insurance company. It’s a </w:t>
      </w:r>
      <w:r w:rsidRPr="009E6AB9">
        <w:rPr>
          <w:b/>
          <w:sz w:val="28"/>
          <w:szCs w:val="28"/>
          <w:lang w:val="en-GB"/>
        </w:rPr>
        <w:t xml:space="preserve">nine-to-five </w:t>
      </w:r>
      <w:r w:rsidRPr="009E6AB9">
        <w:rPr>
          <w:sz w:val="28"/>
          <w:szCs w:val="28"/>
          <w:lang w:val="en-GB"/>
        </w:rPr>
        <w:t>job</w:t>
      </w:r>
      <w:r>
        <w:rPr>
          <w:sz w:val="28"/>
          <w:szCs w:val="28"/>
          <w:lang w:val="en-GB"/>
        </w:rPr>
        <w:t xml:space="preserve"> with regular </w:t>
      </w:r>
      <w:r w:rsidRPr="009E6AB9">
        <w:rPr>
          <w:b/>
          <w:sz w:val="28"/>
          <w:szCs w:val="28"/>
          <w:lang w:val="en-GB"/>
        </w:rPr>
        <w:t>working hours</w:t>
      </w:r>
      <w:r>
        <w:rPr>
          <w:sz w:val="28"/>
          <w:szCs w:val="28"/>
          <w:lang w:val="en-GB"/>
        </w:rPr>
        <w:t>. The work isn’t very interesting, but I like to be able to go home at a reasonable time.</w:t>
      </w:r>
    </w:p>
    <w:p w:rsidR="002F296F" w:rsidRDefault="002F296F" w:rsidP="002F296F">
      <w:pPr>
        <w:jc w:val="both"/>
        <w:rPr>
          <w:sz w:val="28"/>
          <w:szCs w:val="28"/>
          <w:lang w:val="en-GB"/>
        </w:rPr>
      </w:pPr>
      <w:r>
        <w:rPr>
          <w:sz w:val="28"/>
          <w:szCs w:val="28"/>
          <w:lang w:val="en-GB"/>
        </w:rPr>
        <w:t xml:space="preserve">We all have to </w:t>
      </w:r>
      <w:r w:rsidRPr="009E6AB9">
        <w:rPr>
          <w:b/>
          <w:sz w:val="28"/>
          <w:szCs w:val="28"/>
          <w:lang w:val="en-GB"/>
        </w:rPr>
        <w:t>clock in</w:t>
      </w:r>
      <w:r>
        <w:rPr>
          <w:sz w:val="28"/>
          <w:szCs w:val="28"/>
          <w:lang w:val="en-GB"/>
        </w:rPr>
        <w:t xml:space="preserve"> and </w:t>
      </w:r>
      <w:r w:rsidRPr="009E6AB9">
        <w:rPr>
          <w:b/>
          <w:sz w:val="28"/>
          <w:szCs w:val="28"/>
          <w:lang w:val="en-GB"/>
        </w:rPr>
        <w:t>clock out</w:t>
      </w:r>
      <w:r>
        <w:rPr>
          <w:sz w:val="28"/>
          <w:szCs w:val="28"/>
          <w:lang w:val="en-GB"/>
        </w:rPr>
        <w:t xml:space="preserve"> every day. In this company, even the managers have to, which is unusual!</w:t>
      </w:r>
    </w:p>
    <w:p w:rsidR="002F296F" w:rsidRDefault="002F296F" w:rsidP="002F296F">
      <w:pPr>
        <w:rPr>
          <w:sz w:val="28"/>
          <w:szCs w:val="28"/>
          <w:lang w:val="en-GB"/>
        </w:rPr>
      </w:pPr>
      <w:r w:rsidRPr="00602083">
        <w:rPr>
          <w:i/>
          <w:sz w:val="28"/>
          <w:szCs w:val="28"/>
          <w:lang w:val="en-GB"/>
        </w:rPr>
        <w:t>Note</w:t>
      </w:r>
      <w:r>
        <w:rPr>
          <w:sz w:val="28"/>
          <w:szCs w:val="28"/>
          <w:lang w:val="en-GB"/>
        </w:rPr>
        <w:t xml:space="preserve">: You also say </w:t>
      </w:r>
      <w:r w:rsidRPr="009E6AB9">
        <w:rPr>
          <w:b/>
          <w:sz w:val="28"/>
          <w:szCs w:val="28"/>
          <w:lang w:val="en-GB"/>
        </w:rPr>
        <w:t>clock on</w:t>
      </w:r>
      <w:r>
        <w:rPr>
          <w:sz w:val="28"/>
          <w:szCs w:val="28"/>
          <w:lang w:val="en-GB"/>
        </w:rPr>
        <w:t xml:space="preserve"> and </w:t>
      </w:r>
      <w:r w:rsidRPr="009E6AB9">
        <w:rPr>
          <w:b/>
          <w:sz w:val="28"/>
          <w:szCs w:val="28"/>
          <w:lang w:val="en-GB"/>
        </w:rPr>
        <w:t>clock off</w:t>
      </w:r>
      <w:r>
        <w:rPr>
          <w:sz w:val="28"/>
          <w:szCs w:val="28"/>
          <w:lang w:val="en-GB"/>
        </w:rPr>
        <w:t>.</w:t>
      </w:r>
    </w:p>
    <w:p w:rsidR="002F296F" w:rsidRDefault="002F296F" w:rsidP="002F296F">
      <w:pPr>
        <w:rPr>
          <w:sz w:val="28"/>
          <w:szCs w:val="28"/>
          <w:lang w:val="en-GB"/>
        </w:rPr>
      </w:pPr>
    </w:p>
    <w:p w:rsidR="002F296F" w:rsidRDefault="002F296F" w:rsidP="002F296F">
      <w:pPr>
        <w:jc w:val="both"/>
        <w:rPr>
          <w:sz w:val="28"/>
          <w:szCs w:val="28"/>
          <w:lang w:val="en-GB"/>
        </w:rPr>
      </w:pPr>
      <w:r>
        <w:rPr>
          <w:sz w:val="28"/>
          <w:szCs w:val="28"/>
          <w:lang w:val="en-GB"/>
        </w:rPr>
        <w:t xml:space="preserve">I’m in computer programming. There’s a system of </w:t>
      </w:r>
      <w:r w:rsidRPr="009E6AB9">
        <w:rPr>
          <w:b/>
          <w:sz w:val="28"/>
          <w:szCs w:val="28"/>
          <w:lang w:val="en-GB"/>
        </w:rPr>
        <w:t>flexitime</w:t>
      </w:r>
      <w:r>
        <w:rPr>
          <w:sz w:val="28"/>
          <w:szCs w:val="28"/>
          <w:lang w:val="en-GB"/>
        </w:rPr>
        <w:t xml:space="preserve"> in my company, which means we can work when we want, within certain limits. We can start at any time before eleven, and finish as early as three, as long as we do enough hours each month. It’s ideal for me as I have two young children.</w:t>
      </w:r>
    </w:p>
    <w:p w:rsidR="002F296F" w:rsidRDefault="002F296F" w:rsidP="002F296F">
      <w:pPr>
        <w:rPr>
          <w:sz w:val="28"/>
          <w:szCs w:val="28"/>
          <w:lang w:val="en-GB"/>
        </w:rPr>
      </w:pPr>
      <w:r>
        <w:rPr>
          <w:sz w:val="28"/>
          <w:szCs w:val="28"/>
          <w:lang w:val="en-GB"/>
        </w:rPr>
        <w:t>BrE: flexitime</w:t>
      </w:r>
    </w:p>
    <w:p w:rsidR="002F296F" w:rsidRDefault="002F296F" w:rsidP="002F296F">
      <w:pPr>
        <w:rPr>
          <w:sz w:val="28"/>
          <w:szCs w:val="28"/>
          <w:lang w:val="en-GB"/>
        </w:rPr>
      </w:pPr>
      <w:r>
        <w:rPr>
          <w:sz w:val="28"/>
          <w:szCs w:val="28"/>
          <w:lang w:val="en-GB"/>
        </w:rPr>
        <w:t>AmE: flextime</w:t>
      </w:r>
    </w:p>
    <w:p w:rsidR="002F296F" w:rsidRDefault="002F296F" w:rsidP="002F296F">
      <w:pPr>
        <w:rPr>
          <w:sz w:val="28"/>
          <w:szCs w:val="28"/>
          <w:lang w:val="en-GB"/>
        </w:rPr>
      </w:pPr>
    </w:p>
    <w:p w:rsidR="002F296F" w:rsidRDefault="002F296F" w:rsidP="002F296F">
      <w:pPr>
        <w:rPr>
          <w:sz w:val="28"/>
          <w:szCs w:val="28"/>
          <w:lang w:val="en-GB"/>
        </w:rPr>
      </w:pPr>
      <w:r>
        <w:rPr>
          <w:sz w:val="28"/>
          <w:szCs w:val="28"/>
          <w:lang w:val="en-GB"/>
        </w:rPr>
        <w:t xml:space="preserve">I work in a car plant. I work in </w:t>
      </w:r>
      <w:r w:rsidRPr="0010559E">
        <w:rPr>
          <w:b/>
          <w:sz w:val="28"/>
          <w:szCs w:val="28"/>
          <w:lang w:val="en-GB"/>
        </w:rPr>
        <w:t>shifts</w:t>
      </w:r>
      <w:r>
        <w:rPr>
          <w:sz w:val="28"/>
          <w:szCs w:val="28"/>
          <w:lang w:val="en-GB"/>
        </w:rPr>
        <w:t xml:space="preserve">. I may be on the </w:t>
      </w:r>
      <w:r w:rsidRPr="0010559E">
        <w:rPr>
          <w:b/>
          <w:sz w:val="28"/>
          <w:szCs w:val="28"/>
          <w:lang w:val="en-GB"/>
        </w:rPr>
        <w:t>day shift</w:t>
      </w:r>
      <w:r>
        <w:rPr>
          <w:sz w:val="28"/>
          <w:szCs w:val="28"/>
          <w:lang w:val="en-GB"/>
        </w:rPr>
        <w:t xml:space="preserve"> one week and the </w:t>
      </w:r>
      <w:r w:rsidRPr="0010559E">
        <w:rPr>
          <w:b/>
          <w:sz w:val="28"/>
          <w:szCs w:val="28"/>
          <w:lang w:val="en-GB"/>
        </w:rPr>
        <w:t>night shift</w:t>
      </w:r>
      <w:r>
        <w:rPr>
          <w:sz w:val="28"/>
          <w:szCs w:val="28"/>
          <w:lang w:val="en-GB"/>
        </w:rPr>
        <w:t xml:space="preserve"> the next week. It’s difficult changing from one shift to another. When I change shifts, I have problems changing to a new routine for sleeping and eating.</w:t>
      </w:r>
    </w:p>
    <w:p w:rsidR="002F296F" w:rsidRDefault="002F296F" w:rsidP="002F296F">
      <w:pPr>
        <w:rPr>
          <w:sz w:val="28"/>
          <w:szCs w:val="28"/>
          <w:lang w:val="en-GB"/>
        </w:rPr>
      </w:pPr>
    </w:p>
    <w:p w:rsidR="002F296F" w:rsidRPr="00787DA5" w:rsidRDefault="002F296F" w:rsidP="002F296F">
      <w:pPr>
        <w:rPr>
          <w:sz w:val="28"/>
          <w:szCs w:val="28"/>
          <w:lang w:val="en-GB"/>
        </w:rPr>
      </w:pPr>
      <w:r>
        <w:rPr>
          <w:sz w:val="28"/>
          <w:szCs w:val="28"/>
          <w:lang w:val="en-GB"/>
        </w:rPr>
        <w:t xml:space="preserve">I’m commercial artist in an advertising agency. I work in a big city, but I prefer living in the country, so I </w:t>
      </w:r>
      <w:r w:rsidRPr="0010559E">
        <w:rPr>
          <w:b/>
          <w:sz w:val="28"/>
          <w:szCs w:val="28"/>
          <w:lang w:val="en-GB"/>
        </w:rPr>
        <w:t>commute</w:t>
      </w:r>
      <w:r>
        <w:rPr>
          <w:sz w:val="28"/>
          <w:szCs w:val="28"/>
          <w:lang w:val="en-GB"/>
        </w:rPr>
        <w:t xml:space="preserve"> to work every day, like thousands of other </w:t>
      </w:r>
      <w:r w:rsidRPr="0010559E">
        <w:rPr>
          <w:b/>
          <w:sz w:val="28"/>
          <w:szCs w:val="28"/>
          <w:lang w:val="en-GB"/>
        </w:rPr>
        <w:t>commuters</w:t>
      </w:r>
      <w:r>
        <w:rPr>
          <w:sz w:val="28"/>
          <w:szCs w:val="28"/>
          <w:lang w:val="en-GB"/>
        </w:rPr>
        <w:t xml:space="preserve">. </w:t>
      </w:r>
      <w:r w:rsidRPr="0010559E">
        <w:rPr>
          <w:b/>
          <w:sz w:val="28"/>
          <w:szCs w:val="28"/>
          <w:lang w:val="en-GB"/>
        </w:rPr>
        <w:t>Working from home</w:t>
      </w:r>
      <w:r>
        <w:rPr>
          <w:sz w:val="28"/>
          <w:szCs w:val="28"/>
          <w:lang w:val="en-GB"/>
        </w:rPr>
        <w:t xml:space="preserve"> using a computer and the Internet is becoming </w:t>
      </w:r>
      <w:r>
        <w:rPr>
          <w:sz w:val="28"/>
          <w:szCs w:val="28"/>
          <w:lang w:val="en-GB"/>
        </w:rPr>
        <w:lastRenderedPageBreak/>
        <w:t xml:space="preserve">more and more popular, and the agency is introducing this: it’s called </w:t>
      </w:r>
      <w:r w:rsidRPr="0010559E">
        <w:rPr>
          <w:b/>
          <w:sz w:val="28"/>
          <w:szCs w:val="28"/>
          <w:lang w:val="en-GB"/>
        </w:rPr>
        <w:t>teleworking</w:t>
      </w:r>
      <w:r>
        <w:rPr>
          <w:sz w:val="28"/>
          <w:szCs w:val="28"/>
          <w:lang w:val="en-GB"/>
        </w:rPr>
        <w:t xml:space="preserve"> or </w:t>
      </w:r>
      <w:r w:rsidRPr="0010559E">
        <w:rPr>
          <w:b/>
          <w:sz w:val="28"/>
          <w:szCs w:val="28"/>
          <w:lang w:val="en-GB"/>
        </w:rPr>
        <w:t>telecommunicating</w:t>
      </w:r>
      <w:r>
        <w:rPr>
          <w:sz w:val="28"/>
          <w:szCs w:val="28"/>
          <w:lang w:val="en-GB"/>
        </w:rPr>
        <w:t>. But I like going into the office and working with other people around me.</w:t>
      </w:r>
    </w:p>
    <w:p w:rsidR="002F296F" w:rsidRDefault="002F296F" w:rsidP="002F296F">
      <w:pPr>
        <w:rPr>
          <w:sz w:val="28"/>
          <w:szCs w:val="28"/>
          <w:lang w:val="en-GB"/>
        </w:rPr>
      </w:pPr>
    </w:p>
    <w:p w:rsidR="002F296F" w:rsidRDefault="002F296F" w:rsidP="002F296F">
      <w:pPr>
        <w:rPr>
          <w:i/>
          <w:sz w:val="28"/>
          <w:szCs w:val="28"/>
          <w:lang w:val="en-GB"/>
        </w:rPr>
      </w:pPr>
      <w:r>
        <w:rPr>
          <w:i/>
          <w:sz w:val="28"/>
          <w:szCs w:val="28"/>
          <w:lang w:val="en-GB"/>
        </w:rPr>
        <w:t xml:space="preserve">B </w:t>
      </w:r>
      <w:r w:rsidRPr="00D343B8">
        <w:rPr>
          <w:i/>
          <w:sz w:val="28"/>
          <w:szCs w:val="28"/>
          <w:lang w:val="en-GB"/>
        </w:rPr>
        <w:t>D</w:t>
      </w:r>
      <w:r>
        <w:rPr>
          <w:i/>
          <w:sz w:val="28"/>
          <w:szCs w:val="28"/>
          <w:lang w:val="en-GB"/>
        </w:rPr>
        <w:t>ifferent sides of work</w:t>
      </w:r>
    </w:p>
    <w:p w:rsidR="002F296F" w:rsidRPr="006F2E04" w:rsidRDefault="002F296F" w:rsidP="002F296F">
      <w:pPr>
        <w:rPr>
          <w:b/>
          <w:sz w:val="28"/>
          <w:szCs w:val="28"/>
          <w:lang w:val="en-GB"/>
        </w:rPr>
      </w:pPr>
      <w:r w:rsidRPr="006F2E04">
        <w:rPr>
          <w:b/>
          <w:sz w:val="28"/>
          <w:szCs w:val="28"/>
          <w:lang w:val="en-GB"/>
        </w:rPr>
        <w:t>Nice work if you can get it</w:t>
      </w:r>
    </w:p>
    <w:p w:rsidR="002F296F" w:rsidRDefault="002F296F" w:rsidP="002F296F">
      <w:pPr>
        <w:rPr>
          <w:sz w:val="28"/>
          <w:szCs w:val="28"/>
          <w:lang w:val="en-GB"/>
        </w:rPr>
      </w:pPr>
      <w:r w:rsidRPr="006F2E04">
        <w:rPr>
          <w:sz w:val="28"/>
          <w:szCs w:val="28"/>
          <w:lang w:val="en-GB"/>
        </w:rPr>
        <w:t>All these</w:t>
      </w:r>
      <w:r>
        <w:rPr>
          <w:sz w:val="28"/>
          <w:szCs w:val="28"/>
          <w:lang w:val="en-GB"/>
        </w:rPr>
        <w:t xml:space="preserve"> words are used in front of ‘job’ and ‘work’:</w:t>
      </w:r>
    </w:p>
    <w:p w:rsidR="002F296F" w:rsidRDefault="002F296F" w:rsidP="002F296F">
      <w:pPr>
        <w:numPr>
          <w:ilvl w:val="0"/>
          <w:numId w:val="94"/>
        </w:numPr>
        <w:spacing w:after="0" w:line="240" w:lineRule="auto"/>
        <w:rPr>
          <w:sz w:val="28"/>
          <w:szCs w:val="28"/>
          <w:lang w:val="en-GB"/>
        </w:rPr>
      </w:pPr>
      <w:r w:rsidRPr="00196B1B">
        <w:rPr>
          <w:b/>
          <w:sz w:val="28"/>
          <w:szCs w:val="28"/>
          <w:lang w:val="en-GB"/>
        </w:rPr>
        <w:t>satisfying, stimulating, fascinating, exciting</w:t>
      </w:r>
      <w:r>
        <w:rPr>
          <w:sz w:val="28"/>
          <w:szCs w:val="28"/>
          <w:lang w:val="en-GB"/>
        </w:rPr>
        <w:t>: the work is interesting and gives you positive feelings.</w:t>
      </w:r>
    </w:p>
    <w:p w:rsidR="002F296F" w:rsidRDefault="002F296F" w:rsidP="002F296F">
      <w:pPr>
        <w:numPr>
          <w:ilvl w:val="0"/>
          <w:numId w:val="94"/>
        </w:numPr>
        <w:spacing w:after="0" w:line="240" w:lineRule="auto"/>
        <w:rPr>
          <w:sz w:val="28"/>
          <w:szCs w:val="28"/>
          <w:lang w:val="en-GB"/>
        </w:rPr>
      </w:pPr>
      <w:r w:rsidRPr="00196B1B">
        <w:rPr>
          <w:b/>
          <w:sz w:val="28"/>
          <w:szCs w:val="28"/>
          <w:lang w:val="en-GB"/>
        </w:rPr>
        <w:t>dull, boring, uninteresting</w:t>
      </w:r>
      <w:r>
        <w:rPr>
          <w:sz w:val="28"/>
          <w:szCs w:val="28"/>
          <w:lang w:val="en-GB"/>
        </w:rPr>
        <w:t>, unstimulating: the work is not interesting.</w:t>
      </w:r>
    </w:p>
    <w:p w:rsidR="002F296F" w:rsidRDefault="002F296F" w:rsidP="002F296F">
      <w:pPr>
        <w:numPr>
          <w:ilvl w:val="0"/>
          <w:numId w:val="94"/>
        </w:numPr>
        <w:spacing w:after="0" w:line="240" w:lineRule="auto"/>
        <w:rPr>
          <w:sz w:val="28"/>
          <w:szCs w:val="28"/>
          <w:lang w:val="en-GB"/>
        </w:rPr>
      </w:pPr>
      <w:r w:rsidRPr="00196B1B">
        <w:rPr>
          <w:b/>
          <w:sz w:val="28"/>
          <w:szCs w:val="28"/>
          <w:lang w:val="en-GB"/>
        </w:rPr>
        <w:t>repetitive, routine</w:t>
      </w:r>
      <w:r>
        <w:rPr>
          <w:sz w:val="28"/>
          <w:szCs w:val="28"/>
          <w:lang w:val="en-GB"/>
        </w:rPr>
        <w:t>: the work involves doing the same things again and again.</w:t>
      </w:r>
    </w:p>
    <w:p w:rsidR="002F296F" w:rsidRPr="006F2E04" w:rsidRDefault="002F296F" w:rsidP="002F296F">
      <w:pPr>
        <w:numPr>
          <w:ilvl w:val="0"/>
          <w:numId w:val="94"/>
        </w:numPr>
        <w:spacing w:after="0" w:line="240" w:lineRule="auto"/>
        <w:rPr>
          <w:sz w:val="28"/>
          <w:szCs w:val="28"/>
          <w:lang w:val="en-GB"/>
        </w:rPr>
      </w:pPr>
      <w:r w:rsidRPr="00196B1B">
        <w:rPr>
          <w:b/>
          <w:sz w:val="28"/>
          <w:szCs w:val="28"/>
          <w:lang w:val="en-GB"/>
        </w:rPr>
        <w:t>tiring, tough, hard, demanding</w:t>
      </w:r>
      <w:r>
        <w:rPr>
          <w:sz w:val="28"/>
          <w:szCs w:val="28"/>
          <w:lang w:val="en-GB"/>
        </w:rPr>
        <w:t>: the work is difficult and makes you tired.</w:t>
      </w:r>
    </w:p>
    <w:p w:rsidR="002F296F" w:rsidRDefault="002F296F" w:rsidP="002F296F">
      <w:pPr>
        <w:rPr>
          <w:sz w:val="28"/>
          <w:szCs w:val="28"/>
          <w:lang w:val="en-GB"/>
        </w:rPr>
      </w:pPr>
    </w:p>
    <w:p w:rsidR="002F296F" w:rsidRDefault="002F296F" w:rsidP="002F296F">
      <w:pPr>
        <w:rPr>
          <w:i/>
          <w:sz w:val="28"/>
          <w:szCs w:val="28"/>
          <w:lang w:val="en-GB"/>
        </w:rPr>
      </w:pPr>
      <w:r w:rsidRPr="00D343B8">
        <w:rPr>
          <w:i/>
          <w:sz w:val="28"/>
          <w:szCs w:val="28"/>
          <w:lang w:val="en-GB"/>
        </w:rPr>
        <w:t>C Nature of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F296F" w:rsidRPr="00DA4878" w:rsidTr="00971791">
        <w:tc>
          <w:tcPr>
            <w:tcW w:w="4785" w:type="dxa"/>
            <w:vMerge w:val="restart"/>
            <w:shd w:val="clear" w:color="auto" w:fill="auto"/>
          </w:tcPr>
          <w:p w:rsidR="002F296F" w:rsidRPr="002E0916" w:rsidRDefault="002F296F" w:rsidP="00971791">
            <w:pPr>
              <w:jc w:val="center"/>
              <w:rPr>
                <w:sz w:val="28"/>
                <w:szCs w:val="28"/>
                <w:lang w:val="en-GB"/>
              </w:rPr>
            </w:pPr>
          </w:p>
          <w:p w:rsidR="002F296F" w:rsidRPr="002E0916" w:rsidRDefault="002F296F" w:rsidP="00971791">
            <w:pPr>
              <w:jc w:val="center"/>
              <w:rPr>
                <w:sz w:val="28"/>
                <w:szCs w:val="28"/>
                <w:lang w:val="en-GB"/>
              </w:rPr>
            </w:pPr>
          </w:p>
          <w:p w:rsidR="002F296F" w:rsidRPr="002E0916" w:rsidRDefault="002F296F" w:rsidP="00971791">
            <w:pPr>
              <w:jc w:val="center"/>
              <w:rPr>
                <w:sz w:val="28"/>
                <w:szCs w:val="28"/>
                <w:lang w:val="en-GB"/>
              </w:rPr>
            </w:pPr>
          </w:p>
          <w:p w:rsidR="002F296F" w:rsidRPr="002E0916" w:rsidRDefault="002F296F" w:rsidP="00971791">
            <w:pPr>
              <w:jc w:val="center"/>
              <w:rPr>
                <w:sz w:val="28"/>
                <w:szCs w:val="28"/>
                <w:lang w:val="en-GB"/>
              </w:rPr>
            </w:pPr>
            <w:r w:rsidRPr="002E0916">
              <w:rPr>
                <w:sz w:val="28"/>
                <w:szCs w:val="28"/>
                <w:lang w:val="en-GB"/>
              </w:rPr>
              <w:t>My work involves …</w:t>
            </w:r>
          </w:p>
        </w:tc>
        <w:tc>
          <w:tcPr>
            <w:tcW w:w="4786" w:type="dxa"/>
            <w:shd w:val="clear" w:color="auto" w:fill="auto"/>
          </w:tcPr>
          <w:p w:rsidR="002F296F" w:rsidRPr="002E0916" w:rsidRDefault="002F296F" w:rsidP="00971791">
            <w:pPr>
              <w:rPr>
                <w:sz w:val="28"/>
                <w:szCs w:val="28"/>
                <w:lang w:val="en-GB"/>
              </w:rPr>
            </w:pPr>
            <w:r w:rsidRPr="002E0916">
              <w:rPr>
                <w:sz w:val="28"/>
                <w:szCs w:val="28"/>
                <w:lang w:val="en-GB"/>
              </w:rPr>
              <w:t>+ noun</w:t>
            </w:r>
          </w:p>
          <w:p w:rsidR="002F296F" w:rsidRPr="002E0916" w:rsidRDefault="002F296F" w:rsidP="00971791">
            <w:pPr>
              <w:rPr>
                <w:sz w:val="28"/>
                <w:szCs w:val="28"/>
                <w:lang w:val="en-GB"/>
              </w:rPr>
            </w:pPr>
            <w:r w:rsidRPr="002E0916">
              <w:rPr>
                <w:sz w:val="28"/>
                <w:szCs w:val="28"/>
                <w:lang w:val="en-GB"/>
              </w:rPr>
              <w:t>human contact</w:t>
            </w:r>
          </w:p>
          <w:p w:rsidR="002F296F" w:rsidRPr="002E0916" w:rsidRDefault="002F296F" w:rsidP="00971791">
            <w:pPr>
              <w:rPr>
                <w:sz w:val="28"/>
                <w:szCs w:val="28"/>
                <w:lang w:val="en-GB"/>
              </w:rPr>
            </w:pPr>
            <w:r w:rsidRPr="002E0916">
              <w:rPr>
                <w:sz w:val="28"/>
                <w:szCs w:val="28"/>
                <w:lang w:val="en-GB"/>
              </w:rPr>
              <w:t>long hours</w:t>
            </w:r>
          </w:p>
          <w:p w:rsidR="002F296F" w:rsidRPr="002E0916" w:rsidRDefault="002F296F" w:rsidP="00971791">
            <w:pPr>
              <w:rPr>
                <w:sz w:val="28"/>
                <w:szCs w:val="28"/>
                <w:lang w:val="en-GB"/>
              </w:rPr>
            </w:pPr>
            <w:r w:rsidRPr="002E0916">
              <w:rPr>
                <w:sz w:val="28"/>
                <w:szCs w:val="28"/>
                <w:lang w:val="en-GB"/>
              </w:rPr>
              <w:t>team work</w:t>
            </w:r>
          </w:p>
        </w:tc>
      </w:tr>
      <w:tr w:rsidR="002F296F" w:rsidRPr="002E0916" w:rsidTr="00971791">
        <w:tc>
          <w:tcPr>
            <w:tcW w:w="4785" w:type="dxa"/>
            <w:vMerge/>
            <w:shd w:val="clear" w:color="auto" w:fill="auto"/>
          </w:tcPr>
          <w:p w:rsidR="002F296F" w:rsidRPr="002E0916" w:rsidRDefault="002F296F" w:rsidP="00971791">
            <w:pPr>
              <w:rPr>
                <w:sz w:val="28"/>
                <w:szCs w:val="28"/>
                <w:lang w:val="en-GB"/>
              </w:rPr>
            </w:pPr>
          </w:p>
        </w:tc>
        <w:tc>
          <w:tcPr>
            <w:tcW w:w="4786" w:type="dxa"/>
            <w:shd w:val="clear" w:color="auto" w:fill="auto"/>
          </w:tcPr>
          <w:p w:rsidR="002F296F" w:rsidRPr="002E0916" w:rsidRDefault="002F296F" w:rsidP="00971791">
            <w:pPr>
              <w:rPr>
                <w:sz w:val="28"/>
                <w:szCs w:val="28"/>
                <w:lang w:val="en-GB"/>
              </w:rPr>
            </w:pPr>
            <w:r w:rsidRPr="002E0916">
              <w:rPr>
                <w:sz w:val="28"/>
                <w:szCs w:val="28"/>
                <w:lang w:val="en-GB"/>
              </w:rPr>
              <w:t>+ -ing</w:t>
            </w:r>
          </w:p>
          <w:p w:rsidR="002F296F" w:rsidRPr="002E0916" w:rsidRDefault="002F296F" w:rsidP="00971791">
            <w:pPr>
              <w:rPr>
                <w:sz w:val="28"/>
                <w:szCs w:val="28"/>
                <w:lang w:val="en-GB"/>
              </w:rPr>
            </w:pPr>
            <w:r w:rsidRPr="002E0916">
              <w:rPr>
                <w:sz w:val="28"/>
                <w:szCs w:val="28"/>
                <w:lang w:val="en-GB"/>
              </w:rPr>
              <w:t>solving problems</w:t>
            </w:r>
          </w:p>
          <w:p w:rsidR="002F296F" w:rsidRPr="002E0916" w:rsidRDefault="002F296F" w:rsidP="00971791">
            <w:pPr>
              <w:rPr>
                <w:sz w:val="28"/>
                <w:szCs w:val="28"/>
                <w:lang w:val="en-GB"/>
              </w:rPr>
            </w:pPr>
            <w:r w:rsidRPr="002E0916">
              <w:rPr>
                <w:sz w:val="28"/>
                <w:szCs w:val="28"/>
                <w:lang w:val="en-GB"/>
              </w:rPr>
              <w:t>travelling a lot</w:t>
            </w:r>
          </w:p>
          <w:p w:rsidR="002F296F" w:rsidRPr="002E0916" w:rsidRDefault="002F296F" w:rsidP="00971791">
            <w:pPr>
              <w:rPr>
                <w:sz w:val="28"/>
                <w:szCs w:val="28"/>
                <w:lang w:val="en-GB"/>
              </w:rPr>
            </w:pPr>
            <w:r w:rsidRPr="002E0916">
              <w:rPr>
                <w:sz w:val="28"/>
                <w:szCs w:val="28"/>
                <w:lang w:val="en-GB"/>
              </w:rPr>
              <w:t>dealing with customers</w:t>
            </w:r>
          </w:p>
        </w:tc>
      </w:tr>
    </w:tbl>
    <w:p w:rsidR="002F296F" w:rsidRDefault="002F296F" w:rsidP="002F296F">
      <w:pPr>
        <w:rPr>
          <w:sz w:val="28"/>
          <w:szCs w:val="28"/>
          <w:lang w:val="en-GB"/>
        </w:rPr>
      </w:pPr>
    </w:p>
    <w:p w:rsidR="002F296F" w:rsidRDefault="002F296F" w:rsidP="002F296F">
      <w:pPr>
        <w:rPr>
          <w:sz w:val="28"/>
          <w:szCs w:val="28"/>
          <w:lang w:val="en-GB"/>
        </w:rPr>
      </w:pPr>
      <w:r>
        <w:rPr>
          <w:sz w:val="28"/>
          <w:szCs w:val="28"/>
          <w:lang w:val="en-GB"/>
        </w:rPr>
        <w:t>Task 12. Which person (1-5) is most likely to do each of the five things (a-e)?</w:t>
      </w:r>
    </w:p>
    <w:p w:rsidR="002F296F" w:rsidRDefault="002F296F" w:rsidP="002F296F">
      <w:pPr>
        <w:numPr>
          <w:ilvl w:val="0"/>
          <w:numId w:val="95"/>
        </w:numPr>
        <w:spacing w:after="0" w:line="240" w:lineRule="auto"/>
        <w:rPr>
          <w:sz w:val="28"/>
          <w:szCs w:val="28"/>
          <w:lang w:val="en-GB"/>
        </w:rPr>
      </w:pPr>
      <w:r>
        <w:rPr>
          <w:sz w:val="28"/>
          <w:szCs w:val="28"/>
          <w:lang w:val="en-GB"/>
        </w:rPr>
        <w:t>A software designer in an Internet company. Has to be in the office.</w:t>
      </w:r>
    </w:p>
    <w:p w:rsidR="002F296F" w:rsidRDefault="002F296F" w:rsidP="002F296F">
      <w:pPr>
        <w:numPr>
          <w:ilvl w:val="0"/>
          <w:numId w:val="95"/>
        </w:numPr>
        <w:spacing w:after="0" w:line="240" w:lineRule="auto"/>
        <w:rPr>
          <w:sz w:val="28"/>
          <w:szCs w:val="28"/>
          <w:lang w:val="en-GB"/>
        </w:rPr>
      </w:pPr>
      <w:r>
        <w:rPr>
          <w:sz w:val="28"/>
          <w:szCs w:val="28"/>
          <w:lang w:val="en-GB"/>
        </w:rPr>
        <w:t>An office worker in a large, traditional manufacturing company.</w:t>
      </w:r>
    </w:p>
    <w:p w:rsidR="002F296F" w:rsidRDefault="002F296F" w:rsidP="002F296F">
      <w:pPr>
        <w:numPr>
          <w:ilvl w:val="0"/>
          <w:numId w:val="95"/>
        </w:numPr>
        <w:spacing w:after="0" w:line="240" w:lineRule="auto"/>
        <w:rPr>
          <w:sz w:val="28"/>
          <w:szCs w:val="28"/>
          <w:lang w:val="en-GB"/>
        </w:rPr>
      </w:pPr>
      <w:r>
        <w:rPr>
          <w:sz w:val="28"/>
          <w:szCs w:val="28"/>
          <w:lang w:val="en-GB"/>
        </w:rPr>
        <w:t>A manager in a department store in a large city. Lives in the country.</w:t>
      </w:r>
    </w:p>
    <w:p w:rsidR="002F296F" w:rsidRDefault="002F296F" w:rsidP="002F296F">
      <w:pPr>
        <w:numPr>
          <w:ilvl w:val="0"/>
          <w:numId w:val="95"/>
        </w:numPr>
        <w:spacing w:after="0" w:line="240" w:lineRule="auto"/>
        <w:rPr>
          <w:sz w:val="28"/>
          <w:szCs w:val="28"/>
          <w:lang w:val="en-GB"/>
        </w:rPr>
      </w:pPr>
      <w:r>
        <w:rPr>
          <w:sz w:val="28"/>
          <w:szCs w:val="28"/>
          <w:lang w:val="en-GB"/>
        </w:rPr>
        <w:lastRenderedPageBreak/>
        <w:t>A construction worker on a building site where work goes on 24 hours a day.</w:t>
      </w:r>
    </w:p>
    <w:p w:rsidR="002F296F" w:rsidRDefault="002F296F" w:rsidP="002F296F">
      <w:pPr>
        <w:numPr>
          <w:ilvl w:val="0"/>
          <w:numId w:val="95"/>
        </w:numPr>
        <w:spacing w:after="0" w:line="240" w:lineRule="auto"/>
        <w:rPr>
          <w:sz w:val="28"/>
          <w:szCs w:val="28"/>
          <w:lang w:val="en-GB"/>
        </w:rPr>
      </w:pPr>
      <w:r>
        <w:rPr>
          <w:sz w:val="28"/>
          <w:szCs w:val="28"/>
          <w:lang w:val="en-GB"/>
        </w:rPr>
        <w:t>A technical writer for a city computer company. Lives in the country.</w:t>
      </w:r>
    </w:p>
    <w:p w:rsidR="002F296F" w:rsidRDefault="002F296F" w:rsidP="002F296F">
      <w:pPr>
        <w:rPr>
          <w:sz w:val="28"/>
          <w:szCs w:val="28"/>
          <w:lang w:val="en-GB"/>
        </w:rPr>
      </w:pPr>
    </w:p>
    <w:p w:rsidR="002F296F" w:rsidRDefault="002F296F" w:rsidP="002F296F">
      <w:pPr>
        <w:numPr>
          <w:ilvl w:val="0"/>
          <w:numId w:val="96"/>
        </w:numPr>
        <w:spacing w:after="0" w:line="240" w:lineRule="auto"/>
        <w:rPr>
          <w:sz w:val="28"/>
          <w:szCs w:val="28"/>
          <w:lang w:val="en-GB"/>
        </w:rPr>
      </w:pPr>
      <w:r>
        <w:rPr>
          <w:sz w:val="28"/>
          <w:szCs w:val="28"/>
          <w:lang w:val="en-GB"/>
        </w:rPr>
        <w:t>work in shifts</w:t>
      </w:r>
    </w:p>
    <w:p w:rsidR="002F296F" w:rsidRDefault="002F296F" w:rsidP="002F296F">
      <w:pPr>
        <w:numPr>
          <w:ilvl w:val="0"/>
          <w:numId w:val="96"/>
        </w:numPr>
        <w:spacing w:after="0" w:line="240" w:lineRule="auto"/>
        <w:rPr>
          <w:sz w:val="28"/>
          <w:szCs w:val="28"/>
          <w:lang w:val="en-GB"/>
        </w:rPr>
      </w:pPr>
      <w:r>
        <w:rPr>
          <w:sz w:val="28"/>
          <w:szCs w:val="28"/>
          <w:lang w:val="en-GB"/>
        </w:rPr>
        <w:t>work under a flexitime system</w:t>
      </w:r>
    </w:p>
    <w:p w:rsidR="002F296F" w:rsidRDefault="002F296F" w:rsidP="002F296F">
      <w:pPr>
        <w:numPr>
          <w:ilvl w:val="0"/>
          <w:numId w:val="96"/>
        </w:numPr>
        <w:spacing w:after="0" w:line="240" w:lineRule="auto"/>
        <w:rPr>
          <w:sz w:val="28"/>
          <w:szCs w:val="28"/>
          <w:lang w:val="en-GB"/>
        </w:rPr>
      </w:pPr>
      <w:r>
        <w:rPr>
          <w:sz w:val="28"/>
          <w:szCs w:val="28"/>
          <w:lang w:val="en-GB"/>
        </w:rPr>
        <w:t>telecommute</w:t>
      </w:r>
    </w:p>
    <w:p w:rsidR="002F296F" w:rsidRDefault="002F296F" w:rsidP="002F296F">
      <w:pPr>
        <w:numPr>
          <w:ilvl w:val="0"/>
          <w:numId w:val="96"/>
        </w:numPr>
        <w:spacing w:after="0" w:line="240" w:lineRule="auto"/>
        <w:rPr>
          <w:sz w:val="28"/>
          <w:szCs w:val="28"/>
          <w:lang w:val="en-GB"/>
        </w:rPr>
      </w:pPr>
      <w:r>
        <w:rPr>
          <w:sz w:val="28"/>
          <w:szCs w:val="28"/>
          <w:lang w:val="en-GB"/>
        </w:rPr>
        <w:t>commute to work</w:t>
      </w:r>
    </w:p>
    <w:p w:rsidR="002F296F" w:rsidRDefault="002F296F" w:rsidP="002F296F">
      <w:pPr>
        <w:numPr>
          <w:ilvl w:val="0"/>
          <w:numId w:val="96"/>
        </w:numPr>
        <w:spacing w:after="0" w:line="240" w:lineRule="auto"/>
        <w:rPr>
          <w:sz w:val="28"/>
          <w:szCs w:val="28"/>
          <w:lang w:val="en-GB"/>
        </w:rPr>
      </w:pPr>
      <w:r>
        <w:rPr>
          <w:sz w:val="28"/>
          <w:szCs w:val="28"/>
          <w:lang w:val="en-GB"/>
        </w:rPr>
        <w:t>clock on and off at the same time every day</w:t>
      </w:r>
    </w:p>
    <w:p w:rsidR="002F296F" w:rsidRDefault="002F296F" w:rsidP="002F296F">
      <w:pPr>
        <w:rPr>
          <w:sz w:val="28"/>
          <w:szCs w:val="28"/>
          <w:lang w:val="en-GB"/>
        </w:rPr>
      </w:pPr>
    </w:p>
    <w:p w:rsidR="002F296F" w:rsidRDefault="002F296F" w:rsidP="002F296F">
      <w:pPr>
        <w:rPr>
          <w:sz w:val="28"/>
          <w:szCs w:val="28"/>
          <w:lang w:val="en-GB"/>
        </w:rPr>
      </w:pPr>
      <w:r>
        <w:rPr>
          <w:sz w:val="28"/>
          <w:szCs w:val="28"/>
          <w:lang w:val="en-GB"/>
        </w:rPr>
        <w:t>Task 13. Look at the words and expressions in B and C opposite. Five people talk about their jobs. Match the jobs (1-5) to the people (a-e) and put the words in brackets into the correct grammatical forms</w:t>
      </w:r>
    </w:p>
    <w:p w:rsidR="002F296F" w:rsidRDefault="002F296F" w:rsidP="002F296F">
      <w:pPr>
        <w:numPr>
          <w:ilvl w:val="0"/>
          <w:numId w:val="97"/>
        </w:numPr>
        <w:spacing w:after="0" w:line="240" w:lineRule="auto"/>
        <w:rPr>
          <w:sz w:val="28"/>
          <w:szCs w:val="28"/>
          <w:lang w:val="en-GB"/>
        </w:rPr>
      </w:pPr>
      <w:r>
        <w:rPr>
          <w:sz w:val="28"/>
          <w:szCs w:val="28"/>
          <w:lang w:val="en-GB"/>
        </w:rPr>
        <w:t>accountant</w:t>
      </w:r>
    </w:p>
    <w:p w:rsidR="002F296F" w:rsidRDefault="002F296F" w:rsidP="002F296F">
      <w:pPr>
        <w:numPr>
          <w:ilvl w:val="0"/>
          <w:numId w:val="97"/>
        </w:numPr>
        <w:spacing w:after="0" w:line="240" w:lineRule="auto"/>
        <w:rPr>
          <w:sz w:val="28"/>
          <w:szCs w:val="28"/>
          <w:lang w:val="en-GB"/>
        </w:rPr>
      </w:pPr>
      <w:r>
        <w:rPr>
          <w:sz w:val="28"/>
          <w:szCs w:val="28"/>
          <w:lang w:val="en-GB"/>
        </w:rPr>
        <w:t>postwoman</w:t>
      </w:r>
    </w:p>
    <w:p w:rsidR="002F296F" w:rsidRDefault="002F296F" w:rsidP="002F296F">
      <w:pPr>
        <w:numPr>
          <w:ilvl w:val="0"/>
          <w:numId w:val="97"/>
        </w:numPr>
        <w:spacing w:after="0" w:line="240" w:lineRule="auto"/>
        <w:rPr>
          <w:sz w:val="28"/>
          <w:szCs w:val="28"/>
          <w:lang w:val="en-GB"/>
        </w:rPr>
      </w:pPr>
      <w:r>
        <w:rPr>
          <w:sz w:val="28"/>
          <w:szCs w:val="28"/>
          <w:lang w:val="en-GB"/>
        </w:rPr>
        <w:t>flight attendant</w:t>
      </w:r>
    </w:p>
    <w:p w:rsidR="002F296F" w:rsidRDefault="002F296F" w:rsidP="002F296F">
      <w:pPr>
        <w:numPr>
          <w:ilvl w:val="0"/>
          <w:numId w:val="97"/>
        </w:numPr>
        <w:spacing w:after="0" w:line="240" w:lineRule="auto"/>
        <w:rPr>
          <w:sz w:val="28"/>
          <w:szCs w:val="28"/>
          <w:lang w:val="en-GB"/>
        </w:rPr>
      </w:pPr>
      <w:r>
        <w:rPr>
          <w:sz w:val="28"/>
          <w:szCs w:val="28"/>
          <w:lang w:val="en-GB"/>
        </w:rPr>
        <w:t>software developer</w:t>
      </w:r>
    </w:p>
    <w:p w:rsidR="002F296F" w:rsidRDefault="002F296F" w:rsidP="002F296F">
      <w:pPr>
        <w:numPr>
          <w:ilvl w:val="0"/>
          <w:numId w:val="97"/>
        </w:numPr>
        <w:spacing w:after="0" w:line="240" w:lineRule="auto"/>
        <w:rPr>
          <w:sz w:val="28"/>
          <w:szCs w:val="28"/>
          <w:lang w:val="en-GB"/>
        </w:rPr>
      </w:pPr>
      <w:r>
        <w:rPr>
          <w:sz w:val="28"/>
          <w:szCs w:val="28"/>
          <w:lang w:val="en-GB"/>
        </w:rPr>
        <w:t>teacher</w:t>
      </w:r>
    </w:p>
    <w:p w:rsidR="002F296F" w:rsidRDefault="002F296F" w:rsidP="002F296F">
      <w:pPr>
        <w:jc w:val="both"/>
        <w:rPr>
          <w:sz w:val="28"/>
          <w:szCs w:val="28"/>
          <w:lang w:val="en-GB"/>
        </w:rPr>
      </w:pPr>
    </w:p>
    <w:p w:rsidR="002F296F" w:rsidRDefault="002F296F" w:rsidP="002F296F">
      <w:pPr>
        <w:numPr>
          <w:ilvl w:val="1"/>
          <w:numId w:val="95"/>
        </w:numPr>
        <w:tabs>
          <w:tab w:val="clear" w:pos="1440"/>
          <w:tab w:val="num" w:pos="0"/>
        </w:tabs>
        <w:spacing w:after="0" w:line="240" w:lineRule="auto"/>
        <w:ind w:left="180" w:firstLine="0"/>
        <w:jc w:val="both"/>
        <w:rPr>
          <w:sz w:val="28"/>
          <w:szCs w:val="28"/>
          <w:lang w:val="en-GB"/>
        </w:rPr>
      </w:pPr>
      <w:r>
        <w:rPr>
          <w:sz w:val="28"/>
          <w:szCs w:val="28"/>
          <w:lang w:val="en-GB"/>
        </w:rPr>
        <w:t>Obviously, my work involves ………….(travel) a lot. It can be quite physically ………… (tire), but I enjoy …………. (deal) with customers, except when they become violent. Luckily this doesn’t happen often.</w:t>
      </w:r>
    </w:p>
    <w:p w:rsidR="002F296F" w:rsidRDefault="002F296F" w:rsidP="002F296F">
      <w:pPr>
        <w:numPr>
          <w:ilvl w:val="1"/>
          <w:numId w:val="95"/>
        </w:numPr>
        <w:tabs>
          <w:tab w:val="clear" w:pos="1440"/>
        </w:tabs>
        <w:spacing w:after="0" w:line="240" w:lineRule="auto"/>
        <w:ind w:left="540"/>
        <w:jc w:val="both"/>
        <w:rPr>
          <w:sz w:val="28"/>
          <w:szCs w:val="28"/>
          <w:lang w:val="en-GB"/>
        </w:rPr>
      </w:pPr>
      <w:r>
        <w:rPr>
          <w:sz w:val="28"/>
          <w:szCs w:val="28"/>
          <w:lang w:val="en-GB"/>
        </w:rPr>
        <w:t>I like ………….(work) with figures, but my job is much less ……………….(bore) and routine than people think. The work …………..(involve) a lot of human contact and teamwork, working with other managers.</w:t>
      </w:r>
    </w:p>
    <w:p w:rsidR="002F296F" w:rsidRDefault="002F296F" w:rsidP="002F296F">
      <w:pPr>
        <w:numPr>
          <w:ilvl w:val="1"/>
          <w:numId w:val="95"/>
        </w:numPr>
        <w:tabs>
          <w:tab w:val="clear" w:pos="1440"/>
        </w:tabs>
        <w:spacing w:after="0" w:line="240" w:lineRule="auto"/>
        <w:ind w:left="540"/>
        <w:jc w:val="both"/>
        <w:rPr>
          <w:sz w:val="28"/>
          <w:szCs w:val="28"/>
          <w:lang w:val="en-GB"/>
        </w:rPr>
      </w:pPr>
      <w:r>
        <w:rPr>
          <w:sz w:val="28"/>
          <w:szCs w:val="28"/>
          <w:lang w:val="en-GB"/>
        </w:rPr>
        <w:t>Of course, it involves getting up quite early in the morning. But I like …………(be) out in the open air. And I get a lot of exercise!</w:t>
      </w:r>
    </w:p>
    <w:p w:rsidR="002F296F" w:rsidRDefault="002F296F" w:rsidP="002F296F">
      <w:pPr>
        <w:numPr>
          <w:ilvl w:val="1"/>
          <w:numId w:val="95"/>
        </w:numPr>
        <w:tabs>
          <w:tab w:val="clear" w:pos="1440"/>
        </w:tabs>
        <w:spacing w:after="0" w:line="240" w:lineRule="auto"/>
        <w:ind w:left="540"/>
        <w:jc w:val="both"/>
        <w:rPr>
          <w:sz w:val="28"/>
          <w:szCs w:val="28"/>
          <w:lang w:val="en-GB"/>
        </w:rPr>
      </w:pPr>
      <w:r>
        <w:rPr>
          <w:sz w:val="28"/>
          <w:szCs w:val="28"/>
          <w:lang w:val="en-GB"/>
        </w:rPr>
        <w:t>You’ve got to think in a very logical way. The work can be mentally …………(tire), but it’s very satisfying to write a program that works.</w:t>
      </w:r>
    </w:p>
    <w:p w:rsidR="002F296F" w:rsidRPr="00DB1CAB" w:rsidRDefault="002F296F" w:rsidP="002F296F">
      <w:pPr>
        <w:numPr>
          <w:ilvl w:val="1"/>
          <w:numId w:val="95"/>
        </w:numPr>
        <w:tabs>
          <w:tab w:val="clear" w:pos="1440"/>
        </w:tabs>
        <w:spacing w:after="0" w:line="240" w:lineRule="auto"/>
        <w:ind w:left="540"/>
        <w:jc w:val="both"/>
        <w:rPr>
          <w:sz w:val="28"/>
          <w:szCs w:val="28"/>
          <w:lang w:val="en-GB"/>
        </w:rPr>
      </w:pPr>
      <w:r>
        <w:rPr>
          <w:sz w:val="28"/>
          <w:szCs w:val="28"/>
          <w:lang w:val="en-GB"/>
        </w:rPr>
        <w:t>I love my job. It’s very …………(stimulate) and not at all …………….(repeat): no two days are the same. It’s good to see the children learn and develop.</w:t>
      </w:r>
    </w:p>
    <w:p w:rsidR="002F296F" w:rsidRDefault="002F296F" w:rsidP="002F296F">
      <w:pPr>
        <w:rPr>
          <w:sz w:val="28"/>
          <w:szCs w:val="28"/>
          <w:lang w:val="en-GB"/>
        </w:rPr>
      </w:pPr>
    </w:p>
    <w:p w:rsidR="002F296F" w:rsidRDefault="002F296F" w:rsidP="002F296F">
      <w:pPr>
        <w:jc w:val="center"/>
        <w:rPr>
          <w:sz w:val="28"/>
          <w:szCs w:val="28"/>
          <w:lang w:val="en-GB"/>
        </w:rPr>
      </w:pPr>
      <w:r>
        <w:rPr>
          <w:sz w:val="28"/>
          <w:szCs w:val="28"/>
          <w:lang w:val="en-GB"/>
        </w:rPr>
        <w:t>PROBLEMS AT WORK</w:t>
      </w:r>
    </w:p>
    <w:p w:rsidR="002F296F" w:rsidRPr="00CB0AE9" w:rsidRDefault="002F296F" w:rsidP="002F296F">
      <w:pPr>
        <w:rPr>
          <w:i/>
          <w:sz w:val="28"/>
          <w:szCs w:val="28"/>
          <w:lang w:val="en-GB"/>
        </w:rPr>
      </w:pPr>
      <w:r w:rsidRPr="00CB0AE9">
        <w:rPr>
          <w:i/>
          <w:sz w:val="28"/>
          <w:szCs w:val="28"/>
          <w:lang w:val="en-GB"/>
        </w:rPr>
        <w:t>A Health and safety</w:t>
      </w:r>
    </w:p>
    <w:p w:rsidR="002F296F" w:rsidRDefault="002F296F" w:rsidP="002F296F">
      <w:pPr>
        <w:rPr>
          <w:sz w:val="28"/>
          <w:szCs w:val="28"/>
          <w:lang w:val="en-GB"/>
        </w:rPr>
      </w:pPr>
      <w:r>
        <w:rPr>
          <w:sz w:val="28"/>
          <w:szCs w:val="28"/>
          <w:lang w:val="en-GB"/>
        </w:rPr>
        <w:t>Here are some health and safety issues for people at work.</w:t>
      </w:r>
    </w:p>
    <w:p w:rsidR="002F296F" w:rsidRDefault="00B456C4" w:rsidP="002F296F">
      <w:pPr>
        <w:rPr>
          <w:sz w:val="28"/>
          <w:szCs w:val="28"/>
          <w:lang w:val="en-GB"/>
        </w:rPr>
      </w:pPr>
      <w:r>
        <w:rPr>
          <w:sz w:val="28"/>
          <w:szCs w:val="28"/>
          <w:lang w:val="en-GB"/>
        </w:rPr>
      </w:r>
      <w:r>
        <w:rPr>
          <w:sz w:val="28"/>
          <w:szCs w:val="28"/>
          <w:lang w:val="en-GB"/>
        </w:rPr>
        <w:pict>
          <v:group id="_x0000_s1072" editas="canvas" style="width:477.75pt;height:126pt;mso-position-horizontal-relative:char;mso-position-vertical-relative:line" coordsize="9555,2520">
            <o:lock v:ext="edit" aspectratio="t"/>
            <v:shape id="_x0000_s1073" type="#_x0000_t75" style="position:absolute;width:9555;height:2520" o:preferrelative="f">
              <v:fill o:detectmouseclick="t"/>
              <v:path o:extrusionok="t" o:connecttype="none"/>
              <o:lock v:ext="edit" text="t"/>
            </v:shape>
            <v:shape id="_x0000_s1074" type="#_x0000_t75" style="position:absolute;width:9555;height:2340">
              <v:imagedata r:id="rId24" o:title="" cropbottom="38589f"/>
            </v:shape>
            <w10:anchorlock/>
          </v:group>
        </w:pict>
      </w:r>
    </w:p>
    <w:p w:rsidR="002F296F" w:rsidRDefault="002F296F" w:rsidP="002F296F">
      <w:pPr>
        <w:jc w:val="both"/>
        <w:rPr>
          <w:sz w:val="28"/>
          <w:szCs w:val="28"/>
          <w:lang w:val="en-GB"/>
        </w:rPr>
      </w:pPr>
      <w:r>
        <w:rPr>
          <w:sz w:val="28"/>
          <w:szCs w:val="28"/>
          <w:lang w:val="en-GB"/>
        </w:rPr>
        <w:t xml:space="preserve">All these things contribute to a </w:t>
      </w:r>
      <w:r w:rsidRPr="00110BAC">
        <w:rPr>
          <w:b/>
          <w:sz w:val="28"/>
          <w:szCs w:val="28"/>
          <w:lang w:val="en-GB"/>
        </w:rPr>
        <w:t>bad working environment</w:t>
      </w:r>
      <w:r>
        <w:rPr>
          <w:sz w:val="28"/>
          <w:szCs w:val="28"/>
          <w:lang w:val="en-GB"/>
        </w:rPr>
        <w:t xml:space="preserve">. The government sends officials called </w:t>
      </w:r>
      <w:r w:rsidRPr="00110BAC">
        <w:rPr>
          <w:b/>
          <w:sz w:val="28"/>
          <w:szCs w:val="28"/>
          <w:lang w:val="en-GB"/>
        </w:rPr>
        <w:t>health and safety inspectors</w:t>
      </w:r>
      <w:r>
        <w:rPr>
          <w:sz w:val="28"/>
          <w:szCs w:val="28"/>
          <w:lang w:val="en-GB"/>
        </w:rPr>
        <w:t xml:space="preserve"> to make sure that factories and offices are safe places to work. They check what companies are doing about things like:</w:t>
      </w:r>
    </w:p>
    <w:p w:rsidR="002F296F" w:rsidRPr="00CB0AE9" w:rsidRDefault="00B456C4" w:rsidP="002F296F">
      <w:pPr>
        <w:rPr>
          <w:sz w:val="28"/>
          <w:szCs w:val="28"/>
          <w:lang w:val="en-GB"/>
        </w:rPr>
      </w:pPr>
      <w:r>
        <w:rPr>
          <w:sz w:val="28"/>
          <w:szCs w:val="28"/>
          <w:lang w:val="en-GB"/>
        </w:rPr>
      </w:r>
      <w:r>
        <w:rPr>
          <w:sz w:val="28"/>
          <w:szCs w:val="28"/>
          <w:lang w:val="en-GB"/>
        </w:rPr>
        <w:pict>
          <v:group id="_x0000_s1075" editas="canvas" style="width:477.75pt;height:113.25pt;mso-position-horizontal-relative:char;mso-position-vertical-relative:line" coordorigin=",3420" coordsize="9555,2265">
            <o:lock v:ext="edit" aspectratio="t"/>
            <v:shape id="_x0000_s1076" type="#_x0000_t75" style="position:absolute;top:3420;width:9555;height:2265" o:preferrelative="f">
              <v:fill o:detectmouseclick="t"/>
              <v:path o:extrusionok="t" o:connecttype="none"/>
              <o:lock v:ext="edit" text="t"/>
            </v:shape>
            <v:shape id="_x0000_s1077" type="#_x0000_t75" style="position:absolute;top:3420;width:9555;height:2265">
              <v:imagedata r:id="rId24" o:title="" croptop="39389f"/>
            </v:shape>
            <w10:anchorlock/>
          </v:group>
        </w:pict>
      </w:r>
    </w:p>
    <w:p w:rsidR="002F296F" w:rsidRDefault="002F296F" w:rsidP="002F296F">
      <w:pPr>
        <w:rPr>
          <w:sz w:val="28"/>
          <w:szCs w:val="28"/>
          <w:lang w:val="en-GB"/>
        </w:rPr>
      </w:pPr>
    </w:p>
    <w:p w:rsidR="002F296F" w:rsidRPr="00B30F70" w:rsidRDefault="002F296F" w:rsidP="002F296F">
      <w:pPr>
        <w:rPr>
          <w:i/>
          <w:sz w:val="28"/>
          <w:szCs w:val="28"/>
          <w:lang w:val="en-GB"/>
        </w:rPr>
      </w:pPr>
      <w:r w:rsidRPr="00B30F70">
        <w:rPr>
          <w:i/>
          <w:sz w:val="28"/>
          <w:szCs w:val="28"/>
          <w:lang w:val="en-GB"/>
        </w:rPr>
        <w:t>B Bullying and harassment</w:t>
      </w:r>
    </w:p>
    <w:p w:rsidR="002F296F" w:rsidRDefault="002F296F" w:rsidP="002F296F">
      <w:pPr>
        <w:rPr>
          <w:sz w:val="28"/>
          <w:szCs w:val="28"/>
          <w:lang w:val="en-GB"/>
        </w:rPr>
      </w:pPr>
      <w:r>
        <w:rPr>
          <w:sz w:val="28"/>
          <w:szCs w:val="28"/>
          <w:lang w:val="en-GB"/>
        </w:rPr>
        <w:t xml:space="preserve">If someone such as a manager </w:t>
      </w:r>
      <w:r w:rsidRPr="0003391D">
        <w:rPr>
          <w:b/>
          <w:sz w:val="28"/>
          <w:szCs w:val="28"/>
          <w:lang w:val="en-GB"/>
        </w:rPr>
        <w:t>bullies</w:t>
      </w:r>
      <w:r>
        <w:rPr>
          <w:sz w:val="28"/>
          <w:szCs w:val="28"/>
          <w:lang w:val="en-GB"/>
        </w:rPr>
        <w:t xml:space="preserve"> an employee, they use their position of power to hurt or threaten them, for example verbally. Someone who does this is a </w:t>
      </w:r>
      <w:r w:rsidRPr="0003391D">
        <w:rPr>
          <w:b/>
          <w:sz w:val="28"/>
          <w:szCs w:val="28"/>
          <w:lang w:val="en-GB"/>
        </w:rPr>
        <w:t>bully</w:t>
      </w:r>
      <w:r>
        <w:rPr>
          <w:sz w:val="28"/>
          <w:szCs w:val="28"/>
          <w:lang w:val="en-GB"/>
        </w:rPr>
        <w:t>.</w:t>
      </w:r>
    </w:p>
    <w:p w:rsidR="002F296F" w:rsidRDefault="002F296F" w:rsidP="002F296F">
      <w:pPr>
        <w:rPr>
          <w:sz w:val="28"/>
          <w:szCs w:val="28"/>
          <w:lang w:val="en-GB"/>
        </w:rPr>
      </w:pPr>
      <w:r w:rsidRPr="0003391D">
        <w:rPr>
          <w:b/>
          <w:sz w:val="28"/>
          <w:szCs w:val="28"/>
          <w:lang w:val="en-GB"/>
        </w:rPr>
        <w:t>Sexual harassment</w:t>
      </w:r>
      <w:r>
        <w:rPr>
          <w:sz w:val="28"/>
          <w:szCs w:val="28"/>
          <w:lang w:val="en-GB"/>
        </w:rPr>
        <w:t xml:space="preserve"> is when an employee behaves sexually towards another in a way that they find unwelcome and unacceptable. The related verb is </w:t>
      </w:r>
      <w:r w:rsidRPr="0003391D">
        <w:rPr>
          <w:b/>
          <w:sz w:val="28"/>
          <w:szCs w:val="28"/>
          <w:lang w:val="en-GB"/>
        </w:rPr>
        <w:t>harass</w:t>
      </w:r>
      <w:r>
        <w:rPr>
          <w:sz w:val="28"/>
          <w:szCs w:val="28"/>
          <w:lang w:val="en-GB"/>
        </w:rPr>
        <w:t>.</w:t>
      </w:r>
    </w:p>
    <w:p w:rsidR="002F296F" w:rsidRDefault="002F296F" w:rsidP="002F296F">
      <w:pPr>
        <w:rPr>
          <w:sz w:val="28"/>
          <w:szCs w:val="28"/>
          <w:lang w:val="en-GB"/>
        </w:rPr>
      </w:pPr>
    </w:p>
    <w:p w:rsidR="002F296F" w:rsidRPr="00B30F70" w:rsidRDefault="002F296F" w:rsidP="002F296F">
      <w:pPr>
        <w:rPr>
          <w:i/>
          <w:sz w:val="28"/>
          <w:szCs w:val="28"/>
          <w:lang w:val="en-GB"/>
        </w:rPr>
      </w:pPr>
      <w:r w:rsidRPr="00B30F70">
        <w:rPr>
          <w:i/>
          <w:sz w:val="28"/>
          <w:szCs w:val="28"/>
          <w:lang w:val="en-GB"/>
        </w:rPr>
        <w:t>C Discrimination</w:t>
      </w:r>
    </w:p>
    <w:p w:rsidR="002F296F" w:rsidRDefault="002F296F" w:rsidP="002F296F">
      <w:pPr>
        <w:jc w:val="both"/>
        <w:rPr>
          <w:sz w:val="28"/>
          <w:szCs w:val="28"/>
          <w:lang w:val="en-GB"/>
        </w:rPr>
      </w:pPr>
      <w:r>
        <w:rPr>
          <w:sz w:val="28"/>
          <w:szCs w:val="28"/>
          <w:lang w:val="en-GB"/>
        </w:rPr>
        <w:t xml:space="preserve">If people are treated differently from others in an unfair way, they are </w:t>
      </w:r>
      <w:r w:rsidRPr="004A3383">
        <w:rPr>
          <w:b/>
          <w:sz w:val="28"/>
          <w:szCs w:val="28"/>
          <w:lang w:val="en-GB"/>
        </w:rPr>
        <w:t>discriminated against</w:t>
      </w:r>
      <w:r>
        <w:rPr>
          <w:sz w:val="28"/>
          <w:szCs w:val="28"/>
          <w:lang w:val="en-GB"/>
        </w:rPr>
        <w:t>.</w:t>
      </w:r>
    </w:p>
    <w:p w:rsidR="002F296F" w:rsidRDefault="002F296F" w:rsidP="002F296F">
      <w:pPr>
        <w:jc w:val="both"/>
        <w:rPr>
          <w:sz w:val="28"/>
          <w:szCs w:val="28"/>
          <w:lang w:val="en-GB"/>
        </w:rPr>
      </w:pPr>
      <w:r>
        <w:rPr>
          <w:sz w:val="28"/>
          <w:szCs w:val="28"/>
          <w:lang w:val="en-GB"/>
        </w:rPr>
        <w:t xml:space="preserve">If a woman is unfairly treated just because she is a woman, she is a victim of </w:t>
      </w:r>
      <w:r w:rsidRPr="004A3383">
        <w:rPr>
          <w:b/>
          <w:sz w:val="28"/>
          <w:szCs w:val="28"/>
          <w:lang w:val="en-GB"/>
        </w:rPr>
        <w:t>sex discrimination</w:t>
      </w:r>
      <w:r>
        <w:rPr>
          <w:sz w:val="28"/>
          <w:szCs w:val="28"/>
          <w:lang w:val="en-GB"/>
        </w:rPr>
        <w:t xml:space="preserve">. In many organizations, women complain about the </w:t>
      </w:r>
      <w:r w:rsidRPr="004A3383">
        <w:rPr>
          <w:b/>
          <w:sz w:val="28"/>
          <w:szCs w:val="28"/>
          <w:lang w:val="en-GB"/>
        </w:rPr>
        <w:t>glass ceiling</w:t>
      </w:r>
      <w:r>
        <w:rPr>
          <w:sz w:val="28"/>
          <w:szCs w:val="28"/>
          <w:lang w:val="en-GB"/>
        </w:rPr>
        <w:t xml:space="preserve"> that allows them to get to a particular level but no further.</w:t>
      </w:r>
    </w:p>
    <w:p w:rsidR="002F296F" w:rsidRDefault="002F296F" w:rsidP="002F296F">
      <w:pPr>
        <w:jc w:val="both"/>
        <w:rPr>
          <w:sz w:val="28"/>
          <w:szCs w:val="28"/>
          <w:lang w:val="en-GB"/>
        </w:rPr>
      </w:pPr>
      <w:r>
        <w:rPr>
          <w:sz w:val="28"/>
          <w:szCs w:val="28"/>
          <w:lang w:val="en-GB"/>
        </w:rPr>
        <w:lastRenderedPageBreak/>
        <w:t xml:space="preserve">If someone is treated unfairly because of their race, they are a victim of </w:t>
      </w:r>
      <w:r w:rsidRPr="004A3383">
        <w:rPr>
          <w:b/>
          <w:sz w:val="28"/>
          <w:szCs w:val="28"/>
          <w:lang w:val="en-GB"/>
        </w:rPr>
        <w:t>racial discrimination</w:t>
      </w:r>
      <w:r>
        <w:rPr>
          <w:sz w:val="28"/>
          <w:szCs w:val="28"/>
          <w:lang w:val="en-GB"/>
        </w:rPr>
        <w:t xml:space="preserve"> or </w:t>
      </w:r>
      <w:r w:rsidRPr="004A3383">
        <w:rPr>
          <w:b/>
          <w:sz w:val="28"/>
          <w:szCs w:val="28"/>
          <w:lang w:val="en-GB"/>
        </w:rPr>
        <w:t>racism</w:t>
      </w:r>
      <w:r>
        <w:rPr>
          <w:sz w:val="28"/>
          <w:szCs w:val="28"/>
          <w:lang w:val="en-GB"/>
        </w:rPr>
        <w:t xml:space="preserve">. Offensive remarks about someone’s race are </w:t>
      </w:r>
      <w:r w:rsidRPr="004A3383">
        <w:rPr>
          <w:b/>
          <w:sz w:val="28"/>
          <w:szCs w:val="28"/>
          <w:lang w:val="en-GB"/>
        </w:rPr>
        <w:t>racist</w:t>
      </w:r>
      <w:r>
        <w:rPr>
          <w:sz w:val="28"/>
          <w:szCs w:val="28"/>
          <w:lang w:val="en-GB"/>
        </w:rPr>
        <w:t xml:space="preserve"> and the person making them is a </w:t>
      </w:r>
      <w:r w:rsidRPr="004A3383">
        <w:rPr>
          <w:b/>
          <w:sz w:val="28"/>
          <w:szCs w:val="28"/>
          <w:lang w:val="en-GB"/>
        </w:rPr>
        <w:t>racist</w:t>
      </w:r>
      <w:r>
        <w:rPr>
          <w:sz w:val="28"/>
          <w:szCs w:val="28"/>
          <w:lang w:val="en-GB"/>
        </w:rPr>
        <w:t>.</w:t>
      </w:r>
    </w:p>
    <w:p w:rsidR="002F296F" w:rsidRDefault="002F296F" w:rsidP="002F296F">
      <w:pPr>
        <w:jc w:val="both"/>
        <w:rPr>
          <w:sz w:val="28"/>
          <w:szCs w:val="28"/>
          <w:lang w:val="en-GB"/>
        </w:rPr>
      </w:pPr>
      <w:r>
        <w:rPr>
          <w:sz w:val="28"/>
          <w:szCs w:val="28"/>
          <w:lang w:val="en-GB"/>
        </w:rPr>
        <w:t xml:space="preserve">In the </w:t>
      </w:r>
      <w:smartTag w:uri="urn:schemas-microsoft-com:office:smarttags" w:element="place">
        <w:smartTag w:uri="urn:schemas-microsoft-com:office:smarttags" w:element="country-region">
          <w:r>
            <w:rPr>
              <w:sz w:val="28"/>
              <w:szCs w:val="28"/>
              <w:lang w:val="en-GB"/>
            </w:rPr>
            <w:t>US</w:t>
          </w:r>
        </w:smartTag>
      </w:smartTag>
      <w:r>
        <w:rPr>
          <w:sz w:val="28"/>
          <w:szCs w:val="28"/>
          <w:lang w:val="en-GB"/>
        </w:rPr>
        <w:t xml:space="preserve">, </w:t>
      </w:r>
      <w:r w:rsidRPr="004A3383">
        <w:rPr>
          <w:b/>
          <w:sz w:val="28"/>
          <w:szCs w:val="28"/>
          <w:lang w:val="en-GB"/>
        </w:rPr>
        <w:t>affirmative action</w:t>
      </w:r>
      <w:r>
        <w:rPr>
          <w:sz w:val="28"/>
          <w:szCs w:val="28"/>
          <w:lang w:val="en-GB"/>
        </w:rPr>
        <w:t xml:space="preserve"> is when help is given in education and employment to groups who were previously discriminated against. In </w:t>
      </w:r>
      <w:smartTag w:uri="urn:schemas-microsoft-com:office:smarttags" w:element="place">
        <w:smartTag w:uri="urn:schemas-microsoft-com:office:smarttags" w:element="country-region">
          <w:r>
            <w:rPr>
              <w:sz w:val="28"/>
              <w:szCs w:val="28"/>
              <w:lang w:val="en-GB"/>
            </w:rPr>
            <w:t>Britain</w:t>
          </w:r>
        </w:smartTag>
      </w:smartTag>
      <w:r>
        <w:rPr>
          <w:sz w:val="28"/>
          <w:szCs w:val="28"/>
          <w:lang w:val="en-GB"/>
        </w:rPr>
        <w:t xml:space="preserve">, affirmative action is known as </w:t>
      </w:r>
      <w:r w:rsidRPr="004A3383">
        <w:rPr>
          <w:b/>
          <w:sz w:val="28"/>
          <w:szCs w:val="28"/>
          <w:lang w:val="en-GB"/>
        </w:rPr>
        <w:t>equal opportunities</w:t>
      </w:r>
      <w:r>
        <w:rPr>
          <w:sz w:val="28"/>
          <w:szCs w:val="28"/>
          <w:lang w:val="en-GB"/>
        </w:rPr>
        <w:t>.</w:t>
      </w:r>
    </w:p>
    <w:p w:rsidR="002F296F" w:rsidRDefault="002F296F" w:rsidP="002F296F">
      <w:pPr>
        <w:rPr>
          <w:sz w:val="28"/>
          <w:szCs w:val="28"/>
          <w:lang w:val="en-GB"/>
        </w:rPr>
      </w:pPr>
    </w:p>
    <w:p w:rsidR="002F296F" w:rsidRDefault="002F296F" w:rsidP="002F296F">
      <w:pPr>
        <w:rPr>
          <w:sz w:val="28"/>
          <w:szCs w:val="28"/>
          <w:lang w:val="en-GB"/>
        </w:rPr>
      </w:pPr>
      <w:r>
        <w:rPr>
          <w:sz w:val="28"/>
          <w:szCs w:val="28"/>
          <w:lang w:val="en-GB"/>
        </w:rPr>
        <w:t>Task 14. Match the employees’ complaints (1-6) to the health and safety issues (a-f) in A opposite.</w:t>
      </w:r>
    </w:p>
    <w:p w:rsidR="002F296F" w:rsidRDefault="00B456C4" w:rsidP="002F296F">
      <w:pPr>
        <w:rPr>
          <w:sz w:val="28"/>
          <w:szCs w:val="28"/>
          <w:lang w:val="en-GB"/>
        </w:rPr>
      </w:pPr>
      <w:r>
        <w:rPr>
          <w:sz w:val="28"/>
          <w:szCs w:val="28"/>
          <w:lang w:val="en-GB"/>
        </w:rPr>
      </w:r>
      <w:r>
        <w:rPr>
          <w:sz w:val="28"/>
          <w:szCs w:val="28"/>
          <w:lang w:val="en-GB"/>
        </w:rPr>
        <w:pict>
          <v:group id="_x0000_s1066" editas="canvas" style="width:468pt;height:166.5pt;mso-position-horizontal-relative:char;mso-position-vertical-relative:line" coordorigin=",-702" coordsize="9360,3330">
            <o:lock v:ext="edit" aspectratio="t"/>
            <v:shape id="_x0000_s1067" type="#_x0000_t75" style="position:absolute;top:-702;width:9360;height:3330" o:preferrelative="f">
              <v:fill o:detectmouseclick="t"/>
              <v:path o:extrusionok="t" o:connecttype="none"/>
              <o:lock v:ext="edit" text="t"/>
            </v:shape>
            <v:shape id="_x0000_s1068" type="#_x0000_t75" style="position:absolute;top:-702;width:9360;height:3330">
              <v:imagedata r:id="rId25" o:title="" croptop="6383f" cropleft="-756f"/>
            </v:shape>
            <w10:anchorlock/>
          </v:group>
        </w:pict>
      </w:r>
    </w:p>
    <w:p w:rsidR="002F296F" w:rsidRDefault="002F296F" w:rsidP="002F296F">
      <w:pPr>
        <w:rPr>
          <w:sz w:val="28"/>
          <w:szCs w:val="28"/>
          <w:lang w:val="en-GB"/>
        </w:rPr>
      </w:pPr>
      <w:r>
        <w:rPr>
          <w:sz w:val="28"/>
          <w:szCs w:val="28"/>
          <w:lang w:val="en-GB"/>
        </w:rPr>
        <w:t>Task 15. Complete these headlines and articles with the correct form of words from B, C. One expression is used twice.</w:t>
      </w:r>
    </w:p>
    <w:p w:rsidR="002F296F" w:rsidRDefault="002F296F" w:rsidP="002F296F">
      <w:pPr>
        <w:rPr>
          <w:sz w:val="28"/>
          <w:szCs w:val="28"/>
          <w:lang w:val="en-GB"/>
        </w:rPr>
      </w:pPr>
      <w:r>
        <w:rPr>
          <w:noProof/>
          <w:sz w:val="28"/>
          <w:szCs w:val="28"/>
          <w:lang w:eastAsia="ru-RU"/>
        </w:rPr>
        <w:drawing>
          <wp:anchor distT="0" distB="0" distL="114300" distR="114300" simplePos="0" relativeHeight="251668480" behindDoc="0" locked="0" layoutInCell="1" allowOverlap="1">
            <wp:simplePos x="0" y="0"/>
            <wp:positionH relativeFrom="column">
              <wp:posOffset>0</wp:posOffset>
            </wp:positionH>
            <wp:positionV relativeFrom="paragraph">
              <wp:posOffset>37465</wp:posOffset>
            </wp:positionV>
            <wp:extent cx="5927725" cy="2400300"/>
            <wp:effectExtent l="1905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srcRect b="62299"/>
                    <a:stretch>
                      <a:fillRect/>
                    </a:stretch>
                  </pic:blipFill>
                  <pic:spPr bwMode="auto">
                    <a:xfrm>
                      <a:off x="0" y="0"/>
                      <a:ext cx="5927725" cy="2400300"/>
                    </a:xfrm>
                    <a:prstGeom prst="rect">
                      <a:avLst/>
                    </a:prstGeom>
                    <a:noFill/>
                    <a:ln w="9525">
                      <a:noFill/>
                      <a:miter lim="800000"/>
                      <a:headEnd/>
                      <a:tailEnd/>
                    </a:ln>
                  </pic:spPr>
                </pic:pic>
              </a:graphicData>
            </a:graphic>
          </wp:anchor>
        </w:drawing>
      </w:r>
    </w:p>
    <w:p w:rsidR="002F296F" w:rsidRPr="00B30F70" w:rsidRDefault="00B456C4" w:rsidP="002F296F">
      <w:pPr>
        <w:rPr>
          <w:sz w:val="28"/>
          <w:szCs w:val="28"/>
          <w:lang w:val="en-GB"/>
        </w:rPr>
      </w:pPr>
      <w:r>
        <w:rPr>
          <w:sz w:val="28"/>
          <w:szCs w:val="28"/>
          <w:lang w:val="en-GB"/>
        </w:rPr>
      </w:r>
      <w:r>
        <w:rPr>
          <w:sz w:val="28"/>
          <w:szCs w:val="28"/>
          <w:lang w:val="en-GB"/>
        </w:rPr>
        <w:pict>
          <v:group id="_x0000_s1069" editas="canvas" style="width:475.5pt;height:312pt;mso-position-horizontal-relative:char;mso-position-vertical-relative:line" coordorigin="-180,3780" coordsize="9510,6240">
            <o:lock v:ext="edit" aspectratio="t"/>
            <v:shape id="_x0000_s1070" type="#_x0000_t75" style="position:absolute;left:-180;top:3780;width:9510;height:6240" o:preferrelative="f">
              <v:fill o:detectmouseclick="t"/>
              <v:path o:extrusionok="t" o:connecttype="none"/>
              <o:lock v:ext="edit" text="t"/>
            </v:shape>
            <v:shape id="_x0000_s1071" type="#_x0000_t75" style="position:absolute;left:180;top:3780;width:9150;height:6240">
              <v:imagedata r:id="rId27" o:title="" croptop="24708f" cropleft="1264f"/>
            </v:shape>
            <w10:anchorlock/>
          </v:group>
        </w:pict>
      </w: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Pr="002F296F" w:rsidRDefault="002F296F" w:rsidP="002F296F">
      <w:pPr>
        <w:spacing w:line="360" w:lineRule="auto"/>
        <w:jc w:val="center"/>
        <w:rPr>
          <w:b/>
          <w:sz w:val="28"/>
          <w:szCs w:val="28"/>
          <w:lang w:val="en-US"/>
        </w:rPr>
      </w:pPr>
      <w:r w:rsidRPr="00E07078">
        <w:rPr>
          <w:b/>
          <w:sz w:val="28"/>
          <w:szCs w:val="28"/>
          <w:lang w:val="en-US"/>
        </w:rPr>
        <w:lastRenderedPageBreak/>
        <w:t>UNIT 3</w:t>
      </w:r>
    </w:p>
    <w:p w:rsidR="002F296F" w:rsidRPr="00E07078" w:rsidRDefault="002F296F" w:rsidP="002F296F">
      <w:pPr>
        <w:spacing w:line="360" w:lineRule="auto"/>
        <w:jc w:val="center"/>
        <w:rPr>
          <w:b/>
          <w:sz w:val="28"/>
          <w:szCs w:val="28"/>
          <w:lang w:val="en-US"/>
        </w:rPr>
      </w:pPr>
      <w:r w:rsidRPr="00E07078">
        <w:rPr>
          <w:b/>
          <w:sz w:val="28"/>
          <w:szCs w:val="28"/>
          <w:lang w:val="en-US"/>
        </w:rPr>
        <w:t>JOB EXPERIENCE. CAREER LADDER.</w:t>
      </w:r>
    </w:p>
    <w:p w:rsidR="002F296F" w:rsidRPr="00770F9B" w:rsidRDefault="002F296F" w:rsidP="002F296F">
      <w:pPr>
        <w:spacing w:line="360" w:lineRule="auto"/>
        <w:rPr>
          <w:b/>
          <w:i/>
          <w:sz w:val="28"/>
          <w:szCs w:val="28"/>
          <w:lang w:val="en-US"/>
        </w:rPr>
      </w:pPr>
      <w:r w:rsidRPr="00770F9B">
        <w:rPr>
          <w:b/>
          <w:i/>
          <w:sz w:val="28"/>
          <w:szCs w:val="28"/>
          <w:lang w:val="en-US"/>
        </w:rPr>
        <w:t xml:space="preserve">In this unit student will: </w:t>
      </w:r>
    </w:p>
    <w:p w:rsidR="002F296F" w:rsidRDefault="002F296F" w:rsidP="002F296F">
      <w:pPr>
        <w:numPr>
          <w:ilvl w:val="0"/>
          <w:numId w:val="112"/>
        </w:numPr>
        <w:spacing w:after="0" w:line="360" w:lineRule="auto"/>
        <w:rPr>
          <w:sz w:val="28"/>
          <w:szCs w:val="28"/>
          <w:lang w:val="en-US"/>
        </w:rPr>
      </w:pPr>
      <w:r>
        <w:rPr>
          <w:sz w:val="28"/>
          <w:szCs w:val="28"/>
          <w:lang w:val="en-US"/>
        </w:rPr>
        <w:t>know about difference in job experience</w:t>
      </w:r>
    </w:p>
    <w:p w:rsidR="002F296F" w:rsidRDefault="002F296F" w:rsidP="002F296F">
      <w:pPr>
        <w:numPr>
          <w:ilvl w:val="0"/>
          <w:numId w:val="112"/>
        </w:numPr>
        <w:spacing w:after="0" w:line="360" w:lineRule="auto"/>
        <w:rPr>
          <w:sz w:val="28"/>
          <w:szCs w:val="28"/>
          <w:lang w:val="en-US"/>
        </w:rPr>
      </w:pPr>
      <w:r>
        <w:rPr>
          <w:sz w:val="28"/>
          <w:szCs w:val="28"/>
          <w:lang w:val="en-US"/>
        </w:rPr>
        <w:t>compare personal features with job opportunities</w:t>
      </w:r>
    </w:p>
    <w:p w:rsidR="002F296F" w:rsidRDefault="002F296F" w:rsidP="002F296F">
      <w:pPr>
        <w:numPr>
          <w:ilvl w:val="0"/>
          <w:numId w:val="112"/>
        </w:numPr>
        <w:spacing w:after="0" w:line="360" w:lineRule="auto"/>
        <w:rPr>
          <w:sz w:val="28"/>
          <w:szCs w:val="28"/>
          <w:lang w:val="en-US"/>
        </w:rPr>
      </w:pPr>
      <w:r>
        <w:rPr>
          <w:sz w:val="28"/>
          <w:szCs w:val="28"/>
          <w:lang w:val="en-US"/>
        </w:rPr>
        <w:t>discuss about career ladder</w:t>
      </w:r>
    </w:p>
    <w:p w:rsidR="002F296F" w:rsidRDefault="002F296F" w:rsidP="002F296F">
      <w:pPr>
        <w:numPr>
          <w:ilvl w:val="0"/>
          <w:numId w:val="112"/>
        </w:numPr>
        <w:spacing w:after="0" w:line="360" w:lineRule="auto"/>
        <w:rPr>
          <w:sz w:val="28"/>
          <w:szCs w:val="28"/>
          <w:lang w:val="en-US"/>
        </w:rPr>
      </w:pPr>
      <w:r>
        <w:rPr>
          <w:sz w:val="28"/>
          <w:szCs w:val="28"/>
          <w:lang w:val="en-US"/>
        </w:rPr>
        <w:t>know key words</w:t>
      </w:r>
    </w:p>
    <w:p w:rsidR="002F296F" w:rsidRDefault="002F296F" w:rsidP="002F296F">
      <w:pPr>
        <w:spacing w:line="360" w:lineRule="auto"/>
        <w:jc w:val="center"/>
        <w:rPr>
          <w:sz w:val="28"/>
          <w:szCs w:val="28"/>
          <w:lang w:val="en-US"/>
        </w:rPr>
      </w:pPr>
      <w:r>
        <w:rPr>
          <w:sz w:val="28"/>
          <w:szCs w:val="28"/>
          <w:lang w:val="en-US"/>
        </w:rPr>
        <w:t>Lesson 1</w:t>
      </w:r>
    </w:p>
    <w:p w:rsidR="002F296F" w:rsidRDefault="002F296F" w:rsidP="002F296F">
      <w:pPr>
        <w:spacing w:line="360" w:lineRule="auto"/>
        <w:jc w:val="both"/>
        <w:rPr>
          <w:i/>
          <w:sz w:val="28"/>
          <w:szCs w:val="28"/>
          <w:lang w:val="en-US"/>
        </w:rPr>
      </w:pPr>
      <w:r w:rsidRPr="007D1C36">
        <w:rPr>
          <w:i/>
          <w:sz w:val="28"/>
          <w:szCs w:val="28"/>
          <w:lang w:val="en-US"/>
        </w:rPr>
        <w:t>Career choices</w:t>
      </w:r>
    </w:p>
    <w:p w:rsidR="002F296F" w:rsidRDefault="002F296F" w:rsidP="002F296F">
      <w:pPr>
        <w:spacing w:line="360" w:lineRule="auto"/>
        <w:jc w:val="both"/>
        <w:rPr>
          <w:sz w:val="28"/>
          <w:szCs w:val="28"/>
          <w:lang w:val="en-US"/>
        </w:rPr>
      </w:pPr>
      <w:r>
        <w:rPr>
          <w:sz w:val="28"/>
          <w:szCs w:val="28"/>
          <w:lang w:val="en-US"/>
        </w:rPr>
        <w:t>Discussion</w:t>
      </w:r>
    </w:p>
    <w:p w:rsidR="002F296F" w:rsidRPr="00B67183" w:rsidRDefault="002F296F" w:rsidP="002F296F">
      <w:pPr>
        <w:jc w:val="both"/>
        <w:rPr>
          <w:sz w:val="28"/>
          <w:szCs w:val="28"/>
          <w:lang w:val="en-US"/>
        </w:rPr>
      </w:pPr>
      <w:r>
        <w:rPr>
          <w:sz w:val="28"/>
          <w:szCs w:val="28"/>
          <w:lang w:val="en-US"/>
        </w:rPr>
        <w:t>Task 1. Mark your position on the scales below. With a partner and justify your choices.</w:t>
      </w:r>
    </w:p>
    <w:p w:rsidR="002F296F" w:rsidRDefault="00B456C4" w:rsidP="002F296F">
      <w:pPr>
        <w:spacing w:line="360" w:lineRule="auto"/>
        <w:jc w:val="both"/>
        <w:rPr>
          <w:sz w:val="28"/>
          <w:szCs w:val="28"/>
          <w:lang w:val="en-US"/>
        </w:rPr>
      </w:pPr>
      <w:r>
        <w:rPr>
          <w:sz w:val="28"/>
          <w:szCs w:val="28"/>
          <w:lang w:val="en-US"/>
        </w:rPr>
      </w:r>
      <w:r>
        <w:rPr>
          <w:sz w:val="28"/>
          <w:szCs w:val="28"/>
          <w:lang w:val="en-US"/>
        </w:rPr>
        <w:pict>
          <v:group id="_x0000_s1084" editas="canvas" style="width:467.25pt;height:177pt;mso-position-horizontal-relative:char;mso-position-vertical-relative:line" coordorigin=",1080" coordsize="9345,3540">
            <o:lock v:ext="edit" aspectratio="t"/>
            <v:shape id="_x0000_s1085" type="#_x0000_t75" style="position:absolute;top:1080;width:9345;height:3540" o:preferrelative="f">
              <v:fill o:detectmouseclick="t"/>
              <v:path o:extrusionok="t" o:connecttype="none"/>
              <o:lock v:ext="edit" text="t"/>
            </v:shape>
            <v:shape id="_x0000_s1086" type="#_x0000_t75" style="position:absolute;top:1080;width:9345;height:3540">
              <v:imagedata r:id="rId28" o:title="" croptop="15277f"/>
            </v:shape>
            <w10:anchorlock/>
          </v:group>
        </w:pict>
      </w:r>
    </w:p>
    <w:p w:rsidR="002F296F" w:rsidRDefault="002F296F" w:rsidP="002F296F">
      <w:pPr>
        <w:jc w:val="both"/>
        <w:rPr>
          <w:sz w:val="28"/>
          <w:szCs w:val="28"/>
          <w:lang w:val="en-US"/>
        </w:rPr>
      </w:pPr>
      <w:r>
        <w:rPr>
          <w:sz w:val="28"/>
          <w:szCs w:val="28"/>
          <w:lang w:val="en-US"/>
        </w:rPr>
        <w:t xml:space="preserve">Task 2. You are going to read an interview with James Waldroop and Timothy Butler, </w:t>
      </w:r>
      <w:smartTag w:uri="urn:schemas-microsoft-com:office:smarttags" w:element="place">
        <w:smartTag w:uri="urn:schemas-microsoft-com:office:smarttags" w:element="PlaceName">
          <w:r>
            <w:rPr>
              <w:sz w:val="28"/>
              <w:szCs w:val="28"/>
              <w:lang w:val="en-US"/>
            </w:rPr>
            <w:t>Business</w:t>
          </w:r>
        </w:smartTag>
        <w:r>
          <w:rPr>
            <w:sz w:val="28"/>
            <w:szCs w:val="28"/>
            <w:lang w:val="en-US"/>
          </w:rPr>
          <w:t xml:space="preserve"> </w:t>
        </w:r>
        <w:smartTag w:uri="urn:schemas-microsoft-com:office:smarttags" w:element="PlaceType">
          <w:r>
            <w:rPr>
              <w:sz w:val="28"/>
              <w:szCs w:val="28"/>
              <w:lang w:val="en-US"/>
            </w:rPr>
            <w:t>School</w:t>
          </w:r>
        </w:smartTag>
      </w:smartTag>
      <w:r>
        <w:rPr>
          <w:sz w:val="28"/>
          <w:szCs w:val="28"/>
          <w:lang w:val="en-US"/>
        </w:rPr>
        <w:t>. Before you read Part I, try to predict what they will say about the differences between:</w:t>
      </w:r>
    </w:p>
    <w:p w:rsidR="002F296F" w:rsidRDefault="002F296F" w:rsidP="002F296F">
      <w:pPr>
        <w:numPr>
          <w:ilvl w:val="0"/>
          <w:numId w:val="100"/>
        </w:numPr>
        <w:spacing w:after="0" w:line="240" w:lineRule="auto"/>
        <w:jc w:val="both"/>
        <w:rPr>
          <w:sz w:val="28"/>
          <w:szCs w:val="28"/>
          <w:lang w:val="en-US"/>
        </w:rPr>
      </w:pPr>
      <w:r>
        <w:rPr>
          <w:sz w:val="28"/>
          <w:szCs w:val="28"/>
          <w:lang w:val="en-US"/>
        </w:rPr>
        <w:t>careers ten or fifteen years ago and careers today</w:t>
      </w:r>
    </w:p>
    <w:p w:rsidR="002F296F" w:rsidRDefault="002F296F" w:rsidP="002F296F">
      <w:pPr>
        <w:numPr>
          <w:ilvl w:val="0"/>
          <w:numId w:val="100"/>
        </w:numPr>
        <w:spacing w:after="0" w:line="240" w:lineRule="auto"/>
        <w:jc w:val="both"/>
        <w:rPr>
          <w:sz w:val="28"/>
          <w:szCs w:val="28"/>
          <w:lang w:val="en-US"/>
        </w:rPr>
      </w:pPr>
      <w:r>
        <w:rPr>
          <w:sz w:val="28"/>
          <w:szCs w:val="28"/>
          <w:lang w:val="en-US"/>
        </w:rPr>
        <w:t>a vocation (or ‘calling’), a career and a job.</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Then read and check your predictions.</w:t>
      </w:r>
    </w:p>
    <w:p w:rsidR="002F296F" w:rsidRDefault="002F296F" w:rsidP="002F296F">
      <w:pPr>
        <w:jc w:val="both"/>
        <w:rPr>
          <w:sz w:val="28"/>
          <w:szCs w:val="28"/>
          <w:lang w:val="en-US"/>
        </w:rPr>
      </w:pPr>
      <w:r>
        <w:rPr>
          <w:sz w:val="28"/>
          <w:szCs w:val="28"/>
          <w:lang w:val="en-US"/>
        </w:rPr>
        <w:lastRenderedPageBreak/>
        <w:t>Task 3. Read Part I again and answer the questions.</w:t>
      </w:r>
    </w:p>
    <w:p w:rsidR="002F296F" w:rsidRDefault="002F296F" w:rsidP="002F296F">
      <w:pPr>
        <w:numPr>
          <w:ilvl w:val="0"/>
          <w:numId w:val="101"/>
        </w:numPr>
        <w:spacing w:after="0" w:line="240" w:lineRule="auto"/>
        <w:jc w:val="both"/>
        <w:rPr>
          <w:sz w:val="28"/>
          <w:szCs w:val="28"/>
          <w:lang w:val="en-US"/>
        </w:rPr>
      </w:pPr>
      <w:r>
        <w:rPr>
          <w:sz w:val="28"/>
          <w:szCs w:val="28"/>
          <w:lang w:val="en-US"/>
        </w:rPr>
        <w:t>What does Waldroop say about the kind of contract:</w:t>
      </w:r>
    </w:p>
    <w:p w:rsidR="002F296F" w:rsidRDefault="002F296F" w:rsidP="002F296F">
      <w:pPr>
        <w:numPr>
          <w:ilvl w:val="0"/>
          <w:numId w:val="101"/>
        </w:numPr>
        <w:spacing w:after="0" w:line="240" w:lineRule="auto"/>
        <w:jc w:val="both"/>
        <w:rPr>
          <w:sz w:val="28"/>
          <w:szCs w:val="28"/>
          <w:lang w:val="en-US"/>
        </w:rPr>
      </w:pPr>
      <w:r>
        <w:rPr>
          <w:sz w:val="28"/>
          <w:szCs w:val="28"/>
          <w:lang w:val="en-US"/>
        </w:rPr>
        <w:t>a) you had ten or fifteen years ago?</w:t>
      </w:r>
      <w:r>
        <w:rPr>
          <w:sz w:val="28"/>
          <w:szCs w:val="28"/>
          <w:lang w:val="en-US"/>
        </w:rPr>
        <w:tab/>
        <w:t>b) you have today?</w:t>
      </w:r>
    </w:p>
    <w:p w:rsidR="002F296F" w:rsidRDefault="002F296F" w:rsidP="002F296F">
      <w:pPr>
        <w:numPr>
          <w:ilvl w:val="0"/>
          <w:numId w:val="101"/>
        </w:numPr>
        <w:spacing w:after="0" w:line="240" w:lineRule="auto"/>
        <w:jc w:val="both"/>
        <w:rPr>
          <w:sz w:val="28"/>
          <w:szCs w:val="28"/>
          <w:lang w:val="en-US"/>
        </w:rPr>
      </w:pPr>
      <w:r>
        <w:rPr>
          <w:sz w:val="28"/>
          <w:szCs w:val="28"/>
          <w:lang w:val="en-US"/>
        </w:rPr>
        <w:t xml:space="preserve">What does </w:t>
      </w:r>
      <w:smartTag w:uri="urn:schemas-microsoft-com:office:smarttags" w:element="City">
        <w:smartTag w:uri="urn:schemas-microsoft-com:office:smarttags" w:element="place">
          <w:r>
            <w:rPr>
              <w:sz w:val="28"/>
              <w:szCs w:val="28"/>
              <w:lang w:val="en-US"/>
            </w:rPr>
            <w:t>Butler</w:t>
          </w:r>
        </w:smartTag>
      </w:smartTag>
      <w:r>
        <w:rPr>
          <w:sz w:val="28"/>
          <w:szCs w:val="28"/>
          <w:lang w:val="en-US"/>
        </w:rPr>
        <w:t xml:space="preserve"> say is very dicey or unpredictable?</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4. Read Part II of the interview and mark these statements T (true) or F (false).</w:t>
      </w:r>
    </w:p>
    <w:p w:rsidR="002F296F" w:rsidRDefault="002F296F" w:rsidP="002F296F">
      <w:pPr>
        <w:numPr>
          <w:ilvl w:val="0"/>
          <w:numId w:val="102"/>
        </w:numPr>
        <w:spacing w:after="0" w:line="240" w:lineRule="auto"/>
        <w:jc w:val="both"/>
        <w:rPr>
          <w:sz w:val="28"/>
          <w:szCs w:val="28"/>
          <w:lang w:val="en-US"/>
        </w:rPr>
      </w:pPr>
      <w:r>
        <w:rPr>
          <w:sz w:val="28"/>
          <w:szCs w:val="28"/>
          <w:lang w:val="en-US"/>
        </w:rPr>
        <w:t>It’s wise to find a compromise between two competing needs.</w:t>
      </w:r>
    </w:p>
    <w:p w:rsidR="002F296F" w:rsidRDefault="002F296F" w:rsidP="002F296F">
      <w:pPr>
        <w:numPr>
          <w:ilvl w:val="0"/>
          <w:numId w:val="102"/>
        </w:numPr>
        <w:spacing w:after="0" w:line="240" w:lineRule="auto"/>
        <w:jc w:val="both"/>
        <w:rPr>
          <w:sz w:val="28"/>
          <w:szCs w:val="28"/>
          <w:lang w:val="en-US"/>
        </w:rPr>
      </w:pPr>
      <w:r>
        <w:rPr>
          <w:sz w:val="28"/>
          <w:szCs w:val="28"/>
          <w:lang w:val="en-US"/>
        </w:rPr>
        <w:t>You can have several different values (e.g. earnings a lot of money, having a satisfying lifestyle and influencing people) all at the same time.</w:t>
      </w:r>
    </w:p>
    <w:p w:rsidR="002F296F" w:rsidRDefault="002F296F" w:rsidP="002F296F">
      <w:pPr>
        <w:numPr>
          <w:ilvl w:val="0"/>
          <w:numId w:val="102"/>
        </w:numPr>
        <w:spacing w:after="0" w:line="240" w:lineRule="auto"/>
        <w:jc w:val="both"/>
        <w:rPr>
          <w:sz w:val="28"/>
          <w:szCs w:val="28"/>
          <w:lang w:val="en-US"/>
        </w:rPr>
      </w:pPr>
      <w:r>
        <w:rPr>
          <w:sz w:val="28"/>
          <w:szCs w:val="28"/>
          <w:lang w:val="en-US"/>
        </w:rPr>
        <w:t>A good career choice is to do something you are good at.</w:t>
      </w:r>
    </w:p>
    <w:p w:rsidR="002F296F" w:rsidRDefault="002F296F" w:rsidP="002F296F">
      <w:pPr>
        <w:numPr>
          <w:ilvl w:val="0"/>
          <w:numId w:val="102"/>
        </w:numPr>
        <w:spacing w:after="0" w:line="240" w:lineRule="auto"/>
        <w:jc w:val="both"/>
        <w:rPr>
          <w:sz w:val="28"/>
          <w:szCs w:val="28"/>
          <w:lang w:val="en-US"/>
        </w:rPr>
      </w:pPr>
      <w:r>
        <w:rPr>
          <w:sz w:val="28"/>
          <w:szCs w:val="28"/>
          <w:lang w:val="en-US"/>
        </w:rPr>
        <w:t>Choosing jobs that correspond to your interests is a good way to manage your career.</w:t>
      </w:r>
    </w:p>
    <w:p w:rsidR="002F296F" w:rsidRDefault="002F296F" w:rsidP="002F296F">
      <w:pPr>
        <w:spacing w:line="360" w:lineRule="auto"/>
        <w:jc w:val="both"/>
        <w:rPr>
          <w:sz w:val="28"/>
          <w:szCs w:val="28"/>
          <w:lang w:val="en-US"/>
        </w:rPr>
      </w:pPr>
    </w:p>
    <w:p w:rsidR="002F296F" w:rsidRDefault="002F296F" w:rsidP="002F296F">
      <w:pPr>
        <w:jc w:val="both"/>
        <w:rPr>
          <w:sz w:val="28"/>
          <w:szCs w:val="28"/>
          <w:lang w:val="en-US"/>
        </w:rPr>
      </w:pPr>
      <w:r>
        <w:rPr>
          <w:sz w:val="28"/>
          <w:szCs w:val="28"/>
          <w:lang w:val="en-US"/>
        </w:rPr>
        <w:t xml:space="preserve">Task </w:t>
      </w:r>
      <w:smartTag w:uri="urn:schemas-microsoft-com:office:smarttags" w:element="metricconverter">
        <w:smartTagPr>
          <w:attr w:name="ProductID" w:val="5. In"/>
        </w:smartTagPr>
        <w:r>
          <w:rPr>
            <w:sz w:val="28"/>
            <w:szCs w:val="28"/>
            <w:lang w:val="en-US"/>
          </w:rPr>
          <w:t>5. In</w:t>
        </w:r>
      </w:smartTag>
      <w:r>
        <w:rPr>
          <w:sz w:val="28"/>
          <w:szCs w:val="28"/>
          <w:lang w:val="en-US"/>
        </w:rPr>
        <w:t xml:space="preserve"> small groups, discuss what these statements from the interview mean for your career.</w:t>
      </w:r>
    </w:p>
    <w:p w:rsidR="002F296F" w:rsidRDefault="002F296F" w:rsidP="002F296F">
      <w:pPr>
        <w:numPr>
          <w:ilvl w:val="0"/>
          <w:numId w:val="103"/>
        </w:numPr>
        <w:spacing w:after="0" w:line="240" w:lineRule="auto"/>
        <w:jc w:val="both"/>
        <w:rPr>
          <w:sz w:val="28"/>
          <w:szCs w:val="28"/>
          <w:lang w:val="en-US"/>
        </w:rPr>
      </w:pPr>
      <w:r>
        <w:rPr>
          <w:sz w:val="28"/>
          <w:szCs w:val="28"/>
          <w:lang w:val="en-US"/>
        </w:rPr>
        <w:t>‘You are responsible for creating your own career within an organization’.</w:t>
      </w:r>
    </w:p>
    <w:p w:rsidR="002F296F" w:rsidRDefault="002F296F" w:rsidP="002F296F">
      <w:pPr>
        <w:numPr>
          <w:ilvl w:val="0"/>
          <w:numId w:val="103"/>
        </w:numPr>
        <w:spacing w:after="0" w:line="240" w:lineRule="auto"/>
        <w:jc w:val="both"/>
        <w:rPr>
          <w:sz w:val="28"/>
          <w:szCs w:val="28"/>
          <w:lang w:val="en-US"/>
        </w:rPr>
      </w:pPr>
      <w:r>
        <w:rPr>
          <w:sz w:val="28"/>
          <w:szCs w:val="28"/>
          <w:lang w:val="en-US"/>
        </w:rPr>
        <w:t>‘The most common mistake that people make in their career decisions is to do something because they’re “good at it”.’</w:t>
      </w:r>
    </w:p>
    <w:p w:rsidR="002F296F" w:rsidRDefault="002F296F" w:rsidP="002F296F">
      <w:pPr>
        <w:spacing w:line="360" w:lineRule="auto"/>
        <w:jc w:val="both"/>
        <w:rPr>
          <w:sz w:val="28"/>
          <w:szCs w:val="28"/>
          <w:lang w:val="en-US"/>
        </w:rPr>
      </w:pPr>
    </w:p>
    <w:p w:rsidR="002F296F" w:rsidRDefault="002F296F" w:rsidP="002F296F">
      <w:pPr>
        <w:spacing w:line="360" w:lineRule="auto"/>
        <w:jc w:val="both"/>
        <w:rPr>
          <w:sz w:val="28"/>
          <w:szCs w:val="28"/>
          <w:lang w:val="en-US"/>
        </w:rPr>
      </w:pPr>
      <w:r>
        <w:rPr>
          <w:sz w:val="28"/>
          <w:szCs w:val="28"/>
          <w:lang w:val="en-US"/>
        </w:rPr>
        <w:t>Task 6. Read the article opposite and find which two tips can be summarized as:</w:t>
      </w:r>
    </w:p>
    <w:p w:rsidR="002F296F" w:rsidRDefault="002F296F" w:rsidP="002F296F">
      <w:pPr>
        <w:numPr>
          <w:ilvl w:val="0"/>
          <w:numId w:val="104"/>
        </w:numPr>
        <w:spacing w:after="0" w:line="240" w:lineRule="auto"/>
        <w:jc w:val="both"/>
        <w:rPr>
          <w:sz w:val="28"/>
          <w:szCs w:val="28"/>
          <w:lang w:val="en-US"/>
        </w:rPr>
      </w:pPr>
      <w:r>
        <w:rPr>
          <w:sz w:val="28"/>
          <w:szCs w:val="28"/>
          <w:lang w:val="en-US"/>
        </w:rPr>
        <w:t>Move towards your long-term goal in small, easy stages.</w:t>
      </w:r>
    </w:p>
    <w:p w:rsidR="002F296F" w:rsidRDefault="002F296F" w:rsidP="002F296F">
      <w:pPr>
        <w:numPr>
          <w:ilvl w:val="0"/>
          <w:numId w:val="104"/>
        </w:numPr>
        <w:spacing w:after="0" w:line="240" w:lineRule="auto"/>
        <w:jc w:val="both"/>
        <w:rPr>
          <w:sz w:val="28"/>
          <w:szCs w:val="28"/>
          <w:lang w:val="en-US"/>
        </w:rPr>
      </w:pPr>
      <w:r>
        <w:rPr>
          <w:sz w:val="28"/>
          <w:szCs w:val="28"/>
          <w:lang w:val="en-US"/>
        </w:rPr>
        <w:t>Make sure that preconceived ideas about success and failure are not preventing you from reaching your goals.</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7. Summarize each of the eight remaining tip.</w:t>
      </w:r>
    </w:p>
    <w:p w:rsidR="002F296F" w:rsidRPr="00A05971" w:rsidRDefault="002F296F" w:rsidP="002F296F">
      <w:pPr>
        <w:jc w:val="both"/>
        <w:rPr>
          <w:sz w:val="28"/>
          <w:szCs w:val="28"/>
          <w:lang w:val="en-US"/>
        </w:rPr>
      </w:pPr>
    </w:p>
    <w:p w:rsidR="002F296F" w:rsidRDefault="002F296F" w:rsidP="002F296F">
      <w:pPr>
        <w:jc w:val="center"/>
        <w:rPr>
          <w:sz w:val="28"/>
          <w:szCs w:val="28"/>
          <w:lang w:val="en-US"/>
        </w:rPr>
      </w:pPr>
      <w:r>
        <w:rPr>
          <w:sz w:val="28"/>
          <w:szCs w:val="28"/>
          <w:lang w:val="en-US"/>
        </w:rPr>
        <w:t>TEN TIPS FOR CREATING A CAREER THAR</w:t>
      </w:r>
    </w:p>
    <w:p w:rsidR="002F296F" w:rsidRDefault="002F296F" w:rsidP="002F296F">
      <w:pPr>
        <w:jc w:val="center"/>
        <w:rPr>
          <w:sz w:val="32"/>
          <w:szCs w:val="32"/>
          <w:lang w:val="en-US"/>
        </w:rPr>
      </w:pPr>
      <w:r>
        <w:rPr>
          <w:sz w:val="32"/>
          <w:szCs w:val="32"/>
          <w:lang w:val="en-US"/>
        </w:rPr>
        <w:t>LIGHTS YOUS FIRE</w:t>
      </w:r>
    </w:p>
    <w:p w:rsidR="002F296F" w:rsidRDefault="002F296F" w:rsidP="002F296F">
      <w:pPr>
        <w:spacing w:line="360" w:lineRule="auto"/>
        <w:jc w:val="both"/>
        <w:rPr>
          <w:b/>
          <w:lang w:val="en-US"/>
        </w:rPr>
      </w:pPr>
      <w:r>
        <w:rPr>
          <w:b/>
          <w:lang w:val="en-US"/>
        </w:rPr>
        <w:lastRenderedPageBreak/>
        <w:t>Have you ever found yourself so excited about something that energy it generates just seems to pull you along? Imagine feeling that every day in the work you do. It’s possible! Begin exploring your passions and discovering ways, big or small, to incorporate them into your life.</w:t>
      </w:r>
    </w:p>
    <w:p w:rsidR="002F296F" w:rsidRDefault="002F296F" w:rsidP="002F296F">
      <w:pPr>
        <w:numPr>
          <w:ilvl w:val="0"/>
          <w:numId w:val="99"/>
        </w:numPr>
        <w:tabs>
          <w:tab w:val="clear" w:pos="720"/>
          <w:tab w:val="num" w:pos="0"/>
        </w:tabs>
        <w:spacing w:after="0" w:line="240" w:lineRule="auto"/>
        <w:ind w:left="0" w:firstLine="720"/>
        <w:jc w:val="both"/>
        <w:rPr>
          <w:sz w:val="28"/>
          <w:szCs w:val="28"/>
          <w:lang w:val="en-US"/>
        </w:rPr>
      </w:pPr>
      <w:r>
        <w:rPr>
          <w:sz w:val="28"/>
          <w:szCs w:val="28"/>
          <w:lang w:val="en-US"/>
        </w:rPr>
        <w:t>GET TO KNOW YORSELF – Before you strike off in pursuit of a career that really lights your fire, take some time to do some serious self-exploration. Make a list of all the things in your life that you have really enjoyed. It could be work or play, an event, a period of time in your life, etc. Pick one and start digging into the reasons why. Get beyond what love doing, and break it down into the underlying your characteristics. Think of it as identifying your passion’s building blocks.</w:t>
      </w:r>
    </w:p>
    <w:p w:rsidR="002F296F" w:rsidRDefault="002F296F" w:rsidP="002F296F">
      <w:pPr>
        <w:numPr>
          <w:ilvl w:val="0"/>
          <w:numId w:val="99"/>
        </w:numPr>
        <w:tabs>
          <w:tab w:val="clear" w:pos="720"/>
          <w:tab w:val="num" w:pos="0"/>
        </w:tabs>
        <w:spacing w:after="0" w:line="240" w:lineRule="auto"/>
        <w:ind w:left="0" w:firstLine="720"/>
        <w:jc w:val="both"/>
        <w:rPr>
          <w:sz w:val="28"/>
          <w:szCs w:val="28"/>
          <w:lang w:val="en-US"/>
        </w:rPr>
      </w:pPr>
      <w:r>
        <w:rPr>
          <w:sz w:val="28"/>
          <w:szCs w:val="28"/>
          <w:lang w:val="en-US"/>
        </w:rPr>
        <w:t>BRAINSTORM – Once you have a picture of the things that light your fire, brainstorm ways you could incorporate them into your life. Write them down alone or with friends, in one session or on a small pad of paper you carry with you. Alone all, be creative. You never know what crazy idea is going to spark the Big One.</w:t>
      </w:r>
    </w:p>
    <w:p w:rsidR="002F296F" w:rsidRDefault="002F296F" w:rsidP="002F296F">
      <w:pPr>
        <w:numPr>
          <w:ilvl w:val="0"/>
          <w:numId w:val="99"/>
        </w:numPr>
        <w:tabs>
          <w:tab w:val="clear" w:pos="720"/>
          <w:tab w:val="num" w:pos="0"/>
        </w:tabs>
        <w:spacing w:after="0" w:line="240" w:lineRule="auto"/>
        <w:ind w:left="0" w:firstLine="720"/>
        <w:jc w:val="both"/>
        <w:rPr>
          <w:sz w:val="28"/>
          <w:szCs w:val="28"/>
          <w:lang w:val="en-US"/>
        </w:rPr>
      </w:pPr>
      <w:r>
        <w:rPr>
          <w:sz w:val="28"/>
          <w:szCs w:val="28"/>
          <w:lang w:val="en-US"/>
        </w:rPr>
        <w:t>EXPLORE – Ask, ask, ask! Once you have identified some things you think you might be interested in, identify people who are knowledgeable in those areas and contact them. Explain that you are exploring your options and ask if you can pick their brains. You’ll get some fantastic insights if you make this a habit, not to mention making some great contacts along the way.</w:t>
      </w:r>
    </w:p>
    <w:p w:rsidR="002F296F" w:rsidRDefault="002F296F" w:rsidP="002F296F">
      <w:pPr>
        <w:numPr>
          <w:ilvl w:val="0"/>
          <w:numId w:val="99"/>
        </w:numPr>
        <w:tabs>
          <w:tab w:val="clear" w:pos="720"/>
          <w:tab w:val="num" w:pos="0"/>
        </w:tabs>
        <w:spacing w:after="0" w:line="240" w:lineRule="auto"/>
        <w:ind w:left="0" w:firstLine="720"/>
        <w:jc w:val="both"/>
        <w:rPr>
          <w:sz w:val="28"/>
          <w:szCs w:val="28"/>
          <w:lang w:val="en-US"/>
        </w:rPr>
      </w:pPr>
      <w:r>
        <w:rPr>
          <w:sz w:val="28"/>
          <w:szCs w:val="28"/>
          <w:lang w:val="en-US"/>
        </w:rPr>
        <w:t>BABY STEPS – The fear of jumping in the deep end of the passion pool keeps many people from swimming at all. Remember there’s a shallow end too, so you can still enjoy splashing in the water. Look for baby steps you can take that will bring your passion into your life and keep you moving towards your long-term goal.</w:t>
      </w:r>
    </w:p>
    <w:p w:rsidR="002F296F" w:rsidRDefault="002F296F" w:rsidP="002F296F">
      <w:pPr>
        <w:numPr>
          <w:ilvl w:val="0"/>
          <w:numId w:val="99"/>
        </w:numPr>
        <w:tabs>
          <w:tab w:val="clear" w:pos="720"/>
          <w:tab w:val="num" w:pos="0"/>
        </w:tabs>
        <w:spacing w:after="0" w:line="240" w:lineRule="auto"/>
        <w:ind w:left="0" w:firstLine="720"/>
        <w:jc w:val="both"/>
        <w:rPr>
          <w:sz w:val="28"/>
          <w:szCs w:val="28"/>
          <w:lang w:val="en-US"/>
        </w:rPr>
      </w:pPr>
      <w:r>
        <w:rPr>
          <w:sz w:val="28"/>
          <w:szCs w:val="28"/>
          <w:lang w:val="en-US"/>
        </w:rPr>
        <w:t>IDENTIFY YOUR OBSTACLES – What things are getting in your way? Make a list. Maybe they’re real – financial obstacles, or perhaps the need for more training. Maybe they are internal. What’s stopping you? Fear? Self-doubt? Simple inertia? We all have voices in our heads that are always telling us ‘You can’t do that’, ‘You’re not good enough’, ‘What will they think?’, etc. Identifying and acknowledging those voices is the first step in taking their power away.</w:t>
      </w:r>
    </w:p>
    <w:p w:rsidR="002F296F" w:rsidRDefault="002F296F" w:rsidP="002F296F">
      <w:pPr>
        <w:numPr>
          <w:ilvl w:val="0"/>
          <w:numId w:val="99"/>
        </w:numPr>
        <w:tabs>
          <w:tab w:val="clear" w:pos="720"/>
          <w:tab w:val="num" w:pos="0"/>
        </w:tabs>
        <w:spacing w:after="0" w:line="240" w:lineRule="auto"/>
        <w:ind w:left="0" w:firstLine="720"/>
        <w:jc w:val="both"/>
        <w:rPr>
          <w:sz w:val="28"/>
          <w:szCs w:val="28"/>
          <w:lang w:val="en-US"/>
        </w:rPr>
      </w:pPr>
      <w:r>
        <w:rPr>
          <w:sz w:val="28"/>
          <w:szCs w:val="28"/>
          <w:lang w:val="en-US"/>
        </w:rPr>
        <w:t>CREATE A PASSION POSSE – In my interviews with people who have followed their dream, the most commonly mentioned success factor has been the support of the people around them. Friends, family and colleagues can all be a great source of support and inspiration. It can be an informal support network, or a regularly scheduled meeting to exchange ideas and brainstorm solutions to challenges.</w:t>
      </w:r>
    </w:p>
    <w:p w:rsidR="002F296F" w:rsidRDefault="002F296F" w:rsidP="002F296F">
      <w:pPr>
        <w:numPr>
          <w:ilvl w:val="0"/>
          <w:numId w:val="99"/>
        </w:numPr>
        <w:tabs>
          <w:tab w:val="clear" w:pos="720"/>
          <w:tab w:val="num" w:pos="0"/>
        </w:tabs>
        <w:spacing w:after="0" w:line="240" w:lineRule="auto"/>
        <w:ind w:left="0" w:firstLine="720"/>
        <w:jc w:val="both"/>
        <w:rPr>
          <w:sz w:val="28"/>
          <w:szCs w:val="28"/>
          <w:lang w:val="en-US"/>
        </w:rPr>
      </w:pPr>
      <w:r>
        <w:rPr>
          <w:sz w:val="28"/>
          <w:szCs w:val="28"/>
          <w:lang w:val="en-US"/>
        </w:rPr>
        <w:t xml:space="preserve">RE-EXAMINE YOUR DEFINITIONS OF SUCCESS AND FAILURE – What is your definition of success? Is it getting in the way? Our culture places a lot of emphasis on material accomplishments, status, etc. Unfortunately, that gets in the way of real happiness for a lot of people, who choose to stay on the treadmill </w:t>
      </w:r>
      <w:r>
        <w:rPr>
          <w:sz w:val="28"/>
          <w:szCs w:val="28"/>
          <w:lang w:val="en-US"/>
        </w:rPr>
        <w:lastRenderedPageBreak/>
        <w:t>in pursuit of that version of success. Perhaps you’re not at a point where you can or want to change that definition of success. That’s OK, don’t. Instead, try identifying one or two less common ways of identifying ‘success’ – ones that come from the heart – and try to move towards them as well.</w:t>
      </w:r>
    </w:p>
    <w:p w:rsidR="002F296F" w:rsidRDefault="002F296F" w:rsidP="002F296F">
      <w:pPr>
        <w:tabs>
          <w:tab w:val="num" w:pos="0"/>
        </w:tabs>
        <w:ind w:firstLine="720"/>
        <w:jc w:val="both"/>
        <w:rPr>
          <w:sz w:val="28"/>
          <w:szCs w:val="28"/>
          <w:lang w:val="en-US"/>
        </w:rPr>
      </w:pPr>
      <w:r>
        <w:rPr>
          <w:sz w:val="28"/>
          <w:szCs w:val="28"/>
          <w:lang w:val="en-US"/>
        </w:rPr>
        <w:t>Our definition of failure, which tends to be all or nothing, also gets in the way. If you try something and it doesn’t pan out, how do you see that? Is it a failure? Or is it an opportunity to learn? If you ‘fail” in an effort to move toward your passion, it’s not really failure. Think of it as a step in the right direction. Taking a longer term view can help with this.</w:t>
      </w:r>
    </w:p>
    <w:p w:rsidR="002F296F" w:rsidRDefault="002F296F" w:rsidP="002F296F">
      <w:pPr>
        <w:numPr>
          <w:ilvl w:val="0"/>
          <w:numId w:val="99"/>
        </w:numPr>
        <w:tabs>
          <w:tab w:val="clear" w:pos="720"/>
          <w:tab w:val="num" w:pos="0"/>
        </w:tabs>
        <w:spacing w:after="0" w:line="240" w:lineRule="auto"/>
        <w:ind w:left="0" w:firstLine="720"/>
        <w:jc w:val="both"/>
        <w:rPr>
          <w:sz w:val="28"/>
          <w:szCs w:val="28"/>
          <w:lang w:val="en-US"/>
        </w:rPr>
      </w:pPr>
      <w:r>
        <w:rPr>
          <w:sz w:val="28"/>
          <w:szCs w:val="28"/>
          <w:lang w:val="en-US"/>
        </w:rPr>
        <w:t>MAKE A PLAN – Whether it’s a high level overview or a granular action plan is up to you – you know how you work best. Creating a plan will force you to think things through and add some comfortable structure to something that can seem very up in the air and underfined.</w:t>
      </w:r>
    </w:p>
    <w:p w:rsidR="002F296F" w:rsidRDefault="002F296F" w:rsidP="002F296F">
      <w:pPr>
        <w:numPr>
          <w:ilvl w:val="0"/>
          <w:numId w:val="99"/>
        </w:numPr>
        <w:tabs>
          <w:tab w:val="clear" w:pos="720"/>
          <w:tab w:val="num" w:pos="0"/>
        </w:tabs>
        <w:spacing w:after="0" w:line="240" w:lineRule="auto"/>
        <w:ind w:left="0" w:firstLine="720"/>
        <w:jc w:val="both"/>
        <w:rPr>
          <w:sz w:val="28"/>
          <w:szCs w:val="28"/>
          <w:lang w:val="en-US"/>
        </w:rPr>
      </w:pPr>
      <w:r>
        <w:rPr>
          <w:sz w:val="28"/>
          <w:szCs w:val="28"/>
          <w:lang w:val="en-US"/>
        </w:rPr>
        <w:t>ACT! TODAY! – The fact is, the time will never be right. Something is always going to be less than optimum. Don’t wait! Do something right now that will move you toward your passion. What two things can you do right away that will start the ball rolling? They don’t need to be earth-shattering, they just need to happen.</w:t>
      </w:r>
    </w:p>
    <w:p w:rsidR="002F296F" w:rsidRDefault="002F296F" w:rsidP="002F296F">
      <w:pPr>
        <w:numPr>
          <w:ilvl w:val="0"/>
          <w:numId w:val="99"/>
        </w:numPr>
        <w:tabs>
          <w:tab w:val="clear" w:pos="720"/>
          <w:tab w:val="num" w:pos="0"/>
        </w:tabs>
        <w:spacing w:after="0" w:line="240" w:lineRule="auto"/>
        <w:ind w:left="0" w:firstLine="720"/>
        <w:jc w:val="both"/>
        <w:rPr>
          <w:sz w:val="28"/>
          <w:szCs w:val="28"/>
          <w:lang w:val="en-US"/>
        </w:rPr>
      </w:pPr>
      <w:r>
        <w:rPr>
          <w:sz w:val="28"/>
          <w:szCs w:val="28"/>
          <w:lang w:val="en-US"/>
        </w:rPr>
        <w:t>COMMIT TO MAKING IT HAPPEN – Let it out of your brain and into the open. Say, ‘I’m going to do this.’ Say it out loud to yourself. Say it to a friend. Put it in writing and put it where you can see it. Once it’s out in the open it will have room to grow. And that’s exactly what you want!</w:t>
      </w:r>
    </w:p>
    <w:p w:rsidR="002F296F" w:rsidRDefault="002F296F" w:rsidP="002F296F">
      <w:pPr>
        <w:jc w:val="both"/>
        <w:rPr>
          <w:sz w:val="28"/>
          <w:szCs w:val="28"/>
          <w:lang w:val="en-US"/>
        </w:rPr>
      </w:pPr>
    </w:p>
    <w:p w:rsidR="002F296F" w:rsidRPr="008A3626" w:rsidRDefault="002F296F" w:rsidP="002F296F">
      <w:pPr>
        <w:jc w:val="center"/>
        <w:rPr>
          <w:b/>
          <w:sz w:val="32"/>
          <w:szCs w:val="32"/>
          <w:lang w:val="en-US"/>
        </w:rPr>
      </w:pPr>
      <w:r w:rsidRPr="008A3626">
        <w:rPr>
          <w:b/>
          <w:sz w:val="32"/>
          <w:szCs w:val="32"/>
          <w:lang w:val="en-US"/>
        </w:rPr>
        <w:t>Career, personal skills and qualities.</w:t>
      </w:r>
    </w:p>
    <w:p w:rsidR="002F296F" w:rsidRDefault="002F296F" w:rsidP="002F296F">
      <w:pPr>
        <w:jc w:val="both"/>
        <w:rPr>
          <w:sz w:val="28"/>
          <w:szCs w:val="28"/>
          <w:lang w:val="en-US"/>
        </w:rPr>
      </w:pPr>
      <w:r>
        <w:rPr>
          <w:sz w:val="28"/>
          <w:szCs w:val="28"/>
          <w:lang w:val="en-US"/>
        </w:rPr>
        <w:t>Task 8. Rank these benefits from the most to the least desirable, in your opinion.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2F296F" w:rsidRPr="00DA4878" w:rsidTr="00971791">
        <w:tc>
          <w:tcPr>
            <w:tcW w:w="9571" w:type="dxa"/>
            <w:shd w:val="clear" w:color="auto" w:fill="auto"/>
          </w:tcPr>
          <w:p w:rsidR="002F296F" w:rsidRPr="006A1C55" w:rsidRDefault="002F296F" w:rsidP="00971791">
            <w:pPr>
              <w:jc w:val="both"/>
              <w:rPr>
                <w:sz w:val="28"/>
                <w:szCs w:val="28"/>
                <w:lang w:val="en-US"/>
              </w:rPr>
            </w:pPr>
            <w:r w:rsidRPr="006A1C55">
              <w:rPr>
                <w:sz w:val="28"/>
                <w:szCs w:val="28"/>
                <w:lang w:val="en-US"/>
              </w:rPr>
              <w:t>Free medical insurance    company car    luncheon vouchers    profit-sharing     stock options     sports and social facilities     pension plan     free accommodation     Christmas bonus</w:t>
            </w:r>
          </w:p>
        </w:tc>
      </w:tr>
    </w:tbl>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9. Put the events in Josef Gutkind’s career in chronological order.</w:t>
      </w:r>
    </w:p>
    <w:p w:rsidR="002F296F" w:rsidRDefault="002F296F" w:rsidP="002F296F">
      <w:pPr>
        <w:numPr>
          <w:ilvl w:val="0"/>
          <w:numId w:val="105"/>
        </w:numPr>
        <w:spacing w:after="0" w:line="240" w:lineRule="auto"/>
        <w:jc w:val="both"/>
        <w:rPr>
          <w:sz w:val="28"/>
          <w:szCs w:val="28"/>
          <w:lang w:val="en-US"/>
        </w:rPr>
      </w:pPr>
      <w:r>
        <w:rPr>
          <w:sz w:val="28"/>
          <w:szCs w:val="28"/>
          <w:lang w:val="en-US"/>
        </w:rPr>
        <w:t xml:space="preserve">Before graduating, Josef </w:t>
      </w:r>
      <w:r w:rsidRPr="00F0072F">
        <w:rPr>
          <w:b/>
          <w:sz w:val="28"/>
          <w:szCs w:val="28"/>
          <w:lang w:val="en-US"/>
        </w:rPr>
        <w:t xml:space="preserve">applied for </w:t>
      </w:r>
      <w:r>
        <w:rPr>
          <w:sz w:val="28"/>
          <w:szCs w:val="28"/>
          <w:lang w:val="en-US"/>
        </w:rPr>
        <w:t>jobs in twenty companies.</w:t>
      </w:r>
    </w:p>
    <w:p w:rsidR="002F296F" w:rsidRDefault="002F296F" w:rsidP="002F296F">
      <w:pPr>
        <w:numPr>
          <w:ilvl w:val="0"/>
          <w:numId w:val="105"/>
        </w:numPr>
        <w:spacing w:after="0" w:line="240" w:lineRule="auto"/>
        <w:jc w:val="both"/>
        <w:rPr>
          <w:sz w:val="28"/>
          <w:szCs w:val="28"/>
          <w:lang w:val="en-US"/>
        </w:rPr>
      </w:pPr>
      <w:r>
        <w:rPr>
          <w:sz w:val="28"/>
          <w:szCs w:val="28"/>
          <w:lang w:val="en-US"/>
        </w:rPr>
        <w:t xml:space="preserve">Josef </w:t>
      </w:r>
      <w:r w:rsidRPr="00F0072F">
        <w:rPr>
          <w:b/>
          <w:sz w:val="28"/>
          <w:szCs w:val="28"/>
          <w:lang w:val="en-US"/>
        </w:rPr>
        <w:t>was offered a position</w:t>
      </w:r>
      <w:r>
        <w:rPr>
          <w:sz w:val="28"/>
          <w:szCs w:val="28"/>
          <w:lang w:val="en-US"/>
        </w:rPr>
        <w:t xml:space="preserve"> as a management trainee.</w:t>
      </w:r>
    </w:p>
    <w:p w:rsidR="002F296F" w:rsidRDefault="002F296F" w:rsidP="002F296F">
      <w:pPr>
        <w:numPr>
          <w:ilvl w:val="0"/>
          <w:numId w:val="105"/>
        </w:numPr>
        <w:spacing w:after="0" w:line="240" w:lineRule="auto"/>
        <w:jc w:val="both"/>
        <w:rPr>
          <w:sz w:val="28"/>
          <w:szCs w:val="28"/>
          <w:lang w:val="en-US"/>
        </w:rPr>
      </w:pPr>
      <w:r>
        <w:rPr>
          <w:sz w:val="28"/>
          <w:szCs w:val="28"/>
          <w:lang w:val="en-US"/>
        </w:rPr>
        <w:t xml:space="preserve">He </w:t>
      </w:r>
      <w:r w:rsidRPr="00F0072F">
        <w:rPr>
          <w:b/>
          <w:sz w:val="28"/>
          <w:szCs w:val="28"/>
          <w:lang w:val="en-US"/>
        </w:rPr>
        <w:t>attended a second interview</w:t>
      </w:r>
      <w:r>
        <w:rPr>
          <w:sz w:val="28"/>
          <w:szCs w:val="28"/>
          <w:lang w:val="en-US"/>
        </w:rPr>
        <w:t xml:space="preserve"> conducted by a panel of managers.</w:t>
      </w:r>
    </w:p>
    <w:p w:rsidR="002F296F" w:rsidRDefault="002F296F" w:rsidP="002F296F">
      <w:pPr>
        <w:numPr>
          <w:ilvl w:val="0"/>
          <w:numId w:val="105"/>
        </w:numPr>
        <w:spacing w:after="0" w:line="240" w:lineRule="auto"/>
        <w:jc w:val="both"/>
        <w:rPr>
          <w:sz w:val="28"/>
          <w:szCs w:val="28"/>
          <w:lang w:val="en-US"/>
        </w:rPr>
      </w:pPr>
      <w:r>
        <w:rPr>
          <w:sz w:val="28"/>
          <w:szCs w:val="28"/>
          <w:lang w:val="en-US"/>
        </w:rPr>
        <w:t xml:space="preserve">He </w:t>
      </w:r>
      <w:r w:rsidRPr="00F0072F">
        <w:rPr>
          <w:b/>
          <w:sz w:val="28"/>
          <w:szCs w:val="28"/>
          <w:lang w:val="en-US"/>
        </w:rPr>
        <w:t>found a new job</w:t>
      </w:r>
      <w:r>
        <w:rPr>
          <w:sz w:val="28"/>
          <w:szCs w:val="28"/>
          <w:lang w:val="en-US"/>
        </w:rPr>
        <w:t xml:space="preserve">, but </w:t>
      </w:r>
      <w:r w:rsidRPr="00F0072F">
        <w:rPr>
          <w:b/>
          <w:sz w:val="28"/>
          <w:szCs w:val="28"/>
          <w:lang w:val="en-US"/>
        </w:rPr>
        <w:t>was dismissed</w:t>
      </w:r>
      <w:r>
        <w:rPr>
          <w:sz w:val="28"/>
          <w:szCs w:val="28"/>
          <w:lang w:val="en-US"/>
        </w:rPr>
        <w:t xml:space="preserve"> Logistics Manager.</w:t>
      </w:r>
    </w:p>
    <w:p w:rsidR="002F296F" w:rsidRDefault="002F296F" w:rsidP="002F296F">
      <w:pPr>
        <w:numPr>
          <w:ilvl w:val="0"/>
          <w:numId w:val="105"/>
        </w:numPr>
        <w:spacing w:after="0" w:line="240" w:lineRule="auto"/>
        <w:jc w:val="both"/>
        <w:rPr>
          <w:sz w:val="28"/>
          <w:szCs w:val="28"/>
          <w:lang w:val="en-US"/>
        </w:rPr>
      </w:pPr>
      <w:r>
        <w:rPr>
          <w:sz w:val="28"/>
          <w:szCs w:val="28"/>
          <w:lang w:val="en-US"/>
        </w:rPr>
        <w:t xml:space="preserve">Two years later he </w:t>
      </w:r>
      <w:r w:rsidRPr="00F0072F">
        <w:rPr>
          <w:b/>
          <w:sz w:val="28"/>
          <w:szCs w:val="28"/>
          <w:lang w:val="en-US"/>
        </w:rPr>
        <w:t>was appointed</w:t>
      </w:r>
      <w:r>
        <w:rPr>
          <w:sz w:val="28"/>
          <w:szCs w:val="28"/>
          <w:lang w:val="en-US"/>
        </w:rPr>
        <w:t xml:space="preserve"> Logistics Manager.</w:t>
      </w:r>
    </w:p>
    <w:p w:rsidR="002F296F" w:rsidRDefault="002F296F" w:rsidP="002F296F">
      <w:pPr>
        <w:numPr>
          <w:ilvl w:val="0"/>
          <w:numId w:val="105"/>
        </w:numPr>
        <w:spacing w:after="0" w:line="240" w:lineRule="auto"/>
        <w:jc w:val="both"/>
        <w:rPr>
          <w:sz w:val="28"/>
          <w:szCs w:val="28"/>
          <w:lang w:val="en-US"/>
        </w:rPr>
      </w:pPr>
      <w:r>
        <w:rPr>
          <w:sz w:val="28"/>
          <w:szCs w:val="28"/>
          <w:lang w:val="en-US"/>
        </w:rPr>
        <w:lastRenderedPageBreak/>
        <w:t xml:space="preserve">He </w:t>
      </w:r>
      <w:r w:rsidRPr="00F0072F">
        <w:rPr>
          <w:b/>
          <w:sz w:val="28"/>
          <w:szCs w:val="28"/>
          <w:lang w:val="en-US"/>
        </w:rPr>
        <w:t>was short-listed for</w:t>
      </w:r>
      <w:r>
        <w:rPr>
          <w:sz w:val="28"/>
          <w:szCs w:val="28"/>
          <w:lang w:val="en-US"/>
        </w:rPr>
        <w:t xml:space="preserve"> a second interview at Wilson Brothers.</w:t>
      </w:r>
    </w:p>
    <w:p w:rsidR="002F296F" w:rsidRDefault="002F296F" w:rsidP="002F296F">
      <w:pPr>
        <w:numPr>
          <w:ilvl w:val="0"/>
          <w:numId w:val="105"/>
        </w:numPr>
        <w:spacing w:after="0" w:line="240" w:lineRule="auto"/>
        <w:jc w:val="both"/>
        <w:rPr>
          <w:sz w:val="28"/>
          <w:szCs w:val="28"/>
          <w:lang w:val="en-US"/>
        </w:rPr>
      </w:pPr>
      <w:r>
        <w:rPr>
          <w:sz w:val="28"/>
          <w:szCs w:val="28"/>
          <w:lang w:val="en-US"/>
        </w:rPr>
        <w:t xml:space="preserve">While he </w:t>
      </w:r>
      <w:r w:rsidRPr="00F0072F">
        <w:rPr>
          <w:b/>
          <w:sz w:val="28"/>
          <w:szCs w:val="28"/>
          <w:lang w:val="en-US"/>
        </w:rPr>
        <w:t>was unemployed</w:t>
      </w:r>
      <w:r>
        <w:rPr>
          <w:sz w:val="28"/>
          <w:szCs w:val="28"/>
          <w:lang w:val="en-US"/>
        </w:rPr>
        <w:t xml:space="preserve"> Josef studied for a master’s degree.</w:t>
      </w:r>
    </w:p>
    <w:p w:rsidR="002F296F" w:rsidRDefault="002F296F" w:rsidP="002F296F">
      <w:pPr>
        <w:numPr>
          <w:ilvl w:val="0"/>
          <w:numId w:val="105"/>
        </w:numPr>
        <w:spacing w:after="0" w:line="240" w:lineRule="auto"/>
        <w:jc w:val="both"/>
        <w:rPr>
          <w:sz w:val="28"/>
          <w:szCs w:val="28"/>
          <w:lang w:val="en-US"/>
        </w:rPr>
      </w:pPr>
      <w:r>
        <w:rPr>
          <w:sz w:val="28"/>
          <w:szCs w:val="28"/>
          <w:lang w:val="en-US"/>
        </w:rPr>
        <w:t xml:space="preserve">When </w:t>
      </w:r>
      <w:smartTag w:uri="urn:schemas-microsoft-com:office:smarttags" w:element="place">
        <w:smartTag w:uri="urn:schemas-microsoft-com:office:smarttags" w:element="City">
          <w:r>
            <w:rPr>
              <w:sz w:val="28"/>
              <w:szCs w:val="28"/>
              <w:lang w:val="en-US"/>
            </w:rPr>
            <w:t>Wilson</w:t>
          </w:r>
        </w:smartTag>
      </w:smartTag>
      <w:r>
        <w:rPr>
          <w:sz w:val="28"/>
          <w:szCs w:val="28"/>
          <w:lang w:val="en-US"/>
        </w:rPr>
        <w:t xml:space="preserve">’s got into difficulties, Josef </w:t>
      </w:r>
      <w:r w:rsidRPr="00F0072F">
        <w:rPr>
          <w:b/>
          <w:sz w:val="28"/>
          <w:szCs w:val="28"/>
          <w:lang w:val="en-US"/>
        </w:rPr>
        <w:t>was made redundant</w:t>
      </w:r>
      <w:r>
        <w:rPr>
          <w:sz w:val="28"/>
          <w:szCs w:val="28"/>
          <w:lang w:val="en-US"/>
        </w:rPr>
        <w:t>.</w:t>
      </w:r>
    </w:p>
    <w:p w:rsidR="002F296F" w:rsidRDefault="002F296F" w:rsidP="002F296F">
      <w:pPr>
        <w:numPr>
          <w:ilvl w:val="0"/>
          <w:numId w:val="105"/>
        </w:numPr>
        <w:spacing w:after="0" w:line="240" w:lineRule="auto"/>
        <w:jc w:val="both"/>
        <w:rPr>
          <w:sz w:val="28"/>
          <w:szCs w:val="28"/>
          <w:lang w:val="en-US"/>
        </w:rPr>
      </w:pPr>
      <w:r>
        <w:rPr>
          <w:sz w:val="28"/>
          <w:szCs w:val="28"/>
          <w:lang w:val="en-US"/>
        </w:rPr>
        <w:t xml:space="preserve">In his early fifties he </w:t>
      </w:r>
      <w:r w:rsidRPr="00F0072F">
        <w:rPr>
          <w:b/>
          <w:sz w:val="28"/>
          <w:szCs w:val="28"/>
          <w:lang w:val="en-US"/>
        </w:rPr>
        <w:t>took a sabbatical</w:t>
      </w:r>
      <w:r>
        <w:rPr>
          <w:sz w:val="28"/>
          <w:szCs w:val="28"/>
          <w:lang w:val="en-US"/>
        </w:rPr>
        <w:t xml:space="preserve"> to write a book.</w:t>
      </w:r>
    </w:p>
    <w:p w:rsidR="002F296F" w:rsidRDefault="002F296F" w:rsidP="002F296F">
      <w:pPr>
        <w:numPr>
          <w:ilvl w:val="0"/>
          <w:numId w:val="105"/>
        </w:numPr>
        <w:spacing w:after="0" w:line="240" w:lineRule="auto"/>
        <w:jc w:val="both"/>
        <w:rPr>
          <w:sz w:val="28"/>
          <w:szCs w:val="28"/>
          <w:lang w:val="en-US"/>
        </w:rPr>
      </w:pPr>
      <w:r>
        <w:rPr>
          <w:sz w:val="28"/>
          <w:szCs w:val="28"/>
          <w:lang w:val="en-US"/>
        </w:rPr>
        <w:t xml:space="preserve">He </w:t>
      </w:r>
      <w:r w:rsidRPr="00F0072F">
        <w:rPr>
          <w:b/>
          <w:sz w:val="28"/>
          <w:szCs w:val="28"/>
          <w:lang w:val="en-US"/>
        </w:rPr>
        <w:t>retired from business</w:t>
      </w:r>
      <w:r>
        <w:rPr>
          <w:sz w:val="28"/>
          <w:szCs w:val="28"/>
          <w:lang w:val="en-US"/>
        </w:rPr>
        <w:t xml:space="preserve"> and now lives in the south of </w:t>
      </w:r>
      <w:smartTag w:uri="urn:schemas-microsoft-com:office:smarttags" w:element="place">
        <w:smartTag w:uri="urn:schemas-microsoft-com:office:smarttags" w:element="country-region">
          <w:r>
            <w:rPr>
              <w:sz w:val="28"/>
              <w:szCs w:val="28"/>
              <w:lang w:val="en-US"/>
            </w:rPr>
            <w:t>France</w:t>
          </w:r>
        </w:smartTag>
      </w:smartTag>
      <w:r>
        <w:rPr>
          <w:sz w:val="28"/>
          <w:szCs w:val="28"/>
          <w:lang w:val="en-US"/>
        </w:rPr>
        <w:t>.</w:t>
      </w:r>
    </w:p>
    <w:p w:rsidR="002F296F" w:rsidRDefault="002F296F" w:rsidP="002F296F">
      <w:pPr>
        <w:numPr>
          <w:ilvl w:val="0"/>
          <w:numId w:val="105"/>
        </w:numPr>
        <w:spacing w:after="0" w:line="240" w:lineRule="auto"/>
        <w:jc w:val="both"/>
        <w:rPr>
          <w:sz w:val="28"/>
          <w:szCs w:val="28"/>
          <w:lang w:val="en-US"/>
        </w:rPr>
      </w:pPr>
      <w:r>
        <w:rPr>
          <w:sz w:val="28"/>
          <w:szCs w:val="28"/>
          <w:lang w:val="en-US"/>
        </w:rPr>
        <w:t xml:space="preserve">Thanks to his enhanced CV, Josef </w:t>
      </w:r>
      <w:r w:rsidRPr="00F0072F">
        <w:rPr>
          <w:b/>
          <w:sz w:val="28"/>
          <w:szCs w:val="28"/>
          <w:lang w:val="en-US"/>
        </w:rPr>
        <w:t>was hired by</w:t>
      </w:r>
      <w:r>
        <w:rPr>
          <w:sz w:val="28"/>
          <w:szCs w:val="28"/>
          <w:lang w:val="en-US"/>
        </w:rPr>
        <w:t xml:space="preserve"> a firm of consultants.</w:t>
      </w:r>
    </w:p>
    <w:p w:rsidR="002F296F" w:rsidRPr="007E6197" w:rsidRDefault="002F296F" w:rsidP="002F296F">
      <w:pPr>
        <w:numPr>
          <w:ilvl w:val="0"/>
          <w:numId w:val="105"/>
        </w:numPr>
        <w:spacing w:after="0" w:line="240" w:lineRule="auto"/>
        <w:jc w:val="both"/>
        <w:rPr>
          <w:sz w:val="28"/>
          <w:szCs w:val="28"/>
          <w:lang w:val="en-US"/>
        </w:rPr>
      </w:pPr>
      <w:r>
        <w:rPr>
          <w:sz w:val="28"/>
          <w:szCs w:val="28"/>
          <w:lang w:val="en-US"/>
        </w:rPr>
        <w:t xml:space="preserve">The book was a best-seller, and Josef </w:t>
      </w:r>
      <w:r w:rsidRPr="00F0072F">
        <w:rPr>
          <w:b/>
          <w:sz w:val="28"/>
          <w:szCs w:val="28"/>
          <w:lang w:val="en-US"/>
        </w:rPr>
        <w:t>resigned from</w:t>
      </w:r>
      <w:r>
        <w:rPr>
          <w:sz w:val="28"/>
          <w:szCs w:val="28"/>
          <w:lang w:val="en-US"/>
        </w:rPr>
        <w:t xml:space="preserve"> the firm.</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10. Use the expressions in bold from the first five sentences above to complete these questions from a job interview. Change the verb form if necessary.</w:t>
      </w:r>
    </w:p>
    <w:p w:rsidR="002F296F" w:rsidRDefault="002F296F" w:rsidP="002F296F">
      <w:pPr>
        <w:numPr>
          <w:ilvl w:val="1"/>
          <w:numId w:val="105"/>
        </w:numPr>
        <w:spacing w:after="0" w:line="240" w:lineRule="auto"/>
        <w:jc w:val="both"/>
        <w:rPr>
          <w:sz w:val="28"/>
          <w:szCs w:val="28"/>
          <w:lang w:val="en-US"/>
        </w:rPr>
      </w:pPr>
      <w:r>
        <w:rPr>
          <w:sz w:val="28"/>
          <w:szCs w:val="28"/>
          <w:lang w:val="en-US"/>
        </w:rPr>
        <w:t>Could you tell me exactly why you _____from OQP?</w:t>
      </w:r>
    </w:p>
    <w:p w:rsidR="002F296F" w:rsidRDefault="002F296F" w:rsidP="002F296F">
      <w:pPr>
        <w:numPr>
          <w:ilvl w:val="1"/>
          <w:numId w:val="105"/>
        </w:numPr>
        <w:spacing w:after="0" w:line="240" w:lineRule="auto"/>
        <w:jc w:val="both"/>
        <w:rPr>
          <w:sz w:val="28"/>
          <w:szCs w:val="28"/>
          <w:lang w:val="en-US"/>
        </w:rPr>
      </w:pPr>
      <w:r>
        <w:rPr>
          <w:sz w:val="28"/>
          <w:szCs w:val="28"/>
          <w:lang w:val="en-US"/>
        </w:rPr>
        <w:t>Was that before or after you _____Quality Manager?</w:t>
      </w:r>
    </w:p>
    <w:p w:rsidR="002F296F" w:rsidRDefault="002F296F" w:rsidP="002F296F">
      <w:pPr>
        <w:numPr>
          <w:ilvl w:val="1"/>
          <w:numId w:val="105"/>
        </w:numPr>
        <w:spacing w:after="0" w:line="240" w:lineRule="auto"/>
        <w:jc w:val="both"/>
        <w:rPr>
          <w:sz w:val="28"/>
          <w:szCs w:val="28"/>
          <w:lang w:val="en-US"/>
        </w:rPr>
      </w:pPr>
      <w:r>
        <w:rPr>
          <w:sz w:val="28"/>
          <w:szCs w:val="28"/>
          <w:lang w:val="en-US"/>
        </w:rPr>
        <w:t>After the factory closed, was it difficult to _____?</w:t>
      </w:r>
    </w:p>
    <w:p w:rsidR="002F296F" w:rsidRDefault="002F296F" w:rsidP="002F296F">
      <w:pPr>
        <w:numPr>
          <w:ilvl w:val="1"/>
          <w:numId w:val="105"/>
        </w:numPr>
        <w:spacing w:after="0" w:line="240" w:lineRule="auto"/>
        <w:jc w:val="both"/>
        <w:rPr>
          <w:sz w:val="28"/>
          <w:szCs w:val="28"/>
          <w:lang w:val="en-US"/>
        </w:rPr>
      </w:pPr>
      <w:r>
        <w:rPr>
          <w:sz w:val="28"/>
          <w:szCs w:val="28"/>
          <w:lang w:val="en-US"/>
        </w:rPr>
        <w:t>Have you _____jobs in other companies in the area?</w:t>
      </w:r>
    </w:p>
    <w:p w:rsidR="002F296F" w:rsidRDefault="002F296F" w:rsidP="002F296F">
      <w:pPr>
        <w:numPr>
          <w:ilvl w:val="1"/>
          <w:numId w:val="105"/>
        </w:numPr>
        <w:spacing w:after="0" w:line="240" w:lineRule="auto"/>
        <w:jc w:val="both"/>
        <w:rPr>
          <w:sz w:val="28"/>
          <w:szCs w:val="28"/>
          <w:lang w:val="en-US"/>
        </w:rPr>
      </w:pPr>
      <w:r>
        <w:rPr>
          <w:sz w:val="28"/>
          <w:szCs w:val="28"/>
          <w:lang w:val="en-US"/>
        </w:rPr>
        <w:t>Would you be available to ______next week?</w:t>
      </w:r>
    </w:p>
    <w:p w:rsidR="002F296F" w:rsidRPr="007E6197" w:rsidRDefault="002F296F" w:rsidP="002F296F">
      <w:pPr>
        <w:numPr>
          <w:ilvl w:val="1"/>
          <w:numId w:val="105"/>
        </w:numPr>
        <w:spacing w:after="0" w:line="240" w:lineRule="auto"/>
        <w:jc w:val="both"/>
        <w:rPr>
          <w:sz w:val="28"/>
          <w:szCs w:val="28"/>
          <w:lang w:val="en-US"/>
        </w:rPr>
      </w:pPr>
      <w:r>
        <w:rPr>
          <w:sz w:val="28"/>
          <w:szCs w:val="28"/>
          <w:lang w:val="en-US"/>
        </w:rPr>
        <w:t>How would you feel if we ______as a product manager?</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 xml:space="preserve">Task 11. Now correct these sentences from a biography. The words in </w:t>
      </w:r>
      <w:r w:rsidRPr="009D0EC7">
        <w:rPr>
          <w:b/>
          <w:sz w:val="28"/>
          <w:szCs w:val="28"/>
          <w:lang w:val="en-US"/>
        </w:rPr>
        <w:t>bold</w:t>
      </w:r>
      <w:r>
        <w:rPr>
          <w:sz w:val="28"/>
          <w:szCs w:val="28"/>
          <w:lang w:val="en-US"/>
        </w:rPr>
        <w:t xml:space="preserve"> have been mixed up.</w:t>
      </w:r>
    </w:p>
    <w:p w:rsidR="002F296F" w:rsidRDefault="002F296F" w:rsidP="002F296F">
      <w:pPr>
        <w:numPr>
          <w:ilvl w:val="0"/>
          <w:numId w:val="106"/>
        </w:numPr>
        <w:spacing w:after="0" w:line="240" w:lineRule="auto"/>
        <w:jc w:val="both"/>
        <w:rPr>
          <w:sz w:val="28"/>
          <w:szCs w:val="28"/>
          <w:lang w:val="en-US"/>
        </w:rPr>
      </w:pPr>
      <w:r>
        <w:rPr>
          <w:sz w:val="28"/>
          <w:szCs w:val="28"/>
          <w:lang w:val="en-US"/>
        </w:rPr>
        <w:t xml:space="preserve">Aisha’s resume was impressive; she was </w:t>
      </w:r>
      <w:r w:rsidRPr="00913162">
        <w:rPr>
          <w:b/>
          <w:sz w:val="28"/>
          <w:szCs w:val="28"/>
          <w:lang w:val="en-US"/>
        </w:rPr>
        <w:t>dismissed</w:t>
      </w:r>
      <w:r>
        <w:rPr>
          <w:sz w:val="28"/>
          <w:szCs w:val="28"/>
          <w:lang w:val="en-US"/>
        </w:rPr>
        <w:t xml:space="preserve"> without even attending a first interview.</w:t>
      </w:r>
    </w:p>
    <w:p w:rsidR="002F296F" w:rsidRDefault="002F296F" w:rsidP="002F296F">
      <w:pPr>
        <w:numPr>
          <w:ilvl w:val="0"/>
          <w:numId w:val="106"/>
        </w:numPr>
        <w:spacing w:after="0" w:line="240" w:lineRule="auto"/>
        <w:jc w:val="both"/>
        <w:rPr>
          <w:sz w:val="28"/>
          <w:szCs w:val="28"/>
          <w:lang w:val="en-US"/>
        </w:rPr>
      </w:pPr>
      <w:r>
        <w:rPr>
          <w:sz w:val="28"/>
          <w:szCs w:val="28"/>
          <w:lang w:val="en-US"/>
        </w:rPr>
        <w:t xml:space="preserve">At the second interview, Aisha did so well that she was </w:t>
      </w:r>
      <w:r w:rsidRPr="00913162">
        <w:rPr>
          <w:b/>
          <w:sz w:val="28"/>
          <w:szCs w:val="28"/>
          <w:lang w:val="en-US"/>
        </w:rPr>
        <w:t>made redundant</w:t>
      </w:r>
      <w:r>
        <w:rPr>
          <w:sz w:val="28"/>
          <w:szCs w:val="28"/>
          <w:lang w:val="en-US"/>
        </w:rPr>
        <w:t xml:space="preserve"> on the spot.</w:t>
      </w:r>
    </w:p>
    <w:p w:rsidR="002F296F" w:rsidRDefault="002F296F" w:rsidP="002F296F">
      <w:pPr>
        <w:numPr>
          <w:ilvl w:val="0"/>
          <w:numId w:val="106"/>
        </w:numPr>
        <w:spacing w:after="0" w:line="240" w:lineRule="auto"/>
        <w:jc w:val="both"/>
        <w:rPr>
          <w:sz w:val="28"/>
          <w:szCs w:val="28"/>
          <w:lang w:val="en-US"/>
        </w:rPr>
      </w:pPr>
      <w:r>
        <w:rPr>
          <w:sz w:val="28"/>
          <w:szCs w:val="28"/>
          <w:lang w:val="en-US"/>
        </w:rPr>
        <w:t xml:space="preserve">A few years later she wrote her first novel while she was </w:t>
      </w:r>
      <w:r w:rsidRPr="00913162">
        <w:rPr>
          <w:b/>
          <w:sz w:val="28"/>
          <w:szCs w:val="28"/>
          <w:lang w:val="en-US"/>
        </w:rPr>
        <w:t>unemployed</w:t>
      </w:r>
      <w:r>
        <w:rPr>
          <w:sz w:val="28"/>
          <w:szCs w:val="28"/>
          <w:lang w:val="en-US"/>
        </w:rPr>
        <w:t>; it sold only 400 copies.</w:t>
      </w:r>
    </w:p>
    <w:p w:rsidR="002F296F" w:rsidRDefault="002F296F" w:rsidP="002F296F">
      <w:pPr>
        <w:numPr>
          <w:ilvl w:val="0"/>
          <w:numId w:val="106"/>
        </w:numPr>
        <w:spacing w:after="0" w:line="240" w:lineRule="auto"/>
        <w:jc w:val="both"/>
        <w:rPr>
          <w:sz w:val="28"/>
          <w:szCs w:val="28"/>
          <w:lang w:val="en-US"/>
        </w:rPr>
      </w:pPr>
      <w:r>
        <w:rPr>
          <w:sz w:val="28"/>
          <w:szCs w:val="28"/>
          <w:lang w:val="en-US"/>
        </w:rPr>
        <w:t xml:space="preserve">Aisha was an unconventional journalist who preferred to work at night; after arriving four hours late for a meeting she was </w:t>
      </w:r>
      <w:r w:rsidRPr="00913162">
        <w:rPr>
          <w:b/>
          <w:sz w:val="28"/>
          <w:szCs w:val="28"/>
          <w:lang w:val="en-US"/>
        </w:rPr>
        <w:t>hired</w:t>
      </w:r>
      <w:r>
        <w:rPr>
          <w:sz w:val="28"/>
          <w:szCs w:val="28"/>
          <w:lang w:val="en-US"/>
        </w:rPr>
        <w:t>.</w:t>
      </w:r>
    </w:p>
    <w:p w:rsidR="002F296F" w:rsidRDefault="002F296F" w:rsidP="002F296F">
      <w:pPr>
        <w:numPr>
          <w:ilvl w:val="0"/>
          <w:numId w:val="106"/>
        </w:numPr>
        <w:spacing w:after="0" w:line="240" w:lineRule="auto"/>
        <w:jc w:val="both"/>
        <w:rPr>
          <w:sz w:val="28"/>
          <w:szCs w:val="28"/>
          <w:lang w:val="en-US"/>
        </w:rPr>
      </w:pPr>
      <w:r>
        <w:rPr>
          <w:sz w:val="28"/>
          <w:szCs w:val="28"/>
          <w:lang w:val="en-US"/>
        </w:rPr>
        <w:t xml:space="preserve">When the editor in her next job refused to publish a controversial article she had written, Aisha immediately offered to </w:t>
      </w:r>
      <w:r w:rsidRPr="008E3E0C">
        <w:rPr>
          <w:b/>
          <w:sz w:val="28"/>
          <w:szCs w:val="28"/>
          <w:lang w:val="en-US"/>
        </w:rPr>
        <w:t>retire</w:t>
      </w:r>
      <w:r>
        <w:rPr>
          <w:sz w:val="28"/>
          <w:szCs w:val="28"/>
          <w:lang w:val="en-US"/>
        </w:rPr>
        <w:t xml:space="preserve"> but the editor refused to let her.</w:t>
      </w:r>
    </w:p>
    <w:p w:rsidR="002F296F" w:rsidRDefault="002F296F" w:rsidP="002F296F">
      <w:pPr>
        <w:numPr>
          <w:ilvl w:val="0"/>
          <w:numId w:val="106"/>
        </w:numPr>
        <w:spacing w:after="0" w:line="240" w:lineRule="auto"/>
        <w:jc w:val="both"/>
        <w:rPr>
          <w:sz w:val="28"/>
          <w:szCs w:val="28"/>
          <w:lang w:val="en-US"/>
        </w:rPr>
      </w:pPr>
      <w:r>
        <w:rPr>
          <w:sz w:val="28"/>
          <w:szCs w:val="28"/>
          <w:lang w:val="en-US"/>
        </w:rPr>
        <w:t xml:space="preserve">However, when the newspaper was taken over by a larger competitor, Aisha was </w:t>
      </w:r>
      <w:r w:rsidRPr="0070092B">
        <w:rPr>
          <w:b/>
          <w:sz w:val="28"/>
          <w:szCs w:val="28"/>
          <w:lang w:val="en-US"/>
        </w:rPr>
        <w:t>short-listed</w:t>
      </w:r>
      <w:r>
        <w:rPr>
          <w:sz w:val="28"/>
          <w:szCs w:val="28"/>
          <w:lang w:val="en-US"/>
        </w:rPr>
        <w:t>.</w:t>
      </w:r>
    </w:p>
    <w:p w:rsidR="002F296F" w:rsidRDefault="002F296F" w:rsidP="002F296F">
      <w:pPr>
        <w:numPr>
          <w:ilvl w:val="0"/>
          <w:numId w:val="106"/>
        </w:numPr>
        <w:spacing w:after="0" w:line="240" w:lineRule="auto"/>
        <w:jc w:val="both"/>
        <w:rPr>
          <w:sz w:val="28"/>
          <w:szCs w:val="28"/>
          <w:lang w:val="en-US"/>
        </w:rPr>
      </w:pPr>
      <w:r>
        <w:rPr>
          <w:sz w:val="28"/>
          <w:szCs w:val="28"/>
          <w:lang w:val="en-US"/>
        </w:rPr>
        <w:t xml:space="preserve">After difficult times while she was on </w:t>
      </w:r>
      <w:r w:rsidRPr="0070092B">
        <w:rPr>
          <w:b/>
          <w:sz w:val="28"/>
          <w:szCs w:val="28"/>
          <w:lang w:val="en-US"/>
        </w:rPr>
        <w:t>sabbatical</w:t>
      </w:r>
      <w:r>
        <w:rPr>
          <w:sz w:val="28"/>
          <w:szCs w:val="28"/>
          <w:lang w:val="en-US"/>
        </w:rPr>
        <w:t>, she was finally able to live in comfort when her sixth novel became a best-seller.</w:t>
      </w:r>
    </w:p>
    <w:p w:rsidR="002F296F" w:rsidRPr="007E6197" w:rsidRDefault="002F296F" w:rsidP="002F296F">
      <w:pPr>
        <w:numPr>
          <w:ilvl w:val="0"/>
          <w:numId w:val="106"/>
        </w:numPr>
        <w:spacing w:after="0" w:line="240" w:lineRule="auto"/>
        <w:jc w:val="both"/>
        <w:rPr>
          <w:sz w:val="28"/>
          <w:szCs w:val="28"/>
          <w:lang w:val="en-US"/>
        </w:rPr>
      </w:pPr>
      <w:r>
        <w:rPr>
          <w:sz w:val="28"/>
          <w:szCs w:val="28"/>
          <w:lang w:val="en-US"/>
        </w:rPr>
        <w:t xml:space="preserve">She was 74 when she finally decided to </w:t>
      </w:r>
      <w:r w:rsidRPr="00B25AC6">
        <w:rPr>
          <w:b/>
          <w:sz w:val="28"/>
          <w:szCs w:val="28"/>
          <w:lang w:val="en-US"/>
        </w:rPr>
        <w:t>resign</w:t>
      </w:r>
      <w:r>
        <w:rPr>
          <w:sz w:val="28"/>
          <w:szCs w:val="28"/>
          <w:lang w:val="en-US"/>
        </w:rPr>
        <w:t xml:space="preserve"> from writing novels.</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lastRenderedPageBreak/>
        <w:t xml:space="preserve">Task </w:t>
      </w:r>
      <w:smartTag w:uri="urn:schemas-microsoft-com:office:smarttags" w:element="metricconverter">
        <w:smartTagPr>
          <w:attr w:name="ProductID" w:val="12. In"/>
        </w:smartTagPr>
        <w:r>
          <w:rPr>
            <w:sz w:val="28"/>
            <w:szCs w:val="28"/>
            <w:lang w:val="en-US"/>
          </w:rPr>
          <w:t>12. In</w:t>
        </w:r>
      </w:smartTag>
      <w:r>
        <w:rPr>
          <w:sz w:val="28"/>
          <w:szCs w:val="28"/>
          <w:lang w:val="en-US"/>
        </w:rPr>
        <w:t xml:space="preserve"> each set of five below, match a verb on the left with a noun on the right to make collocations for describing skills and qualities.</w:t>
      </w:r>
    </w:p>
    <w:p w:rsidR="002F296F" w:rsidRDefault="002F296F" w:rsidP="002F296F">
      <w:pPr>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F296F" w:rsidRPr="006A1C55"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1. Take</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a) a commitment to</w:t>
            </w:r>
          </w:p>
        </w:tc>
      </w:tr>
      <w:tr w:rsidR="002F296F" w:rsidRPr="006A1C55"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2. Make</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b) initiative</w:t>
            </w:r>
          </w:p>
        </w:tc>
      </w:tr>
      <w:tr w:rsidR="002F296F" w:rsidRPr="006A1C55"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3. Be</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c) good working relationships</w:t>
            </w:r>
          </w:p>
        </w:tc>
      </w:tr>
      <w:tr w:rsidR="002F296F" w:rsidRPr="006A1C55"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4. Work</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d) a good listener</w:t>
            </w:r>
          </w:p>
        </w:tc>
      </w:tr>
      <w:tr w:rsidR="002F296F" w:rsidRPr="006A1C55"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5. Build</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e) to strict deadlines</w:t>
            </w:r>
          </w:p>
        </w:tc>
      </w:tr>
      <w:tr w:rsidR="002F296F" w:rsidRPr="006A1C55"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6. Work</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f) a busy workload</w:t>
            </w:r>
          </w:p>
        </w:tc>
      </w:tr>
      <w:tr w:rsidR="002F296F" w:rsidRPr="006A1C55"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7. Make</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g) ownership</w:t>
            </w:r>
          </w:p>
        </w:tc>
      </w:tr>
      <w:tr w:rsidR="002F296F" w:rsidRPr="006A1C55"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8. Manage</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h) closely with</w:t>
            </w:r>
          </w:p>
        </w:tc>
      </w:tr>
      <w:tr w:rsidR="002F296F" w:rsidRPr="00DA4878"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9. Possess</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i) a valuable contribution to</w:t>
            </w:r>
          </w:p>
        </w:tc>
      </w:tr>
      <w:tr w:rsidR="002F296F" w:rsidRPr="006A1C55"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10. Take on</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j) strong negotiating skills</w:t>
            </w:r>
          </w:p>
        </w:tc>
      </w:tr>
    </w:tbl>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13. Use eight of the collocations in 5 to complete the sentences below. Change the verb from if necessary.</w:t>
      </w:r>
    </w:p>
    <w:p w:rsidR="002F296F" w:rsidRDefault="002F296F" w:rsidP="002F296F">
      <w:pPr>
        <w:numPr>
          <w:ilvl w:val="0"/>
          <w:numId w:val="107"/>
        </w:numPr>
        <w:spacing w:after="0" w:line="240" w:lineRule="auto"/>
        <w:jc w:val="both"/>
        <w:rPr>
          <w:sz w:val="28"/>
          <w:szCs w:val="28"/>
          <w:lang w:val="en-US"/>
        </w:rPr>
      </w:pPr>
      <w:r>
        <w:rPr>
          <w:sz w:val="28"/>
          <w:szCs w:val="28"/>
          <w:lang w:val="en-US"/>
        </w:rPr>
        <w:t>I enjoy taking initiative, and I keep my promises; when I ______ to a project, I always deliver.</w:t>
      </w:r>
    </w:p>
    <w:p w:rsidR="002F296F" w:rsidRDefault="002F296F" w:rsidP="002F296F">
      <w:pPr>
        <w:numPr>
          <w:ilvl w:val="0"/>
          <w:numId w:val="107"/>
        </w:numPr>
        <w:spacing w:after="0" w:line="240" w:lineRule="auto"/>
        <w:jc w:val="both"/>
        <w:rPr>
          <w:sz w:val="28"/>
          <w:szCs w:val="28"/>
          <w:lang w:val="en-US"/>
        </w:rPr>
      </w:pPr>
      <w:r>
        <w:rPr>
          <w:sz w:val="28"/>
          <w:szCs w:val="28"/>
          <w:lang w:val="en-US"/>
        </w:rPr>
        <w:t>I have a lot of experience in ______ both product development and sales teams, and can adapt to their different working styles.</w:t>
      </w:r>
    </w:p>
    <w:p w:rsidR="002F296F" w:rsidRDefault="002F296F" w:rsidP="002F296F">
      <w:pPr>
        <w:numPr>
          <w:ilvl w:val="0"/>
          <w:numId w:val="107"/>
        </w:numPr>
        <w:spacing w:after="0" w:line="240" w:lineRule="auto"/>
        <w:jc w:val="both"/>
        <w:rPr>
          <w:sz w:val="28"/>
          <w:szCs w:val="28"/>
          <w:lang w:val="en-US"/>
        </w:rPr>
      </w:pPr>
      <w:r>
        <w:rPr>
          <w:sz w:val="28"/>
          <w:szCs w:val="28"/>
          <w:lang w:val="en-US"/>
        </w:rPr>
        <w:t>I have excellent organizational skills, and I hate being late – so I have no problem with _______.</w:t>
      </w:r>
    </w:p>
    <w:p w:rsidR="002F296F" w:rsidRDefault="002F296F" w:rsidP="002F296F">
      <w:pPr>
        <w:numPr>
          <w:ilvl w:val="0"/>
          <w:numId w:val="107"/>
        </w:numPr>
        <w:spacing w:after="0" w:line="240" w:lineRule="auto"/>
        <w:jc w:val="both"/>
        <w:rPr>
          <w:sz w:val="28"/>
          <w:szCs w:val="28"/>
          <w:lang w:val="en-US"/>
        </w:rPr>
      </w:pPr>
      <w:r>
        <w:rPr>
          <w:sz w:val="28"/>
          <w:szCs w:val="28"/>
          <w:lang w:val="en-US"/>
        </w:rPr>
        <w:t>I liaise with government officials: fortunately, I ______.</w:t>
      </w:r>
    </w:p>
    <w:p w:rsidR="002F296F" w:rsidRDefault="002F296F" w:rsidP="002F296F">
      <w:pPr>
        <w:numPr>
          <w:ilvl w:val="0"/>
          <w:numId w:val="107"/>
        </w:numPr>
        <w:spacing w:after="0" w:line="240" w:lineRule="auto"/>
        <w:jc w:val="both"/>
        <w:rPr>
          <w:sz w:val="28"/>
          <w:szCs w:val="28"/>
          <w:lang w:val="en-US"/>
        </w:rPr>
      </w:pPr>
      <w:r>
        <w:rPr>
          <w:sz w:val="28"/>
          <w:szCs w:val="28"/>
          <w:lang w:val="en-US"/>
        </w:rPr>
        <w:t>I’m Used to _______, I’m good at multitasking, and coping with pressure is no problem.</w:t>
      </w:r>
    </w:p>
    <w:p w:rsidR="002F296F" w:rsidRDefault="002F296F" w:rsidP="002F296F">
      <w:pPr>
        <w:numPr>
          <w:ilvl w:val="0"/>
          <w:numId w:val="107"/>
        </w:numPr>
        <w:spacing w:after="0" w:line="240" w:lineRule="auto"/>
        <w:jc w:val="both"/>
        <w:rPr>
          <w:sz w:val="28"/>
          <w:szCs w:val="28"/>
          <w:lang w:val="en-US"/>
        </w:rPr>
      </w:pPr>
      <w:r>
        <w:rPr>
          <w:sz w:val="28"/>
          <w:szCs w:val="28"/>
          <w:lang w:val="en-US"/>
        </w:rPr>
        <w:t>I often ________ of projects with multi-million dollar budgets.</w:t>
      </w:r>
    </w:p>
    <w:p w:rsidR="002F296F" w:rsidRDefault="002F296F" w:rsidP="002F296F">
      <w:pPr>
        <w:numPr>
          <w:ilvl w:val="0"/>
          <w:numId w:val="107"/>
        </w:numPr>
        <w:spacing w:after="0" w:line="240" w:lineRule="auto"/>
        <w:jc w:val="both"/>
        <w:rPr>
          <w:sz w:val="28"/>
          <w:szCs w:val="28"/>
          <w:lang w:val="en-US"/>
        </w:rPr>
      </w:pPr>
      <w:r>
        <w:rPr>
          <w:sz w:val="28"/>
          <w:szCs w:val="28"/>
          <w:lang w:val="en-US"/>
        </w:rPr>
        <w:t>I believe I can ________ any workgroup.</w:t>
      </w:r>
    </w:p>
    <w:p w:rsidR="002F296F" w:rsidRDefault="002F296F" w:rsidP="002F296F">
      <w:pPr>
        <w:numPr>
          <w:ilvl w:val="0"/>
          <w:numId w:val="107"/>
        </w:numPr>
        <w:spacing w:after="0" w:line="240" w:lineRule="auto"/>
        <w:jc w:val="both"/>
        <w:rPr>
          <w:sz w:val="28"/>
          <w:szCs w:val="28"/>
          <w:lang w:val="en-US"/>
        </w:rPr>
      </w:pPr>
      <w:r>
        <w:rPr>
          <w:sz w:val="28"/>
          <w:szCs w:val="28"/>
          <w:lang w:val="en-US"/>
        </w:rPr>
        <w:t>I __________, so I build good working relationships with colleagues.</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14. Which two answers in 6 could you give to each of these questions?</w:t>
      </w:r>
    </w:p>
    <w:p w:rsidR="002F296F" w:rsidRDefault="002F296F" w:rsidP="002F296F">
      <w:pPr>
        <w:numPr>
          <w:ilvl w:val="0"/>
          <w:numId w:val="108"/>
        </w:numPr>
        <w:spacing w:after="0" w:line="240" w:lineRule="auto"/>
        <w:jc w:val="both"/>
        <w:rPr>
          <w:sz w:val="28"/>
          <w:szCs w:val="28"/>
          <w:lang w:val="en-US"/>
        </w:rPr>
      </w:pPr>
      <w:r>
        <w:rPr>
          <w:sz w:val="28"/>
          <w:szCs w:val="28"/>
          <w:lang w:val="en-US"/>
        </w:rPr>
        <w:lastRenderedPageBreak/>
        <w:t>Are you able to take responsibility?</w:t>
      </w:r>
    </w:p>
    <w:p w:rsidR="002F296F" w:rsidRDefault="002F296F" w:rsidP="002F296F">
      <w:pPr>
        <w:numPr>
          <w:ilvl w:val="0"/>
          <w:numId w:val="108"/>
        </w:numPr>
        <w:spacing w:after="0" w:line="240" w:lineRule="auto"/>
        <w:jc w:val="both"/>
        <w:rPr>
          <w:sz w:val="28"/>
          <w:szCs w:val="28"/>
          <w:lang w:val="en-US"/>
        </w:rPr>
      </w:pPr>
      <w:r>
        <w:rPr>
          <w:sz w:val="28"/>
          <w:szCs w:val="28"/>
          <w:lang w:val="en-US"/>
        </w:rPr>
        <w:t>Are you a good communicator?</w:t>
      </w:r>
    </w:p>
    <w:p w:rsidR="002F296F" w:rsidRDefault="002F296F" w:rsidP="002F296F">
      <w:pPr>
        <w:numPr>
          <w:ilvl w:val="0"/>
          <w:numId w:val="108"/>
        </w:numPr>
        <w:spacing w:after="0" w:line="240" w:lineRule="auto"/>
        <w:jc w:val="both"/>
        <w:rPr>
          <w:sz w:val="28"/>
          <w:szCs w:val="28"/>
          <w:lang w:val="en-US"/>
        </w:rPr>
      </w:pPr>
      <w:r>
        <w:rPr>
          <w:sz w:val="28"/>
          <w:szCs w:val="28"/>
          <w:lang w:val="en-US"/>
        </w:rPr>
        <w:t>Are you a good time manager?</w:t>
      </w:r>
    </w:p>
    <w:p w:rsidR="002F296F" w:rsidRPr="007E6197" w:rsidRDefault="002F296F" w:rsidP="002F296F">
      <w:pPr>
        <w:numPr>
          <w:ilvl w:val="0"/>
          <w:numId w:val="108"/>
        </w:numPr>
        <w:spacing w:after="0" w:line="240" w:lineRule="auto"/>
        <w:jc w:val="both"/>
        <w:rPr>
          <w:sz w:val="28"/>
          <w:szCs w:val="28"/>
          <w:lang w:val="en-US"/>
        </w:rPr>
      </w:pPr>
      <w:r>
        <w:rPr>
          <w:sz w:val="28"/>
          <w:szCs w:val="28"/>
          <w:lang w:val="en-US"/>
        </w:rPr>
        <w:t>Are you a good team worker?</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15. With a partner, roleplay interviews for one of the jobs below.</w:t>
      </w:r>
    </w:p>
    <w:p w:rsidR="002F296F" w:rsidRDefault="002F296F" w:rsidP="002F296F">
      <w:pPr>
        <w:jc w:val="both"/>
        <w:rPr>
          <w:sz w:val="28"/>
          <w:szCs w:val="28"/>
          <w:lang w:val="en-US"/>
        </w:rPr>
      </w:pPr>
    </w:p>
    <w:p w:rsidR="002F296F" w:rsidRPr="002E1452" w:rsidRDefault="002F296F" w:rsidP="002F296F">
      <w:pPr>
        <w:jc w:val="both"/>
        <w:rPr>
          <w:b/>
          <w:sz w:val="28"/>
          <w:szCs w:val="28"/>
          <w:lang w:val="en-US"/>
        </w:rPr>
      </w:pPr>
      <w:r w:rsidRPr="002E1452">
        <w:rPr>
          <w:b/>
          <w:sz w:val="28"/>
          <w:szCs w:val="28"/>
          <w:lang w:val="en-US"/>
        </w:rPr>
        <w:t>Interviewer.</w:t>
      </w:r>
    </w:p>
    <w:p w:rsidR="002F296F" w:rsidRDefault="002F296F" w:rsidP="002F296F">
      <w:pPr>
        <w:jc w:val="both"/>
        <w:rPr>
          <w:sz w:val="28"/>
          <w:szCs w:val="28"/>
          <w:lang w:val="en-US"/>
        </w:rPr>
      </w:pPr>
      <w:r>
        <w:rPr>
          <w:sz w:val="28"/>
          <w:szCs w:val="28"/>
          <w:lang w:val="en-US"/>
        </w:rPr>
        <w:t>Interview the candidate for the job they have chosen. Invent further information about the job as necessary. For each of your questions, note whether the answer is satisfactory or not. At the end of the interview, give the candidate feedback on how well they performed.</w:t>
      </w:r>
    </w:p>
    <w:p w:rsidR="002F296F" w:rsidRDefault="002F296F" w:rsidP="002F296F">
      <w:pPr>
        <w:jc w:val="both"/>
        <w:rPr>
          <w:sz w:val="28"/>
          <w:szCs w:val="28"/>
          <w:lang w:val="en-US"/>
        </w:rPr>
      </w:pPr>
    </w:p>
    <w:p w:rsidR="002F296F" w:rsidRPr="00B27F8D" w:rsidRDefault="002F296F" w:rsidP="002F296F">
      <w:pPr>
        <w:jc w:val="both"/>
        <w:rPr>
          <w:b/>
          <w:sz w:val="28"/>
          <w:szCs w:val="28"/>
          <w:lang w:val="en-US"/>
        </w:rPr>
      </w:pPr>
      <w:r w:rsidRPr="00B27F8D">
        <w:rPr>
          <w:b/>
          <w:sz w:val="28"/>
          <w:szCs w:val="28"/>
          <w:lang w:val="en-US"/>
        </w:rPr>
        <w:t>Candidate.</w:t>
      </w:r>
    </w:p>
    <w:p w:rsidR="002F296F" w:rsidRDefault="002F296F" w:rsidP="002F296F">
      <w:pPr>
        <w:jc w:val="both"/>
        <w:rPr>
          <w:sz w:val="28"/>
          <w:szCs w:val="28"/>
          <w:lang w:val="en-US"/>
        </w:rPr>
      </w:pPr>
      <w:r>
        <w:rPr>
          <w:sz w:val="28"/>
          <w:szCs w:val="28"/>
          <w:lang w:val="en-US"/>
        </w:rPr>
        <w:t>Let the interviewer lead the conversation initially, but try to develop an exchange by asking questions about the job and the organization.</w:t>
      </w:r>
    </w:p>
    <w:p w:rsidR="002F296F" w:rsidRPr="007E6197" w:rsidRDefault="00B456C4" w:rsidP="002F296F">
      <w:pPr>
        <w:jc w:val="both"/>
        <w:rPr>
          <w:sz w:val="28"/>
          <w:szCs w:val="28"/>
          <w:lang w:val="en-US"/>
        </w:rPr>
      </w:pPr>
      <w:r>
        <w:rPr>
          <w:sz w:val="28"/>
          <w:szCs w:val="28"/>
          <w:lang w:val="en-US"/>
        </w:rPr>
      </w:r>
      <w:r>
        <w:rPr>
          <w:sz w:val="28"/>
          <w:szCs w:val="28"/>
          <w:lang w:val="en-US"/>
        </w:rPr>
        <w:pict>
          <v:group id="_x0000_s1087" editas="canvas" style="width:486pt;height:270pt;mso-position-horizontal-relative:char;mso-position-vertical-relative:line" coordorigin=",918" coordsize="9720,5400">
            <o:lock v:ext="edit" aspectratio="t"/>
            <v:shape id="_x0000_s1088" type="#_x0000_t75" style="position:absolute;top:918;width:9720;height:5400" o:preferrelative="f">
              <v:fill o:detectmouseclick="t"/>
              <v:path o:extrusionok="t" o:connecttype="none"/>
              <o:lock v:ext="edit" text="t"/>
            </v:shape>
            <v:shape id="_x0000_s1089" type="#_x0000_t75" style="position:absolute;top:918;width:9720;height:5400">
              <v:imagedata r:id="rId29" o:title="" croptop="17559f" cropleft="-728f"/>
            </v:shape>
            <w10:anchorlock/>
          </v:group>
        </w:pict>
      </w:r>
    </w:p>
    <w:p w:rsidR="002F296F" w:rsidRDefault="002F296F" w:rsidP="002F296F">
      <w:pPr>
        <w:jc w:val="both"/>
        <w:rPr>
          <w:sz w:val="28"/>
          <w:szCs w:val="28"/>
          <w:lang w:val="en-US"/>
        </w:rPr>
      </w:pPr>
    </w:p>
    <w:p w:rsidR="002F296F" w:rsidRDefault="002F296F" w:rsidP="002F296F">
      <w:pPr>
        <w:jc w:val="both"/>
        <w:rPr>
          <w:sz w:val="28"/>
          <w:szCs w:val="28"/>
          <w:lang w:val="en-US"/>
        </w:rPr>
      </w:pPr>
    </w:p>
    <w:p w:rsidR="002F296F" w:rsidRDefault="002F296F" w:rsidP="002F296F">
      <w:pPr>
        <w:jc w:val="center"/>
        <w:rPr>
          <w:sz w:val="28"/>
          <w:szCs w:val="28"/>
          <w:lang w:val="en-US"/>
        </w:rPr>
      </w:pPr>
      <w:r>
        <w:rPr>
          <w:sz w:val="28"/>
          <w:szCs w:val="28"/>
          <w:lang w:val="en-US"/>
        </w:rPr>
        <w:lastRenderedPageBreak/>
        <w:t>Lesson 2</w:t>
      </w:r>
    </w:p>
    <w:p w:rsidR="002F296F" w:rsidRPr="007E6197" w:rsidRDefault="002F296F" w:rsidP="002F296F">
      <w:pPr>
        <w:jc w:val="both"/>
        <w:rPr>
          <w:sz w:val="28"/>
          <w:szCs w:val="28"/>
          <w:lang w:val="en-US"/>
        </w:rPr>
      </w:pPr>
    </w:p>
    <w:p w:rsidR="002F296F" w:rsidRDefault="002F296F" w:rsidP="002F296F">
      <w:pPr>
        <w:jc w:val="both"/>
        <w:rPr>
          <w:i/>
          <w:sz w:val="32"/>
          <w:szCs w:val="32"/>
          <w:lang w:val="en-US"/>
        </w:rPr>
      </w:pPr>
      <w:r w:rsidRPr="000153A0">
        <w:rPr>
          <w:i/>
          <w:sz w:val="32"/>
          <w:szCs w:val="32"/>
          <w:lang w:val="en-US"/>
        </w:rPr>
        <w:t>A Education and training</w:t>
      </w:r>
    </w:p>
    <w:p w:rsidR="002F296F" w:rsidRPr="008A3626" w:rsidRDefault="002F296F" w:rsidP="002F296F">
      <w:pPr>
        <w:jc w:val="both"/>
        <w:rPr>
          <w:sz w:val="28"/>
          <w:szCs w:val="28"/>
          <w:lang w:val="en-US"/>
        </w:rPr>
      </w:pPr>
      <w:r w:rsidRPr="008A3626">
        <w:rPr>
          <w:sz w:val="28"/>
          <w:szCs w:val="28"/>
          <w:lang w:val="en-US"/>
        </w:rPr>
        <w:t xml:space="preserve">Margareta: The trouble with </w:t>
      </w:r>
      <w:r w:rsidRPr="003D6832">
        <w:rPr>
          <w:b/>
          <w:sz w:val="28"/>
          <w:szCs w:val="28"/>
          <w:lang w:val="en-US"/>
        </w:rPr>
        <w:t>graduates</w:t>
      </w:r>
      <w:r w:rsidRPr="008A3626">
        <w:rPr>
          <w:sz w:val="28"/>
          <w:szCs w:val="28"/>
          <w:lang w:val="en-US"/>
        </w:rPr>
        <w:t xml:space="preserve">, people who’ve just left university, is that their paper </w:t>
      </w:r>
      <w:r w:rsidRPr="003D6832">
        <w:rPr>
          <w:b/>
          <w:sz w:val="28"/>
          <w:szCs w:val="28"/>
          <w:lang w:val="en-US"/>
        </w:rPr>
        <w:t>qualifications</w:t>
      </w:r>
      <w:r w:rsidRPr="008A3626">
        <w:rPr>
          <w:sz w:val="28"/>
          <w:szCs w:val="28"/>
          <w:lang w:val="en-US"/>
        </w:rPr>
        <w:t xml:space="preserve"> are good, but they have no </w:t>
      </w:r>
      <w:r w:rsidRPr="003D6832">
        <w:rPr>
          <w:b/>
          <w:sz w:val="28"/>
          <w:szCs w:val="28"/>
          <w:lang w:val="en-US"/>
        </w:rPr>
        <w:t>work experience</w:t>
      </w:r>
      <w:r w:rsidRPr="008A3626">
        <w:rPr>
          <w:sz w:val="28"/>
          <w:szCs w:val="28"/>
          <w:lang w:val="en-US"/>
        </w:rPr>
        <w:t>. They just don’t know how business works.</w:t>
      </w:r>
    </w:p>
    <w:p w:rsidR="002F296F" w:rsidRPr="008A3626" w:rsidRDefault="002F296F" w:rsidP="002F296F">
      <w:pPr>
        <w:jc w:val="both"/>
        <w:rPr>
          <w:sz w:val="28"/>
          <w:szCs w:val="28"/>
          <w:lang w:val="en-US"/>
        </w:rPr>
      </w:pPr>
      <w:r w:rsidRPr="008A3626">
        <w:rPr>
          <w:sz w:val="28"/>
          <w:szCs w:val="28"/>
          <w:lang w:val="en-US"/>
        </w:rPr>
        <w:t xml:space="preserve">Nils: I disagree. </w:t>
      </w:r>
      <w:r w:rsidRPr="003D6832">
        <w:rPr>
          <w:b/>
          <w:sz w:val="28"/>
          <w:szCs w:val="28"/>
          <w:lang w:val="en-US"/>
        </w:rPr>
        <w:t>Education</w:t>
      </w:r>
      <w:r w:rsidRPr="008A3626">
        <w:rPr>
          <w:sz w:val="28"/>
          <w:szCs w:val="28"/>
          <w:lang w:val="en-US"/>
        </w:rPr>
        <w:t xml:space="preserve"> should teach people how to think, not prepare them for a particular job. One of last year’s recruits had </w:t>
      </w:r>
      <w:r w:rsidRPr="004C669D">
        <w:rPr>
          <w:b/>
          <w:sz w:val="28"/>
          <w:szCs w:val="28"/>
          <w:lang w:val="en-US"/>
        </w:rPr>
        <w:t>graduated from</w:t>
      </w:r>
      <w:r w:rsidRPr="008A3626">
        <w:rPr>
          <w:sz w:val="28"/>
          <w:szCs w:val="28"/>
          <w:lang w:val="en-US"/>
        </w:rPr>
        <w:t xml:space="preserve"> </w:t>
      </w:r>
      <w:smartTag w:uri="urn:schemas-microsoft-com:office:smarttags" w:element="place">
        <w:smartTag w:uri="urn:schemas-microsoft-com:office:smarttags" w:element="City">
          <w:r w:rsidRPr="008A3626">
            <w:rPr>
              <w:sz w:val="28"/>
              <w:szCs w:val="28"/>
              <w:lang w:val="en-US"/>
            </w:rPr>
            <w:t>Oxford</w:t>
          </w:r>
        </w:smartTag>
      </w:smartTag>
      <w:r w:rsidRPr="008A3626">
        <w:rPr>
          <w:sz w:val="28"/>
          <w:szCs w:val="28"/>
          <w:lang w:val="en-US"/>
        </w:rPr>
        <w:t xml:space="preserve"> for a particular job. One of last year’s recruits had graduated from </w:t>
      </w:r>
      <w:smartTag w:uri="urn:schemas-microsoft-com:office:smarttags" w:element="City">
        <w:smartTag w:uri="urn:schemas-microsoft-com:office:smarttags" w:element="place">
          <w:r w:rsidRPr="008A3626">
            <w:rPr>
              <w:sz w:val="28"/>
              <w:szCs w:val="28"/>
              <w:lang w:val="en-US"/>
            </w:rPr>
            <w:t>Oxford</w:t>
          </w:r>
        </w:smartTag>
      </w:smartTag>
      <w:r w:rsidRPr="008A3626">
        <w:rPr>
          <w:sz w:val="28"/>
          <w:szCs w:val="28"/>
          <w:lang w:val="en-US"/>
        </w:rPr>
        <w:t xml:space="preserve"> in philosophy and she’s doing very well!</w:t>
      </w:r>
    </w:p>
    <w:p w:rsidR="002F296F" w:rsidRDefault="002F296F" w:rsidP="002F296F">
      <w:pPr>
        <w:jc w:val="both"/>
        <w:rPr>
          <w:sz w:val="28"/>
          <w:szCs w:val="28"/>
          <w:lang w:val="en-US"/>
        </w:rPr>
      </w:pPr>
      <w:r w:rsidRPr="008A3626">
        <w:rPr>
          <w:sz w:val="28"/>
          <w:szCs w:val="28"/>
          <w:lang w:val="en-US"/>
        </w:rPr>
        <w:t xml:space="preserve">Margareta: Philosophy’s an interesting subject, but for our company, it’s more useful if you train as a scientist and </w:t>
      </w:r>
      <w:r w:rsidRPr="004C669D">
        <w:rPr>
          <w:b/>
          <w:sz w:val="28"/>
          <w:szCs w:val="28"/>
          <w:lang w:val="en-US"/>
        </w:rPr>
        <w:t>quality as</w:t>
      </w:r>
      <w:r w:rsidRPr="008A3626">
        <w:rPr>
          <w:sz w:val="28"/>
          <w:szCs w:val="28"/>
          <w:lang w:val="en-US"/>
        </w:rPr>
        <w:t xml:space="preserve"> a biologist or chemist – </w:t>
      </w:r>
      <w:r w:rsidRPr="004C669D">
        <w:rPr>
          <w:b/>
          <w:sz w:val="28"/>
          <w:szCs w:val="28"/>
          <w:lang w:val="en-US"/>
        </w:rPr>
        <w:t>training for</w:t>
      </w:r>
      <w:r w:rsidRPr="008A3626">
        <w:rPr>
          <w:sz w:val="28"/>
          <w:szCs w:val="28"/>
          <w:lang w:val="en-US"/>
        </w:rPr>
        <w:t xml:space="preserve"> a specific job is better.</w:t>
      </w:r>
    </w:p>
    <w:p w:rsidR="002F296F" w:rsidRPr="008A3626" w:rsidRDefault="002F296F" w:rsidP="002F296F">
      <w:pPr>
        <w:jc w:val="both"/>
        <w:rPr>
          <w:sz w:val="28"/>
          <w:szCs w:val="28"/>
          <w:lang w:val="en-US"/>
        </w:rPr>
      </w:pPr>
      <w:r>
        <w:rPr>
          <w:sz w:val="28"/>
          <w:szCs w:val="28"/>
          <w:lang w:val="en-US"/>
        </w:rPr>
        <w:t xml:space="preserve">Nils: Yes, but we don’t just need scientists. We also need good managers, which we can achieve through </w:t>
      </w:r>
      <w:r w:rsidRPr="004C669D">
        <w:rPr>
          <w:b/>
          <w:sz w:val="28"/>
          <w:szCs w:val="28"/>
          <w:lang w:val="en-US"/>
        </w:rPr>
        <w:t>in-house training</w:t>
      </w:r>
      <w:r>
        <w:rPr>
          <w:sz w:val="28"/>
          <w:szCs w:val="28"/>
          <w:lang w:val="en-US"/>
        </w:rPr>
        <w:t xml:space="preserve"> courses within the company. You know we have put a lot of money into </w:t>
      </w:r>
      <w:r w:rsidRPr="00C83B0A">
        <w:rPr>
          <w:b/>
          <w:sz w:val="28"/>
          <w:szCs w:val="28"/>
          <w:lang w:val="en-US"/>
        </w:rPr>
        <w:t>management development</w:t>
      </w:r>
      <w:r>
        <w:rPr>
          <w:sz w:val="28"/>
          <w:szCs w:val="28"/>
          <w:lang w:val="en-US"/>
        </w:rPr>
        <w:t xml:space="preserve"> and </w:t>
      </w:r>
      <w:r w:rsidRPr="00C83B0A">
        <w:rPr>
          <w:b/>
          <w:sz w:val="28"/>
          <w:szCs w:val="28"/>
          <w:lang w:val="en-US"/>
        </w:rPr>
        <w:t>management training</w:t>
      </w:r>
      <w:r>
        <w:rPr>
          <w:sz w:val="28"/>
          <w:szCs w:val="28"/>
          <w:lang w:val="en-US"/>
        </w:rPr>
        <w:t xml:space="preserve"> because they are very important. You need to have some management experience for that. It’s not the sort of thing you can learn when you’re 20!</w:t>
      </w:r>
    </w:p>
    <w:p w:rsidR="002F296F" w:rsidRPr="008A3626" w:rsidRDefault="002F296F" w:rsidP="002F296F">
      <w:pPr>
        <w:jc w:val="both"/>
        <w:rPr>
          <w:sz w:val="32"/>
          <w:szCs w:val="32"/>
          <w:lang w:val="en-US"/>
        </w:rPr>
      </w:pPr>
    </w:p>
    <w:p w:rsidR="002F296F" w:rsidRDefault="002F296F" w:rsidP="002F296F">
      <w:pPr>
        <w:jc w:val="both"/>
        <w:rPr>
          <w:i/>
          <w:sz w:val="28"/>
          <w:szCs w:val="28"/>
          <w:lang w:val="en-US"/>
        </w:rPr>
      </w:pPr>
      <w:r w:rsidRPr="000153A0">
        <w:rPr>
          <w:i/>
          <w:sz w:val="28"/>
          <w:szCs w:val="28"/>
          <w:lang w:val="en-US"/>
        </w:rPr>
        <w:t>B Skilled and unskilled</w:t>
      </w:r>
    </w:p>
    <w:p w:rsidR="002F296F" w:rsidRDefault="002F296F" w:rsidP="002F296F">
      <w:pPr>
        <w:jc w:val="both"/>
        <w:rPr>
          <w:sz w:val="28"/>
          <w:szCs w:val="28"/>
          <w:lang w:val="en-US"/>
        </w:rPr>
      </w:pPr>
      <w:r>
        <w:rPr>
          <w:sz w:val="28"/>
          <w:szCs w:val="28"/>
          <w:lang w:val="en-US"/>
        </w:rPr>
        <w:t xml:space="preserve">A </w:t>
      </w:r>
      <w:r w:rsidRPr="00ED29CF">
        <w:rPr>
          <w:b/>
          <w:sz w:val="28"/>
          <w:szCs w:val="28"/>
          <w:lang w:val="en-US"/>
        </w:rPr>
        <w:t>skill</w:t>
      </w:r>
      <w:r>
        <w:rPr>
          <w:sz w:val="28"/>
          <w:szCs w:val="28"/>
          <w:lang w:val="en-US"/>
        </w:rPr>
        <w:t xml:space="preserve"> is the ability to do something well, especially you have learned how to do it and practiced it.</w:t>
      </w:r>
    </w:p>
    <w:p w:rsidR="002F296F" w:rsidRDefault="002F296F" w:rsidP="002F296F">
      <w:pPr>
        <w:jc w:val="both"/>
        <w:rPr>
          <w:sz w:val="28"/>
          <w:szCs w:val="28"/>
          <w:lang w:val="en-US"/>
        </w:rPr>
      </w:pPr>
      <w:r>
        <w:rPr>
          <w:sz w:val="28"/>
          <w:szCs w:val="28"/>
          <w:lang w:val="en-US"/>
        </w:rPr>
        <w:t>Jobs, and the people who do them, can be described 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2F296F" w:rsidRPr="00DA4878" w:rsidTr="00971791">
        <w:tc>
          <w:tcPr>
            <w:tcW w:w="2392" w:type="dxa"/>
            <w:shd w:val="clear" w:color="auto" w:fill="auto"/>
          </w:tcPr>
          <w:p w:rsidR="002F296F" w:rsidRPr="006A1C55" w:rsidRDefault="002F296F" w:rsidP="00971791">
            <w:pPr>
              <w:jc w:val="both"/>
              <w:rPr>
                <w:sz w:val="28"/>
                <w:szCs w:val="28"/>
                <w:lang w:val="en-US"/>
              </w:rPr>
            </w:pPr>
            <w:r w:rsidRPr="006A1C55">
              <w:rPr>
                <w:b/>
                <w:sz w:val="28"/>
                <w:szCs w:val="28"/>
                <w:lang w:val="en-US"/>
              </w:rPr>
              <w:t>Highly skilled</w:t>
            </w:r>
            <w:r w:rsidRPr="006A1C55">
              <w:rPr>
                <w:sz w:val="28"/>
                <w:szCs w:val="28"/>
                <w:lang w:val="en-US"/>
              </w:rPr>
              <w:t xml:space="preserve"> (e.g. car designer0</w:t>
            </w:r>
          </w:p>
        </w:tc>
        <w:tc>
          <w:tcPr>
            <w:tcW w:w="2393" w:type="dxa"/>
            <w:shd w:val="clear" w:color="auto" w:fill="auto"/>
          </w:tcPr>
          <w:p w:rsidR="002F296F" w:rsidRPr="006A1C55" w:rsidRDefault="002F296F" w:rsidP="00971791">
            <w:pPr>
              <w:jc w:val="both"/>
              <w:rPr>
                <w:sz w:val="28"/>
                <w:szCs w:val="28"/>
                <w:lang w:val="en-US"/>
              </w:rPr>
            </w:pPr>
            <w:r w:rsidRPr="006A1C55">
              <w:rPr>
                <w:b/>
                <w:sz w:val="28"/>
                <w:szCs w:val="28"/>
                <w:lang w:val="en-US"/>
              </w:rPr>
              <w:t>Skilled</w:t>
            </w:r>
            <w:r w:rsidRPr="006A1C55">
              <w:rPr>
                <w:sz w:val="28"/>
                <w:szCs w:val="28"/>
                <w:lang w:val="en-US"/>
              </w:rPr>
              <w:t xml:space="preserve"> (e.g. car production manager)</w:t>
            </w:r>
          </w:p>
        </w:tc>
        <w:tc>
          <w:tcPr>
            <w:tcW w:w="2393" w:type="dxa"/>
            <w:shd w:val="clear" w:color="auto" w:fill="auto"/>
          </w:tcPr>
          <w:p w:rsidR="002F296F" w:rsidRPr="006A1C55" w:rsidRDefault="002F296F" w:rsidP="00971791">
            <w:pPr>
              <w:jc w:val="both"/>
              <w:rPr>
                <w:sz w:val="28"/>
                <w:szCs w:val="28"/>
                <w:lang w:val="en-US"/>
              </w:rPr>
            </w:pPr>
            <w:r w:rsidRPr="006A1C55">
              <w:rPr>
                <w:b/>
                <w:sz w:val="28"/>
                <w:szCs w:val="28"/>
                <w:lang w:val="en-US"/>
              </w:rPr>
              <w:t>Semi-skilled</w:t>
            </w:r>
            <w:r w:rsidRPr="006A1C55">
              <w:rPr>
                <w:sz w:val="28"/>
                <w:szCs w:val="28"/>
                <w:lang w:val="en-US"/>
              </w:rPr>
              <w:t xml:space="preserve"> (e.g. taxi driver)</w:t>
            </w:r>
          </w:p>
        </w:tc>
        <w:tc>
          <w:tcPr>
            <w:tcW w:w="2393" w:type="dxa"/>
            <w:shd w:val="clear" w:color="auto" w:fill="auto"/>
          </w:tcPr>
          <w:p w:rsidR="002F296F" w:rsidRPr="006A1C55" w:rsidRDefault="002F296F" w:rsidP="00971791">
            <w:pPr>
              <w:jc w:val="both"/>
              <w:rPr>
                <w:sz w:val="28"/>
                <w:szCs w:val="28"/>
                <w:lang w:val="en-US"/>
              </w:rPr>
            </w:pPr>
            <w:r w:rsidRPr="006A1C55">
              <w:rPr>
                <w:b/>
                <w:sz w:val="28"/>
                <w:szCs w:val="28"/>
                <w:lang w:val="en-US"/>
              </w:rPr>
              <w:t>Unskilled</w:t>
            </w:r>
            <w:r w:rsidRPr="006A1C55">
              <w:rPr>
                <w:sz w:val="28"/>
                <w:szCs w:val="28"/>
                <w:lang w:val="en-US"/>
              </w:rPr>
              <w:t xml:space="preserve"> (e.g. car cleaner)</w:t>
            </w:r>
          </w:p>
        </w:tc>
      </w:tr>
    </w:tbl>
    <w:p w:rsidR="002F296F" w:rsidRDefault="002F296F" w:rsidP="002F296F">
      <w:pPr>
        <w:jc w:val="both"/>
        <w:rPr>
          <w:sz w:val="28"/>
          <w:szCs w:val="28"/>
          <w:lang w:val="en-US"/>
        </w:rPr>
      </w:pPr>
      <w:r>
        <w:rPr>
          <w:sz w:val="28"/>
          <w:szCs w:val="28"/>
          <w:lang w:val="en-US"/>
        </w:rPr>
        <w:t>You can say that someone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2F296F" w:rsidRPr="00DA4878" w:rsidTr="00971791">
        <w:tc>
          <w:tcPr>
            <w:tcW w:w="2392" w:type="dxa"/>
            <w:vMerge w:val="restart"/>
            <w:shd w:val="clear" w:color="auto" w:fill="auto"/>
          </w:tcPr>
          <w:p w:rsidR="002F296F" w:rsidRPr="006A1C55" w:rsidRDefault="002F296F" w:rsidP="00971791">
            <w:pPr>
              <w:jc w:val="center"/>
              <w:rPr>
                <w:sz w:val="28"/>
                <w:szCs w:val="28"/>
                <w:lang w:val="en-US"/>
              </w:rPr>
            </w:pPr>
          </w:p>
          <w:p w:rsidR="002F296F" w:rsidRPr="006A1C55" w:rsidRDefault="002F296F" w:rsidP="00971791">
            <w:pPr>
              <w:jc w:val="center"/>
              <w:rPr>
                <w:sz w:val="28"/>
                <w:szCs w:val="28"/>
                <w:lang w:val="en-US"/>
              </w:rPr>
            </w:pPr>
          </w:p>
          <w:p w:rsidR="002F296F" w:rsidRPr="006A1C55" w:rsidRDefault="002F296F" w:rsidP="00971791">
            <w:pPr>
              <w:jc w:val="center"/>
              <w:rPr>
                <w:sz w:val="28"/>
                <w:szCs w:val="28"/>
                <w:lang w:val="en-US"/>
              </w:rPr>
            </w:pPr>
          </w:p>
          <w:p w:rsidR="002F296F" w:rsidRPr="006A1C55" w:rsidRDefault="002F296F" w:rsidP="00971791">
            <w:pPr>
              <w:jc w:val="center"/>
              <w:rPr>
                <w:sz w:val="28"/>
                <w:szCs w:val="28"/>
                <w:lang w:val="en-US"/>
              </w:rPr>
            </w:pPr>
          </w:p>
          <w:p w:rsidR="002F296F" w:rsidRPr="006A1C55" w:rsidRDefault="002F296F" w:rsidP="00971791">
            <w:pPr>
              <w:jc w:val="center"/>
              <w:rPr>
                <w:sz w:val="28"/>
                <w:szCs w:val="28"/>
                <w:lang w:val="en-US"/>
              </w:rPr>
            </w:pPr>
            <w:r w:rsidRPr="006A1C55">
              <w:rPr>
                <w:b/>
                <w:sz w:val="28"/>
                <w:szCs w:val="28"/>
                <w:lang w:val="en-US"/>
              </w:rPr>
              <w:t>skilled at</w:t>
            </w:r>
            <w:r w:rsidRPr="006A1C55">
              <w:rPr>
                <w:sz w:val="28"/>
                <w:szCs w:val="28"/>
                <w:lang w:val="en-US"/>
              </w:rPr>
              <w:t xml:space="preserve">, or </w:t>
            </w:r>
            <w:r w:rsidRPr="006A1C55">
              <w:rPr>
                <w:b/>
                <w:sz w:val="28"/>
                <w:szCs w:val="28"/>
                <w:lang w:val="en-US"/>
              </w:rPr>
              <w:t>skilled in</w:t>
            </w:r>
            <w:r w:rsidRPr="006A1C55">
              <w:rPr>
                <w:sz w:val="28"/>
                <w:szCs w:val="28"/>
                <w:lang w:val="en-US"/>
              </w:rPr>
              <w:t xml:space="preserve"> …</w:t>
            </w:r>
          </w:p>
        </w:tc>
        <w:tc>
          <w:tcPr>
            <w:tcW w:w="2393" w:type="dxa"/>
            <w:shd w:val="clear" w:color="auto" w:fill="auto"/>
          </w:tcPr>
          <w:p w:rsidR="002F296F" w:rsidRPr="006A1C55" w:rsidRDefault="002F296F" w:rsidP="00971791">
            <w:pPr>
              <w:jc w:val="both"/>
              <w:rPr>
                <w:sz w:val="28"/>
                <w:szCs w:val="28"/>
                <w:lang w:val="en-US"/>
              </w:rPr>
            </w:pPr>
            <w:r w:rsidRPr="006A1C55">
              <w:rPr>
                <w:sz w:val="28"/>
                <w:szCs w:val="28"/>
                <w:lang w:val="en-US"/>
              </w:rPr>
              <w:lastRenderedPageBreak/>
              <w:t>+ noun</w:t>
            </w:r>
          </w:p>
          <w:p w:rsidR="002F296F" w:rsidRPr="006A1C55" w:rsidRDefault="002F296F" w:rsidP="00971791">
            <w:pPr>
              <w:jc w:val="both"/>
              <w:rPr>
                <w:sz w:val="28"/>
                <w:szCs w:val="28"/>
                <w:lang w:val="en-US"/>
              </w:rPr>
            </w:pPr>
            <w:r w:rsidRPr="006A1C55">
              <w:rPr>
                <w:sz w:val="28"/>
                <w:szCs w:val="28"/>
                <w:lang w:val="en-US"/>
              </w:rPr>
              <w:lastRenderedPageBreak/>
              <w:t>customer care</w:t>
            </w:r>
          </w:p>
          <w:p w:rsidR="002F296F" w:rsidRPr="006A1C55" w:rsidRDefault="002F296F" w:rsidP="00971791">
            <w:pPr>
              <w:jc w:val="both"/>
              <w:rPr>
                <w:sz w:val="28"/>
                <w:szCs w:val="28"/>
                <w:lang w:val="en-US"/>
              </w:rPr>
            </w:pPr>
            <w:r w:rsidRPr="006A1C55">
              <w:rPr>
                <w:sz w:val="28"/>
                <w:szCs w:val="28"/>
                <w:lang w:val="en-US"/>
              </w:rPr>
              <w:t>electronics</w:t>
            </w:r>
          </w:p>
          <w:p w:rsidR="002F296F" w:rsidRPr="006A1C55" w:rsidRDefault="002F296F" w:rsidP="00971791">
            <w:pPr>
              <w:jc w:val="both"/>
              <w:rPr>
                <w:sz w:val="28"/>
                <w:szCs w:val="28"/>
                <w:lang w:val="en-US"/>
              </w:rPr>
            </w:pPr>
            <w:r w:rsidRPr="006A1C55">
              <w:rPr>
                <w:sz w:val="28"/>
                <w:szCs w:val="28"/>
                <w:lang w:val="en-US"/>
              </w:rPr>
              <w:t>computer software</w:t>
            </w:r>
          </w:p>
        </w:tc>
        <w:tc>
          <w:tcPr>
            <w:tcW w:w="4786" w:type="dxa"/>
            <w:gridSpan w:val="2"/>
            <w:shd w:val="clear" w:color="auto" w:fill="auto"/>
          </w:tcPr>
          <w:p w:rsidR="002F296F" w:rsidRPr="006A1C55" w:rsidRDefault="002F296F" w:rsidP="00971791">
            <w:pPr>
              <w:jc w:val="center"/>
              <w:rPr>
                <w:sz w:val="28"/>
                <w:szCs w:val="28"/>
                <w:lang w:val="en-US"/>
              </w:rPr>
            </w:pPr>
          </w:p>
          <w:p w:rsidR="002F296F" w:rsidRPr="006A1C55" w:rsidRDefault="002F296F" w:rsidP="00971791">
            <w:pPr>
              <w:jc w:val="center"/>
              <w:rPr>
                <w:sz w:val="28"/>
                <w:szCs w:val="28"/>
                <w:lang w:val="en-US"/>
              </w:rPr>
            </w:pPr>
            <w:r w:rsidRPr="006A1C55">
              <w:rPr>
                <w:sz w:val="28"/>
                <w:szCs w:val="28"/>
                <w:lang w:val="en-US"/>
              </w:rPr>
              <w:lastRenderedPageBreak/>
              <w:t>You can also say that someone is:</w:t>
            </w:r>
          </w:p>
        </w:tc>
      </w:tr>
      <w:tr w:rsidR="002F296F" w:rsidRPr="006A1C55" w:rsidTr="00971791">
        <w:tc>
          <w:tcPr>
            <w:tcW w:w="2392" w:type="dxa"/>
            <w:vMerge/>
            <w:shd w:val="clear" w:color="auto" w:fill="auto"/>
          </w:tcPr>
          <w:p w:rsidR="002F296F" w:rsidRPr="006A1C55" w:rsidRDefault="002F296F" w:rsidP="00971791">
            <w:pPr>
              <w:jc w:val="both"/>
              <w:rPr>
                <w:sz w:val="28"/>
                <w:szCs w:val="28"/>
                <w:lang w:val="en-US"/>
              </w:rPr>
            </w:pPr>
          </w:p>
        </w:tc>
        <w:tc>
          <w:tcPr>
            <w:tcW w:w="2393" w:type="dxa"/>
            <w:shd w:val="clear" w:color="auto" w:fill="auto"/>
          </w:tcPr>
          <w:p w:rsidR="002F296F" w:rsidRPr="006A1C55" w:rsidRDefault="002F296F" w:rsidP="00971791">
            <w:pPr>
              <w:jc w:val="both"/>
              <w:rPr>
                <w:sz w:val="28"/>
                <w:szCs w:val="28"/>
                <w:lang w:val="en-US"/>
              </w:rPr>
            </w:pPr>
            <w:r w:rsidRPr="006A1C55">
              <w:rPr>
                <w:sz w:val="28"/>
                <w:szCs w:val="28"/>
                <w:lang w:val="en-US"/>
              </w:rPr>
              <w:t>+ -ing</w:t>
            </w:r>
          </w:p>
          <w:p w:rsidR="002F296F" w:rsidRPr="006A1C55" w:rsidRDefault="002F296F" w:rsidP="00971791">
            <w:pPr>
              <w:jc w:val="both"/>
              <w:rPr>
                <w:sz w:val="28"/>
                <w:szCs w:val="28"/>
                <w:lang w:val="en-US"/>
              </w:rPr>
            </w:pPr>
            <w:r w:rsidRPr="006A1C55">
              <w:rPr>
                <w:sz w:val="28"/>
                <w:szCs w:val="28"/>
                <w:lang w:val="en-US"/>
              </w:rPr>
              <w:t>communicating</w:t>
            </w:r>
          </w:p>
          <w:p w:rsidR="002F296F" w:rsidRPr="006A1C55" w:rsidRDefault="002F296F" w:rsidP="00971791">
            <w:pPr>
              <w:jc w:val="both"/>
              <w:rPr>
                <w:sz w:val="28"/>
                <w:szCs w:val="28"/>
                <w:lang w:val="en-US"/>
              </w:rPr>
            </w:pPr>
            <w:r w:rsidRPr="006A1C55">
              <w:rPr>
                <w:sz w:val="28"/>
                <w:szCs w:val="28"/>
                <w:lang w:val="en-US"/>
              </w:rPr>
              <w:t>using PCs</w:t>
            </w:r>
          </w:p>
          <w:p w:rsidR="002F296F" w:rsidRPr="006A1C55" w:rsidRDefault="002F296F" w:rsidP="00971791">
            <w:pPr>
              <w:jc w:val="both"/>
              <w:rPr>
                <w:sz w:val="28"/>
                <w:szCs w:val="28"/>
                <w:lang w:val="en-US"/>
              </w:rPr>
            </w:pPr>
            <w:r w:rsidRPr="006A1C55">
              <w:rPr>
                <w:sz w:val="28"/>
                <w:szCs w:val="28"/>
                <w:lang w:val="en-US"/>
              </w:rPr>
              <w:t>working with large groups</w:t>
            </w:r>
          </w:p>
        </w:tc>
        <w:tc>
          <w:tcPr>
            <w:tcW w:w="2393" w:type="dxa"/>
            <w:shd w:val="clear" w:color="auto" w:fill="auto"/>
          </w:tcPr>
          <w:p w:rsidR="002F296F" w:rsidRPr="006A1C55" w:rsidRDefault="002F296F" w:rsidP="00971791">
            <w:pPr>
              <w:jc w:val="center"/>
              <w:rPr>
                <w:sz w:val="28"/>
                <w:szCs w:val="28"/>
                <w:lang w:val="en-US"/>
              </w:rPr>
            </w:pPr>
          </w:p>
          <w:p w:rsidR="002F296F" w:rsidRPr="006A1C55" w:rsidRDefault="002F296F" w:rsidP="00971791">
            <w:pPr>
              <w:jc w:val="center"/>
              <w:rPr>
                <w:sz w:val="28"/>
                <w:szCs w:val="28"/>
                <w:lang w:val="en-US"/>
              </w:rPr>
            </w:pPr>
          </w:p>
          <w:p w:rsidR="002F296F" w:rsidRPr="006A1C55" w:rsidRDefault="002F296F" w:rsidP="00971791">
            <w:pPr>
              <w:jc w:val="center"/>
              <w:rPr>
                <w:sz w:val="28"/>
                <w:szCs w:val="28"/>
                <w:lang w:val="en-US"/>
              </w:rPr>
            </w:pPr>
            <w:r w:rsidRPr="006A1C55">
              <w:rPr>
                <w:b/>
                <w:sz w:val="28"/>
                <w:szCs w:val="28"/>
                <w:lang w:val="en-US"/>
              </w:rPr>
              <w:t>good with</w:t>
            </w:r>
            <w:r w:rsidRPr="006A1C55">
              <w:rPr>
                <w:sz w:val="28"/>
                <w:szCs w:val="28"/>
                <w:lang w:val="en-US"/>
              </w:rPr>
              <w:t xml:space="preserve"> …</w:t>
            </w:r>
          </w:p>
        </w:tc>
        <w:tc>
          <w:tcPr>
            <w:tcW w:w="2393" w:type="dxa"/>
            <w:shd w:val="clear" w:color="auto" w:fill="auto"/>
          </w:tcPr>
          <w:p w:rsidR="002F296F" w:rsidRPr="006A1C55" w:rsidRDefault="002F296F" w:rsidP="00971791">
            <w:pPr>
              <w:jc w:val="both"/>
              <w:rPr>
                <w:sz w:val="28"/>
                <w:szCs w:val="28"/>
                <w:lang w:val="en-US"/>
              </w:rPr>
            </w:pPr>
          </w:p>
          <w:p w:rsidR="002F296F" w:rsidRPr="006A1C55" w:rsidRDefault="002F296F" w:rsidP="00971791">
            <w:pPr>
              <w:jc w:val="both"/>
              <w:rPr>
                <w:sz w:val="28"/>
                <w:szCs w:val="28"/>
                <w:lang w:val="en-US"/>
              </w:rPr>
            </w:pPr>
            <w:r w:rsidRPr="006A1C55">
              <w:rPr>
                <w:sz w:val="28"/>
                <w:szCs w:val="28"/>
                <w:lang w:val="en-US"/>
              </w:rPr>
              <w:t>computers</w:t>
            </w:r>
          </w:p>
          <w:p w:rsidR="002F296F" w:rsidRPr="006A1C55" w:rsidRDefault="002F296F" w:rsidP="00971791">
            <w:pPr>
              <w:jc w:val="both"/>
              <w:rPr>
                <w:sz w:val="28"/>
                <w:szCs w:val="28"/>
                <w:lang w:val="en-US"/>
              </w:rPr>
            </w:pPr>
            <w:r w:rsidRPr="006A1C55">
              <w:rPr>
                <w:sz w:val="28"/>
                <w:szCs w:val="28"/>
                <w:lang w:val="en-US"/>
              </w:rPr>
              <w:t>figures</w:t>
            </w:r>
          </w:p>
          <w:p w:rsidR="002F296F" w:rsidRPr="006A1C55" w:rsidRDefault="002F296F" w:rsidP="00971791">
            <w:pPr>
              <w:jc w:val="both"/>
              <w:rPr>
                <w:sz w:val="28"/>
                <w:szCs w:val="28"/>
                <w:lang w:val="en-US"/>
              </w:rPr>
            </w:pPr>
            <w:r w:rsidRPr="006A1C55">
              <w:rPr>
                <w:sz w:val="28"/>
                <w:szCs w:val="28"/>
                <w:lang w:val="en-US"/>
              </w:rPr>
              <w:t>people</w:t>
            </w:r>
          </w:p>
        </w:tc>
      </w:tr>
    </w:tbl>
    <w:p w:rsidR="002F296F" w:rsidRPr="00D42C21" w:rsidRDefault="002F296F" w:rsidP="002F296F">
      <w:pPr>
        <w:jc w:val="both"/>
        <w:rPr>
          <w:sz w:val="28"/>
          <w:szCs w:val="28"/>
          <w:lang w:val="en-US"/>
        </w:rPr>
      </w:pPr>
    </w:p>
    <w:p w:rsidR="002F296F" w:rsidRDefault="002F296F" w:rsidP="002F296F">
      <w:pPr>
        <w:jc w:val="both"/>
        <w:rPr>
          <w:i/>
          <w:sz w:val="28"/>
          <w:szCs w:val="28"/>
          <w:lang w:val="en-US"/>
        </w:rPr>
      </w:pPr>
      <w:r w:rsidRPr="000153A0">
        <w:rPr>
          <w:i/>
          <w:sz w:val="28"/>
          <w:szCs w:val="28"/>
          <w:lang w:val="en-US"/>
        </w:rPr>
        <w:t xml:space="preserve">C The right person </w:t>
      </w:r>
    </w:p>
    <w:p w:rsidR="002F296F" w:rsidRDefault="002F296F" w:rsidP="002F296F">
      <w:pPr>
        <w:jc w:val="both"/>
        <w:rPr>
          <w:sz w:val="28"/>
          <w:szCs w:val="28"/>
          <w:lang w:val="en-US"/>
        </w:rPr>
      </w:pPr>
      <w:r>
        <w:rPr>
          <w:sz w:val="28"/>
          <w:szCs w:val="28"/>
          <w:lang w:val="en-US"/>
        </w:rPr>
        <w:t>These words are often used in job advertisements. Companies look for people who are:</w:t>
      </w:r>
    </w:p>
    <w:p w:rsidR="002F296F" w:rsidRDefault="002F296F" w:rsidP="002F296F">
      <w:pPr>
        <w:jc w:val="both"/>
        <w:rPr>
          <w:sz w:val="28"/>
          <w:szCs w:val="28"/>
          <w:lang w:val="en-US"/>
        </w:rPr>
      </w:pPr>
      <w:r>
        <w:rPr>
          <w:sz w:val="28"/>
          <w:szCs w:val="28"/>
          <w:lang w:val="en-US"/>
        </w:rPr>
        <w:t>■ self-starters, proactive, self-motivated, or self-driven: good at working on their own.</w:t>
      </w:r>
    </w:p>
    <w:p w:rsidR="002F296F" w:rsidRDefault="002F296F" w:rsidP="002F296F">
      <w:pPr>
        <w:jc w:val="both"/>
        <w:rPr>
          <w:sz w:val="28"/>
          <w:szCs w:val="28"/>
          <w:lang w:val="en-US"/>
        </w:rPr>
      </w:pPr>
      <w:r>
        <w:rPr>
          <w:sz w:val="28"/>
          <w:szCs w:val="28"/>
          <w:lang w:val="en-US"/>
        </w:rPr>
        <w:t>■ methodical, systematic and organized: can work in a planned, orderly way.</w:t>
      </w:r>
    </w:p>
    <w:p w:rsidR="002F296F" w:rsidRDefault="002F296F" w:rsidP="002F296F">
      <w:pPr>
        <w:jc w:val="both"/>
        <w:rPr>
          <w:sz w:val="28"/>
          <w:szCs w:val="28"/>
          <w:lang w:val="en-US"/>
        </w:rPr>
      </w:pPr>
      <w:r>
        <w:rPr>
          <w:sz w:val="28"/>
          <w:szCs w:val="28"/>
          <w:lang w:val="en-US"/>
        </w:rPr>
        <w:t>■ computer-literate: good with computers.</w:t>
      </w:r>
    </w:p>
    <w:p w:rsidR="002F296F" w:rsidRDefault="002F296F" w:rsidP="002F296F">
      <w:pPr>
        <w:jc w:val="both"/>
        <w:rPr>
          <w:sz w:val="28"/>
          <w:szCs w:val="28"/>
          <w:lang w:val="en-US"/>
        </w:rPr>
      </w:pPr>
      <w:r>
        <w:rPr>
          <w:sz w:val="28"/>
          <w:szCs w:val="28"/>
          <w:lang w:val="en-US"/>
        </w:rPr>
        <w:t>■ numerate: good with numbers.</w:t>
      </w:r>
    </w:p>
    <w:p w:rsidR="002F296F" w:rsidRDefault="002F296F" w:rsidP="002F296F">
      <w:pPr>
        <w:jc w:val="both"/>
        <w:rPr>
          <w:sz w:val="28"/>
          <w:szCs w:val="28"/>
          <w:lang w:val="en-US"/>
        </w:rPr>
      </w:pPr>
      <w:r>
        <w:rPr>
          <w:sz w:val="28"/>
          <w:szCs w:val="28"/>
          <w:lang w:val="en-US"/>
        </w:rPr>
        <w:t>■ motivated: very keen to do well in their job.</w:t>
      </w:r>
    </w:p>
    <w:p w:rsidR="002F296F" w:rsidRDefault="002F296F" w:rsidP="002F296F">
      <w:pPr>
        <w:jc w:val="both"/>
        <w:rPr>
          <w:sz w:val="28"/>
          <w:szCs w:val="28"/>
          <w:lang w:val="en-US"/>
        </w:rPr>
      </w:pPr>
      <w:r>
        <w:rPr>
          <w:sz w:val="28"/>
          <w:szCs w:val="28"/>
          <w:lang w:val="en-US"/>
        </w:rPr>
        <w:t>■ talented: naturally very good at what they do.</w:t>
      </w:r>
    </w:p>
    <w:p w:rsidR="002F296F" w:rsidRDefault="002F296F" w:rsidP="002F296F">
      <w:pPr>
        <w:jc w:val="both"/>
        <w:rPr>
          <w:sz w:val="28"/>
          <w:szCs w:val="28"/>
          <w:lang w:val="en-US"/>
        </w:rPr>
      </w:pPr>
      <w:r>
        <w:rPr>
          <w:sz w:val="28"/>
          <w:szCs w:val="28"/>
          <w:lang w:val="en-US"/>
        </w:rPr>
        <w:t>■ team players: people who well with other people.</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 xml:space="preserve">Task 16. Correct these sentences about </w:t>
      </w:r>
      <w:smartTag w:uri="urn:schemas-microsoft-com:office:smarttags" w:element="place">
        <w:r>
          <w:rPr>
            <w:sz w:val="28"/>
            <w:szCs w:val="28"/>
            <w:lang w:val="en-US"/>
          </w:rPr>
          <w:t>Ravi</w:t>
        </w:r>
      </w:smartTag>
      <w:r>
        <w:rPr>
          <w:sz w:val="28"/>
          <w:szCs w:val="28"/>
          <w:lang w:val="en-US"/>
        </w:rPr>
        <w:t>, using words from A opposite. One word is wrong in each item.</w:t>
      </w:r>
    </w:p>
    <w:p w:rsidR="002F296F" w:rsidRDefault="002F296F" w:rsidP="002F296F">
      <w:pPr>
        <w:numPr>
          <w:ilvl w:val="0"/>
          <w:numId w:val="109"/>
        </w:numPr>
        <w:spacing w:after="0" w:line="240" w:lineRule="auto"/>
        <w:jc w:val="both"/>
        <w:rPr>
          <w:sz w:val="28"/>
          <w:szCs w:val="28"/>
          <w:lang w:val="en-US"/>
        </w:rPr>
      </w:pPr>
      <w:r>
        <w:rPr>
          <w:sz w:val="28"/>
          <w:szCs w:val="28"/>
          <w:lang w:val="en-US"/>
        </w:rPr>
        <w:t xml:space="preserve">At 18, Ravi decided to stay in full-time </w:t>
      </w:r>
      <w:r>
        <w:rPr>
          <w:i/>
          <w:sz w:val="28"/>
          <w:szCs w:val="28"/>
          <w:lang w:val="en-US"/>
        </w:rPr>
        <w:t>training</w:t>
      </w:r>
      <w:r>
        <w:rPr>
          <w:sz w:val="28"/>
          <w:szCs w:val="28"/>
          <w:lang w:val="en-US"/>
        </w:rPr>
        <w:t xml:space="preserve"> and went to </w:t>
      </w:r>
      <w:smartTag w:uri="urn:schemas-microsoft-com:office:smarttags" w:element="place">
        <w:smartTag w:uri="urn:schemas-microsoft-com:office:smarttags" w:element="PlaceName">
          <w:r>
            <w:rPr>
              <w:sz w:val="28"/>
              <w:szCs w:val="28"/>
              <w:lang w:val="en-US"/>
            </w:rPr>
            <w:t>Mumbai</w:t>
          </w:r>
        </w:smartTag>
        <w:r>
          <w:rPr>
            <w:sz w:val="28"/>
            <w:szCs w:val="28"/>
            <w:lang w:val="en-US"/>
          </w:rPr>
          <w:t xml:space="preserve"> </w:t>
        </w:r>
        <w:smartTag w:uri="urn:schemas-microsoft-com:office:smarttags" w:element="PlaceType">
          <w:r>
            <w:rPr>
              <w:sz w:val="28"/>
              <w:szCs w:val="28"/>
              <w:lang w:val="en-US"/>
            </w:rPr>
            <w:t>University</w:t>
          </w:r>
        </w:smartTag>
      </w:smartTag>
      <w:r>
        <w:rPr>
          <w:sz w:val="28"/>
          <w:szCs w:val="28"/>
          <w:lang w:val="en-US"/>
        </w:rPr>
        <w:t>.</w:t>
      </w:r>
    </w:p>
    <w:p w:rsidR="002F296F" w:rsidRDefault="002F296F" w:rsidP="002F296F">
      <w:pPr>
        <w:numPr>
          <w:ilvl w:val="0"/>
          <w:numId w:val="109"/>
        </w:numPr>
        <w:spacing w:after="0" w:line="240" w:lineRule="auto"/>
        <w:jc w:val="both"/>
        <w:rPr>
          <w:sz w:val="28"/>
          <w:szCs w:val="28"/>
          <w:lang w:val="en-US"/>
        </w:rPr>
      </w:pPr>
      <w:smartTag w:uri="urn:schemas-microsoft-com:office:smarttags" w:element="place">
        <w:r>
          <w:rPr>
            <w:sz w:val="28"/>
            <w:szCs w:val="28"/>
            <w:lang w:val="en-US"/>
          </w:rPr>
          <w:t>Ravi</w:t>
        </w:r>
      </w:smartTag>
      <w:r>
        <w:rPr>
          <w:sz w:val="28"/>
          <w:szCs w:val="28"/>
          <w:lang w:val="en-US"/>
        </w:rPr>
        <w:t xml:space="preserve"> </w:t>
      </w:r>
      <w:r>
        <w:rPr>
          <w:i/>
          <w:sz w:val="28"/>
          <w:szCs w:val="28"/>
          <w:lang w:val="en-US"/>
        </w:rPr>
        <w:t>qualified</w:t>
      </w:r>
      <w:r>
        <w:rPr>
          <w:sz w:val="28"/>
          <w:szCs w:val="28"/>
          <w:lang w:val="en-US"/>
        </w:rPr>
        <w:t xml:space="preserve"> three years later with a degree in philosophy and politics.</w:t>
      </w:r>
    </w:p>
    <w:p w:rsidR="002F296F" w:rsidRDefault="002F296F" w:rsidP="002F296F">
      <w:pPr>
        <w:numPr>
          <w:ilvl w:val="0"/>
          <w:numId w:val="109"/>
        </w:numPr>
        <w:spacing w:after="0" w:line="240" w:lineRule="auto"/>
        <w:jc w:val="both"/>
        <w:rPr>
          <w:sz w:val="28"/>
          <w:szCs w:val="28"/>
          <w:lang w:val="en-US"/>
        </w:rPr>
      </w:pPr>
      <w:r>
        <w:rPr>
          <w:sz w:val="28"/>
          <w:szCs w:val="28"/>
          <w:lang w:val="en-US"/>
        </w:rPr>
        <w:lastRenderedPageBreak/>
        <w:t xml:space="preserve">He taught for a while, but didn’t like it. He decided to </w:t>
      </w:r>
      <w:r>
        <w:rPr>
          <w:i/>
          <w:sz w:val="28"/>
          <w:szCs w:val="28"/>
          <w:lang w:val="en-US"/>
        </w:rPr>
        <w:t>educate</w:t>
      </w:r>
      <w:r>
        <w:rPr>
          <w:sz w:val="28"/>
          <w:szCs w:val="28"/>
          <w:lang w:val="en-US"/>
        </w:rPr>
        <w:t xml:space="preserve"> as an accountant at evening classes.</w:t>
      </w:r>
    </w:p>
    <w:p w:rsidR="002F296F" w:rsidRDefault="002F296F" w:rsidP="002F296F">
      <w:pPr>
        <w:numPr>
          <w:ilvl w:val="0"/>
          <w:numId w:val="109"/>
        </w:numPr>
        <w:spacing w:after="0" w:line="240" w:lineRule="auto"/>
        <w:jc w:val="both"/>
        <w:rPr>
          <w:sz w:val="28"/>
          <w:szCs w:val="28"/>
          <w:lang w:val="en-US"/>
        </w:rPr>
      </w:pPr>
      <w:r>
        <w:rPr>
          <w:sz w:val="28"/>
          <w:szCs w:val="28"/>
          <w:lang w:val="en-US"/>
        </w:rPr>
        <w:t xml:space="preserve">He qualified </w:t>
      </w:r>
      <w:r>
        <w:rPr>
          <w:i/>
          <w:sz w:val="28"/>
          <w:szCs w:val="28"/>
          <w:lang w:val="en-US"/>
        </w:rPr>
        <w:t>for</w:t>
      </w:r>
      <w:r>
        <w:rPr>
          <w:sz w:val="28"/>
          <w:szCs w:val="28"/>
          <w:lang w:val="en-US"/>
        </w:rPr>
        <w:t xml:space="preserve"> an accountant and joined a big accountancy firm in its Mumbai office.</w:t>
      </w:r>
    </w:p>
    <w:p w:rsidR="002F296F" w:rsidRDefault="002F296F" w:rsidP="002F296F">
      <w:pPr>
        <w:numPr>
          <w:ilvl w:val="0"/>
          <w:numId w:val="109"/>
        </w:numPr>
        <w:spacing w:after="0" w:line="240" w:lineRule="auto"/>
        <w:jc w:val="both"/>
        <w:rPr>
          <w:sz w:val="28"/>
          <w:szCs w:val="28"/>
          <w:lang w:val="en-US"/>
        </w:rPr>
      </w:pPr>
      <w:r>
        <w:rPr>
          <w:sz w:val="28"/>
          <w:szCs w:val="28"/>
          <w:lang w:val="en-US"/>
        </w:rPr>
        <w:t xml:space="preserve">When he started, he needed to develop other skills, which would come through </w:t>
      </w:r>
      <w:r>
        <w:rPr>
          <w:i/>
          <w:sz w:val="28"/>
          <w:szCs w:val="28"/>
          <w:lang w:val="en-US"/>
        </w:rPr>
        <w:t>experiments</w:t>
      </w:r>
      <w:r>
        <w:rPr>
          <w:sz w:val="28"/>
          <w:szCs w:val="28"/>
          <w:lang w:val="en-US"/>
        </w:rPr>
        <w:t>.</w:t>
      </w:r>
    </w:p>
    <w:p w:rsidR="002F296F" w:rsidRPr="00680D34" w:rsidRDefault="002F296F" w:rsidP="002F296F">
      <w:pPr>
        <w:numPr>
          <w:ilvl w:val="0"/>
          <w:numId w:val="109"/>
        </w:numPr>
        <w:spacing w:after="0" w:line="240" w:lineRule="auto"/>
        <w:jc w:val="both"/>
        <w:rPr>
          <w:sz w:val="28"/>
          <w:szCs w:val="28"/>
          <w:lang w:val="en-US"/>
        </w:rPr>
      </w:pPr>
      <w:r>
        <w:rPr>
          <w:sz w:val="28"/>
          <w:szCs w:val="28"/>
          <w:lang w:val="en-US"/>
        </w:rPr>
        <w:t xml:space="preserve">He received </w:t>
      </w:r>
      <w:r>
        <w:rPr>
          <w:i/>
          <w:sz w:val="28"/>
          <w:szCs w:val="28"/>
          <w:lang w:val="en-US"/>
        </w:rPr>
        <w:t>managers’</w:t>
      </w:r>
      <w:r>
        <w:rPr>
          <w:sz w:val="28"/>
          <w:szCs w:val="28"/>
          <w:lang w:val="en-US"/>
        </w:rPr>
        <w:t xml:space="preserve"> training to help him develop these skills.</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17. Are these jobs generally considered to be highly skilled, semi-skilled, or unskilled? Each expression is used twice.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F296F" w:rsidRPr="006A1C55"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1. teacher</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5. office cleaner</w:t>
            </w:r>
          </w:p>
        </w:tc>
      </w:tr>
      <w:tr w:rsidR="002F296F" w:rsidRPr="00DA4878"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2. brain surgeon</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6. labourer (someone doing basic work on a building site)</w:t>
            </w:r>
          </w:p>
        </w:tc>
      </w:tr>
      <w:tr w:rsidR="002F296F" w:rsidRPr="006A1C55"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3. car workers on a production line</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7. bus driver</w:t>
            </w:r>
          </w:p>
        </w:tc>
      </w:tr>
      <w:tr w:rsidR="002F296F" w:rsidRPr="006A1C55"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4. airline pilot</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8. office manager</w:t>
            </w:r>
          </w:p>
        </w:tc>
      </w:tr>
    </w:tbl>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PAY AND BENEFITS</w:t>
      </w:r>
    </w:p>
    <w:p w:rsidR="002F296F" w:rsidRDefault="002F296F" w:rsidP="002F296F">
      <w:pPr>
        <w:jc w:val="both"/>
        <w:rPr>
          <w:sz w:val="28"/>
          <w:szCs w:val="28"/>
          <w:lang w:val="en-US"/>
        </w:rPr>
      </w:pPr>
    </w:p>
    <w:p w:rsidR="002F296F" w:rsidRPr="006933AB" w:rsidRDefault="002F296F" w:rsidP="002F296F">
      <w:pPr>
        <w:jc w:val="both"/>
        <w:rPr>
          <w:i/>
          <w:sz w:val="28"/>
          <w:szCs w:val="28"/>
          <w:lang w:val="en-US"/>
        </w:rPr>
      </w:pPr>
      <w:r w:rsidRPr="006933AB">
        <w:rPr>
          <w:i/>
          <w:sz w:val="28"/>
          <w:szCs w:val="28"/>
          <w:lang w:val="en-US"/>
        </w:rPr>
        <w:t>A Wages, salary and benefits</w:t>
      </w:r>
    </w:p>
    <w:p w:rsidR="002F296F" w:rsidRDefault="002F296F" w:rsidP="002F296F">
      <w:pPr>
        <w:jc w:val="both"/>
        <w:rPr>
          <w:sz w:val="28"/>
          <w:szCs w:val="28"/>
          <w:lang w:val="en-US"/>
        </w:rPr>
      </w:pPr>
      <w:r>
        <w:rPr>
          <w:noProof/>
          <w:sz w:val="28"/>
          <w:szCs w:val="28"/>
          <w:lang w:eastAsia="ru-RU"/>
        </w:rPr>
        <w:lastRenderedPageBreak/>
        <w:drawing>
          <wp:inline distT="0" distB="0" distL="0" distR="0">
            <wp:extent cx="6057900" cy="353377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a:srcRect/>
                    <a:stretch>
                      <a:fillRect/>
                    </a:stretch>
                  </pic:blipFill>
                  <pic:spPr bwMode="auto">
                    <a:xfrm>
                      <a:off x="0" y="0"/>
                      <a:ext cx="6057900" cy="3533775"/>
                    </a:xfrm>
                    <a:prstGeom prst="rect">
                      <a:avLst/>
                    </a:prstGeom>
                    <a:noFill/>
                    <a:ln w="9525">
                      <a:noFill/>
                      <a:miter lim="800000"/>
                      <a:headEnd/>
                      <a:tailEnd/>
                    </a:ln>
                  </pic:spPr>
                </pic:pic>
              </a:graphicData>
            </a:graphic>
          </wp:inline>
        </w:drawing>
      </w:r>
    </w:p>
    <w:p w:rsidR="002F296F" w:rsidRDefault="002F296F" w:rsidP="002F296F">
      <w:pPr>
        <w:jc w:val="both"/>
        <w:rPr>
          <w:sz w:val="28"/>
          <w:szCs w:val="28"/>
          <w:lang w:val="en-US"/>
        </w:rPr>
      </w:pPr>
    </w:p>
    <w:p w:rsidR="002F296F" w:rsidRDefault="002F296F" w:rsidP="002F296F">
      <w:pPr>
        <w:jc w:val="both"/>
        <w:rPr>
          <w:i/>
          <w:sz w:val="28"/>
          <w:szCs w:val="28"/>
          <w:lang w:val="en-US"/>
        </w:rPr>
      </w:pPr>
    </w:p>
    <w:p w:rsidR="002F296F" w:rsidRPr="006933AB" w:rsidRDefault="002F296F" w:rsidP="002F296F">
      <w:pPr>
        <w:jc w:val="both"/>
        <w:rPr>
          <w:i/>
          <w:sz w:val="28"/>
          <w:szCs w:val="28"/>
          <w:lang w:val="en-US"/>
        </w:rPr>
      </w:pPr>
      <w:r w:rsidRPr="006933AB">
        <w:rPr>
          <w:i/>
          <w:sz w:val="28"/>
          <w:szCs w:val="28"/>
          <w:lang w:val="en-US"/>
        </w:rPr>
        <w:t>B Compensation 1</w:t>
      </w:r>
    </w:p>
    <w:p w:rsidR="002F296F" w:rsidRDefault="002F296F" w:rsidP="002F296F">
      <w:pPr>
        <w:jc w:val="both"/>
        <w:rPr>
          <w:sz w:val="28"/>
          <w:szCs w:val="28"/>
          <w:lang w:val="en-US"/>
        </w:rPr>
      </w:pPr>
      <w:r>
        <w:rPr>
          <w:noProof/>
          <w:sz w:val="28"/>
          <w:szCs w:val="28"/>
          <w:lang w:eastAsia="ru-RU"/>
        </w:rPr>
        <w:drawing>
          <wp:inline distT="0" distB="0" distL="0" distR="0">
            <wp:extent cx="5934075" cy="2390775"/>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srcRect/>
                    <a:stretch>
                      <a:fillRect/>
                    </a:stretch>
                  </pic:blipFill>
                  <pic:spPr bwMode="auto">
                    <a:xfrm>
                      <a:off x="0" y="0"/>
                      <a:ext cx="5934075" cy="2390775"/>
                    </a:xfrm>
                    <a:prstGeom prst="rect">
                      <a:avLst/>
                    </a:prstGeom>
                    <a:noFill/>
                    <a:ln w="9525">
                      <a:noFill/>
                      <a:miter lim="800000"/>
                      <a:headEnd/>
                      <a:tailEnd/>
                    </a:ln>
                  </pic:spPr>
                </pic:pic>
              </a:graphicData>
            </a:graphic>
          </wp:inline>
        </w:drawing>
      </w:r>
    </w:p>
    <w:p w:rsidR="002F296F" w:rsidRDefault="002F296F" w:rsidP="002F296F">
      <w:pPr>
        <w:jc w:val="both"/>
        <w:rPr>
          <w:sz w:val="28"/>
          <w:szCs w:val="28"/>
          <w:lang w:val="en-US"/>
        </w:rPr>
      </w:pPr>
    </w:p>
    <w:p w:rsidR="002F296F" w:rsidRDefault="002F296F" w:rsidP="002F296F">
      <w:pPr>
        <w:jc w:val="both"/>
        <w:rPr>
          <w:i/>
          <w:sz w:val="28"/>
          <w:szCs w:val="28"/>
          <w:lang w:val="en-US"/>
        </w:rPr>
      </w:pPr>
      <w:r w:rsidRPr="006933AB">
        <w:rPr>
          <w:i/>
          <w:sz w:val="28"/>
          <w:szCs w:val="28"/>
          <w:lang w:val="en-US"/>
        </w:rPr>
        <w:t>C Compensation 2</w:t>
      </w:r>
    </w:p>
    <w:p w:rsidR="002F296F" w:rsidRDefault="002F296F" w:rsidP="002F296F">
      <w:pPr>
        <w:jc w:val="both"/>
        <w:rPr>
          <w:sz w:val="28"/>
          <w:szCs w:val="28"/>
          <w:lang w:val="en-US"/>
        </w:rPr>
      </w:pPr>
      <w:r w:rsidRPr="00290972">
        <w:rPr>
          <w:b/>
          <w:sz w:val="28"/>
          <w:szCs w:val="28"/>
          <w:lang w:val="en-US"/>
        </w:rPr>
        <w:t>Compensation</w:t>
      </w:r>
      <w:r>
        <w:rPr>
          <w:sz w:val="28"/>
          <w:szCs w:val="28"/>
          <w:lang w:val="en-US"/>
        </w:rPr>
        <w:t xml:space="preserve"> is also used to talk about money and other benefits that a senior manager (or any employee) receives if they are forced to leave the organization, perhaps after a </w:t>
      </w:r>
      <w:r w:rsidRPr="00290972">
        <w:rPr>
          <w:b/>
          <w:sz w:val="28"/>
          <w:szCs w:val="28"/>
          <w:lang w:val="en-US"/>
        </w:rPr>
        <w:t>boardroom row</w:t>
      </w:r>
      <w:r>
        <w:rPr>
          <w:sz w:val="28"/>
          <w:szCs w:val="28"/>
          <w:lang w:val="en-US"/>
        </w:rPr>
        <w:t xml:space="preserve">. This money is in the form of a </w:t>
      </w:r>
      <w:r w:rsidRPr="00290972">
        <w:rPr>
          <w:b/>
          <w:sz w:val="28"/>
          <w:szCs w:val="28"/>
          <w:lang w:val="en-US"/>
        </w:rPr>
        <w:t xml:space="preserve">compensation </w:t>
      </w:r>
      <w:r w:rsidRPr="00290972">
        <w:rPr>
          <w:b/>
          <w:sz w:val="28"/>
          <w:szCs w:val="28"/>
          <w:lang w:val="en-US"/>
        </w:rPr>
        <w:lastRenderedPageBreak/>
        <w:t>payment</w:t>
      </w:r>
      <w:r>
        <w:rPr>
          <w:sz w:val="28"/>
          <w:szCs w:val="28"/>
          <w:lang w:val="en-US"/>
        </w:rPr>
        <w:t xml:space="preserve">, or </w:t>
      </w:r>
      <w:r w:rsidRPr="00290972">
        <w:rPr>
          <w:b/>
          <w:sz w:val="28"/>
          <w:szCs w:val="28"/>
          <w:lang w:val="en-US"/>
        </w:rPr>
        <w:t>severance payment</w:t>
      </w:r>
      <w:r>
        <w:rPr>
          <w:sz w:val="28"/>
          <w:szCs w:val="28"/>
          <w:lang w:val="en-US"/>
        </w:rPr>
        <w:t xml:space="preserve">. If the manager also receives benefits, the payment and the benefits form a </w:t>
      </w:r>
      <w:r w:rsidRPr="00290972">
        <w:rPr>
          <w:b/>
          <w:sz w:val="28"/>
          <w:szCs w:val="28"/>
          <w:lang w:val="en-US"/>
        </w:rPr>
        <w:t>severance package</w:t>
      </w:r>
      <w:r>
        <w:rPr>
          <w:sz w:val="28"/>
          <w:szCs w:val="28"/>
          <w:lang w:val="en-US"/>
        </w:rPr>
        <w:t>.</w:t>
      </w:r>
    </w:p>
    <w:p w:rsidR="002F296F" w:rsidRPr="00290972" w:rsidRDefault="002F296F" w:rsidP="002F296F">
      <w:pPr>
        <w:jc w:val="both"/>
        <w:rPr>
          <w:sz w:val="28"/>
          <w:szCs w:val="28"/>
          <w:lang w:val="en-US"/>
        </w:rPr>
      </w:pPr>
      <w:r>
        <w:rPr>
          <w:sz w:val="28"/>
          <w:szCs w:val="28"/>
          <w:lang w:val="en-US"/>
        </w:rPr>
        <w:t xml:space="preserve">In </w:t>
      </w:r>
      <w:smartTag w:uri="urn:schemas-microsoft-com:office:smarttags" w:element="country-region">
        <w:smartTag w:uri="urn:schemas-microsoft-com:office:smarttags" w:element="place">
          <w:r>
            <w:rPr>
              <w:sz w:val="28"/>
              <w:szCs w:val="28"/>
              <w:lang w:val="en-US"/>
            </w:rPr>
            <w:t>Britain</w:t>
          </w:r>
        </w:smartTag>
      </w:smartTag>
      <w:r>
        <w:rPr>
          <w:sz w:val="28"/>
          <w:szCs w:val="28"/>
          <w:lang w:val="en-US"/>
        </w:rPr>
        <w:t xml:space="preserve">, executives with very high pay and good benefits may be referred to as </w:t>
      </w:r>
      <w:r w:rsidRPr="00290972">
        <w:rPr>
          <w:b/>
          <w:sz w:val="28"/>
          <w:szCs w:val="28"/>
          <w:lang w:val="en-US"/>
        </w:rPr>
        <w:t>fat cats</w:t>
      </w:r>
      <w:r>
        <w:rPr>
          <w:sz w:val="28"/>
          <w:szCs w:val="28"/>
          <w:lang w:val="en-US"/>
        </w:rPr>
        <w:t>, implying that they do not deserve this level of remuneration.</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Which expressions from B and C opposite could be used to continue each of these newspaper extracts?</w:t>
      </w:r>
    </w:p>
    <w:p w:rsidR="002F296F" w:rsidRDefault="00B456C4" w:rsidP="002F296F">
      <w:pPr>
        <w:jc w:val="both"/>
        <w:rPr>
          <w:sz w:val="28"/>
          <w:szCs w:val="28"/>
          <w:lang w:val="en-US"/>
        </w:rPr>
      </w:pPr>
      <w:r>
        <w:rPr>
          <w:sz w:val="28"/>
          <w:szCs w:val="28"/>
          <w:lang w:val="en-US"/>
        </w:rPr>
      </w:r>
      <w:r>
        <w:rPr>
          <w:sz w:val="28"/>
          <w:szCs w:val="28"/>
          <w:lang w:val="en-US"/>
        </w:rPr>
        <w:pict>
          <v:group id="_x0000_s1081" editas="canvas" style="width:486pt;height:297pt;mso-position-horizontal-relative:char;mso-position-vertical-relative:line" coordorigin=",540" coordsize="9720,5940">
            <o:lock v:ext="edit" aspectratio="t"/>
            <v:shape id="_x0000_s1082" type="#_x0000_t75" style="position:absolute;top:540;width:9720;height:5940" o:preferrelative="f">
              <v:fill o:detectmouseclick="t"/>
              <v:path o:extrusionok="t" o:connecttype="none"/>
              <o:lock v:ext="edit" text="t"/>
            </v:shape>
            <v:shape id="_x0000_s1083" type="#_x0000_t75" style="position:absolute;top:540;width:9540;height:5940" stroked="t" strokecolor="white">
              <v:imagedata r:id="rId32" o:title="" croptop="5140f" cropbottom="3855f" cropright="1214f"/>
            </v:shape>
            <w10:anchorlock/>
          </v:group>
        </w:pict>
      </w:r>
    </w:p>
    <w:p w:rsidR="002F296F" w:rsidRDefault="002F296F" w:rsidP="002F296F">
      <w:pPr>
        <w:jc w:val="center"/>
        <w:rPr>
          <w:sz w:val="28"/>
          <w:szCs w:val="28"/>
          <w:lang w:val="en-US"/>
        </w:rPr>
      </w:pPr>
      <w:r>
        <w:rPr>
          <w:sz w:val="28"/>
          <w:szCs w:val="28"/>
          <w:lang w:val="en-US"/>
        </w:rPr>
        <w:t>THE CAREER LADDER</w:t>
      </w:r>
    </w:p>
    <w:p w:rsidR="002F296F" w:rsidRDefault="002F296F" w:rsidP="002F296F">
      <w:pPr>
        <w:jc w:val="both"/>
        <w:rPr>
          <w:i/>
          <w:sz w:val="28"/>
          <w:szCs w:val="28"/>
          <w:lang w:val="en-US"/>
        </w:rPr>
      </w:pPr>
      <w:r w:rsidRPr="00FD0281">
        <w:rPr>
          <w:i/>
          <w:sz w:val="28"/>
          <w:szCs w:val="28"/>
          <w:lang w:val="en-US"/>
        </w:rPr>
        <w:t>A A job for life</w:t>
      </w:r>
    </w:p>
    <w:p w:rsidR="002F296F" w:rsidRDefault="002F296F" w:rsidP="002F296F">
      <w:pPr>
        <w:jc w:val="both"/>
        <w:rPr>
          <w:sz w:val="28"/>
          <w:szCs w:val="28"/>
          <w:lang w:val="en-US"/>
        </w:rPr>
      </w:pPr>
      <w:r>
        <w:rPr>
          <w:sz w:val="28"/>
          <w:szCs w:val="28"/>
          <w:lang w:val="en-US"/>
        </w:rPr>
        <w:t xml:space="preserve">Many people used to work for the same organization until they reached </w:t>
      </w:r>
      <w:r w:rsidRPr="00D34664">
        <w:rPr>
          <w:b/>
          <w:sz w:val="28"/>
          <w:szCs w:val="28"/>
          <w:lang w:val="en-US"/>
        </w:rPr>
        <w:t>retirement</w:t>
      </w:r>
      <w:r>
        <w:rPr>
          <w:sz w:val="28"/>
          <w:szCs w:val="28"/>
          <w:lang w:val="en-US"/>
        </w:rPr>
        <w:t xml:space="preserve">: the age at which people </w:t>
      </w:r>
      <w:r w:rsidRPr="00D34664">
        <w:rPr>
          <w:b/>
          <w:sz w:val="28"/>
          <w:szCs w:val="28"/>
          <w:lang w:val="en-US"/>
        </w:rPr>
        <w:t>retire</w:t>
      </w:r>
      <w:r>
        <w:rPr>
          <w:sz w:val="28"/>
          <w:szCs w:val="28"/>
          <w:lang w:val="en-US"/>
        </w:rPr>
        <w:t xml:space="preserve">, or end their working life. Career paths were clear: you could </w:t>
      </w:r>
      <w:r w:rsidRPr="00D34664">
        <w:rPr>
          <w:b/>
          <w:sz w:val="28"/>
          <w:szCs w:val="28"/>
          <w:lang w:val="en-US"/>
        </w:rPr>
        <w:t>work your way</w:t>
      </w:r>
      <w:r>
        <w:rPr>
          <w:sz w:val="28"/>
          <w:szCs w:val="28"/>
          <w:lang w:val="en-US"/>
        </w:rPr>
        <w:t xml:space="preserve"> </w:t>
      </w:r>
      <w:r w:rsidRPr="00D34664">
        <w:rPr>
          <w:b/>
          <w:sz w:val="28"/>
          <w:szCs w:val="28"/>
          <w:lang w:val="en-US"/>
        </w:rPr>
        <w:t>up the career ladder</w:t>
      </w:r>
      <w:r>
        <w:rPr>
          <w:sz w:val="28"/>
          <w:szCs w:val="28"/>
          <w:lang w:val="en-US"/>
        </w:rPr>
        <w:t xml:space="preserve">, getting </w:t>
      </w:r>
      <w:r w:rsidRPr="00D34664">
        <w:rPr>
          <w:b/>
          <w:sz w:val="28"/>
          <w:szCs w:val="28"/>
          <w:lang w:val="en-US"/>
        </w:rPr>
        <w:t>promotion</w:t>
      </w:r>
      <w:r>
        <w:rPr>
          <w:sz w:val="28"/>
          <w:szCs w:val="28"/>
          <w:lang w:val="en-US"/>
        </w:rPr>
        <w:t xml:space="preserve"> to jobs that were more </w:t>
      </w:r>
      <w:r w:rsidRPr="00D34664">
        <w:rPr>
          <w:b/>
          <w:sz w:val="28"/>
          <w:szCs w:val="28"/>
          <w:lang w:val="en-US"/>
        </w:rPr>
        <w:t>senior</w:t>
      </w:r>
      <w:r>
        <w:rPr>
          <w:sz w:val="28"/>
          <w:szCs w:val="28"/>
          <w:lang w:val="en-US"/>
        </w:rPr>
        <w:t xml:space="preserve">, with greater responsibility. You would probably not be </w:t>
      </w:r>
      <w:r w:rsidRPr="00D34664">
        <w:rPr>
          <w:b/>
          <w:sz w:val="28"/>
          <w:szCs w:val="28"/>
          <w:lang w:val="en-US"/>
        </w:rPr>
        <w:t>demoted</w:t>
      </w:r>
      <w:r>
        <w:rPr>
          <w:sz w:val="28"/>
          <w:szCs w:val="28"/>
          <w:lang w:val="en-US"/>
        </w:rPr>
        <w:t>: moved to a less senior job.</w:t>
      </w:r>
    </w:p>
    <w:p w:rsidR="002F296F" w:rsidRPr="00D7018A" w:rsidRDefault="002F296F" w:rsidP="002F296F">
      <w:pPr>
        <w:jc w:val="both"/>
        <w:rPr>
          <w:sz w:val="28"/>
          <w:szCs w:val="28"/>
          <w:lang w:val="en-US"/>
        </w:rPr>
      </w:pPr>
      <w:r>
        <w:rPr>
          <w:sz w:val="28"/>
          <w:szCs w:val="28"/>
          <w:lang w:val="en-US"/>
        </w:rPr>
        <w:t xml:space="preserve">To leave the company, you could </w:t>
      </w:r>
      <w:r w:rsidRPr="00D34664">
        <w:rPr>
          <w:b/>
          <w:sz w:val="28"/>
          <w:szCs w:val="28"/>
          <w:lang w:val="en-US"/>
        </w:rPr>
        <w:t>resign</w:t>
      </w:r>
      <w:r>
        <w:rPr>
          <w:sz w:val="28"/>
          <w:szCs w:val="28"/>
          <w:lang w:val="en-US"/>
        </w:rPr>
        <w:t xml:space="preserve"> or </w:t>
      </w:r>
      <w:r w:rsidRPr="00D34664">
        <w:rPr>
          <w:b/>
          <w:sz w:val="28"/>
          <w:szCs w:val="28"/>
          <w:lang w:val="en-US"/>
        </w:rPr>
        <w:t>hand in</w:t>
      </w:r>
      <w:r>
        <w:rPr>
          <w:sz w:val="28"/>
          <w:szCs w:val="28"/>
          <w:lang w:val="en-US"/>
        </w:rPr>
        <w:t xml:space="preserve"> your notice.</w:t>
      </w:r>
    </w:p>
    <w:p w:rsidR="002F296F" w:rsidRDefault="002F296F" w:rsidP="002F296F">
      <w:pPr>
        <w:jc w:val="both"/>
        <w:rPr>
          <w:sz w:val="28"/>
          <w:szCs w:val="28"/>
          <w:lang w:val="en-US"/>
        </w:rPr>
      </w:pPr>
    </w:p>
    <w:p w:rsidR="002F296F" w:rsidRDefault="002F296F" w:rsidP="002F296F">
      <w:pPr>
        <w:jc w:val="both"/>
        <w:rPr>
          <w:i/>
          <w:sz w:val="28"/>
          <w:szCs w:val="28"/>
          <w:lang w:val="en-US"/>
        </w:rPr>
      </w:pPr>
      <w:r w:rsidRPr="00FD0281">
        <w:rPr>
          <w:i/>
          <w:sz w:val="28"/>
          <w:szCs w:val="28"/>
          <w:lang w:val="en-US"/>
        </w:rPr>
        <w:lastRenderedPageBreak/>
        <w:t>B A job for now</w:t>
      </w:r>
    </w:p>
    <w:p w:rsidR="002F296F" w:rsidRDefault="002F296F" w:rsidP="002F296F">
      <w:pPr>
        <w:jc w:val="both"/>
        <w:rPr>
          <w:sz w:val="28"/>
          <w:szCs w:val="28"/>
          <w:lang w:val="en-US"/>
        </w:rPr>
      </w:pPr>
      <w:r>
        <w:rPr>
          <w:sz w:val="28"/>
          <w:szCs w:val="28"/>
          <w:lang w:val="en-US"/>
        </w:rPr>
        <w:t>A job for now</w:t>
      </w:r>
    </w:p>
    <w:p w:rsidR="002F296F" w:rsidRDefault="002F296F" w:rsidP="002F296F">
      <w:pPr>
        <w:jc w:val="both"/>
        <w:rPr>
          <w:sz w:val="28"/>
          <w:szCs w:val="28"/>
          <w:lang w:val="en-US"/>
        </w:rPr>
      </w:pPr>
      <w:r>
        <w:rPr>
          <w:sz w:val="28"/>
          <w:szCs w:val="28"/>
          <w:lang w:val="en-US"/>
        </w:rPr>
        <w:t xml:space="preserve">Modco has </w:t>
      </w:r>
      <w:r w:rsidRPr="00527854">
        <w:rPr>
          <w:b/>
          <w:sz w:val="28"/>
          <w:szCs w:val="28"/>
          <w:lang w:val="en-US"/>
        </w:rPr>
        <w:t>downsized</w:t>
      </w:r>
      <w:r>
        <w:rPr>
          <w:sz w:val="28"/>
          <w:szCs w:val="28"/>
          <w:lang w:val="en-US"/>
        </w:rPr>
        <w:t xml:space="preserve"> and </w:t>
      </w:r>
      <w:r w:rsidRPr="00527854">
        <w:rPr>
          <w:b/>
          <w:sz w:val="28"/>
          <w:szCs w:val="28"/>
          <w:lang w:val="en-US"/>
        </w:rPr>
        <w:t>delayered</w:t>
      </w:r>
      <w:r>
        <w:rPr>
          <w:sz w:val="28"/>
          <w:szCs w:val="28"/>
          <w:lang w:val="en-US"/>
        </w:rPr>
        <w:t xml:space="preserve">. The number of management levels in the company hierarchy has been reduced from five to three, and many managers have lost their jobs. Modco has reorganized and </w:t>
      </w:r>
      <w:r w:rsidRPr="00527854">
        <w:rPr>
          <w:b/>
          <w:sz w:val="28"/>
          <w:szCs w:val="28"/>
          <w:lang w:val="en-US"/>
        </w:rPr>
        <w:t>restructured</w:t>
      </w:r>
      <w:r>
        <w:rPr>
          <w:sz w:val="28"/>
          <w:szCs w:val="28"/>
          <w:lang w:val="en-US"/>
        </w:rPr>
        <w:t xml:space="preserve"> in order to become </w:t>
      </w:r>
      <w:r w:rsidRPr="00527854">
        <w:rPr>
          <w:b/>
          <w:sz w:val="28"/>
          <w:szCs w:val="28"/>
          <w:lang w:val="en-US"/>
        </w:rPr>
        <w:t>flatter</w:t>
      </w:r>
      <w:r>
        <w:rPr>
          <w:sz w:val="28"/>
          <w:szCs w:val="28"/>
          <w:lang w:val="en-US"/>
        </w:rPr>
        <w:t xml:space="preserve"> (with fewer layers of management) and </w:t>
      </w:r>
      <w:r w:rsidRPr="00527854">
        <w:rPr>
          <w:b/>
          <w:sz w:val="28"/>
          <w:szCs w:val="28"/>
          <w:lang w:val="en-US"/>
        </w:rPr>
        <w:t>leaner</w:t>
      </w:r>
      <w:r>
        <w:rPr>
          <w:sz w:val="28"/>
          <w:szCs w:val="28"/>
          <w:lang w:val="en-US"/>
        </w:rPr>
        <w:t xml:space="preserve"> (with fewer, more productive employees).</w:t>
      </w:r>
    </w:p>
    <w:p w:rsidR="002F296F" w:rsidRPr="00FD0281" w:rsidRDefault="002F296F" w:rsidP="002F296F">
      <w:pPr>
        <w:jc w:val="both"/>
        <w:rPr>
          <w:sz w:val="28"/>
          <w:szCs w:val="28"/>
          <w:lang w:val="en-US"/>
        </w:rPr>
      </w:pPr>
      <w:r>
        <w:rPr>
          <w:sz w:val="28"/>
          <w:szCs w:val="28"/>
          <w:lang w:val="en-US"/>
        </w:rPr>
        <w:t xml:space="preserve">They did this to reduce costs, and increase </w:t>
      </w:r>
      <w:r w:rsidRPr="00527854">
        <w:rPr>
          <w:b/>
          <w:sz w:val="28"/>
          <w:szCs w:val="28"/>
          <w:lang w:val="en-US"/>
        </w:rPr>
        <w:t>efficiency</w:t>
      </w:r>
      <w:r>
        <w:rPr>
          <w:sz w:val="28"/>
          <w:szCs w:val="28"/>
          <w:lang w:val="en-US"/>
        </w:rPr>
        <w:t xml:space="preserve"> and </w:t>
      </w:r>
      <w:r w:rsidRPr="00527854">
        <w:rPr>
          <w:b/>
          <w:sz w:val="28"/>
          <w:szCs w:val="28"/>
          <w:lang w:val="en-US"/>
        </w:rPr>
        <w:t>profits</w:t>
      </w:r>
      <w:r>
        <w:rPr>
          <w:sz w:val="28"/>
          <w:szCs w:val="28"/>
          <w:lang w:val="en-US"/>
        </w:rPr>
        <w:t>. Employees said the company used words like ‘restructure’ to make the situation sound positive and acceptable.</w:t>
      </w:r>
    </w:p>
    <w:p w:rsidR="002F296F" w:rsidRDefault="002F296F" w:rsidP="002F296F">
      <w:pPr>
        <w:jc w:val="both"/>
        <w:rPr>
          <w:sz w:val="28"/>
          <w:szCs w:val="28"/>
          <w:lang w:val="en-US"/>
        </w:rPr>
      </w:pPr>
      <w:r>
        <w:rPr>
          <w:noProof/>
          <w:sz w:val="28"/>
          <w:szCs w:val="28"/>
          <w:lang w:eastAsia="ru-RU"/>
        </w:rPr>
        <w:drawing>
          <wp:anchor distT="0" distB="0" distL="114300" distR="114300" simplePos="0" relativeHeight="251672576" behindDoc="0" locked="0" layoutInCell="1" allowOverlap="1">
            <wp:simplePos x="0" y="0"/>
            <wp:positionH relativeFrom="column">
              <wp:posOffset>1143000</wp:posOffset>
            </wp:positionH>
            <wp:positionV relativeFrom="paragraph">
              <wp:posOffset>-187325</wp:posOffset>
            </wp:positionV>
            <wp:extent cx="4229100" cy="3616325"/>
            <wp:effectExtent l="19050" t="0" r="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a:srcRect l="34653" r="-17500" b="-3448"/>
                    <a:stretch>
                      <a:fillRect/>
                    </a:stretch>
                  </pic:blipFill>
                  <pic:spPr bwMode="auto">
                    <a:xfrm>
                      <a:off x="0" y="0"/>
                      <a:ext cx="4229100" cy="3616325"/>
                    </a:xfrm>
                    <a:prstGeom prst="rect">
                      <a:avLst/>
                    </a:prstGeom>
                    <a:noFill/>
                    <a:ln w="9525">
                      <a:noFill/>
                      <a:miter lim="800000"/>
                      <a:headEnd/>
                      <a:tailEnd/>
                    </a:ln>
                  </pic:spPr>
                </pic:pic>
              </a:graphicData>
            </a:graphic>
          </wp:anchor>
        </w:drawing>
      </w:r>
      <w:r w:rsidR="00B456C4">
        <w:rPr>
          <w:sz w:val="28"/>
          <w:szCs w:val="28"/>
          <w:lang w:val="en-US"/>
        </w:rPr>
      </w:r>
      <w:r w:rsidR="00B456C4">
        <w:rPr>
          <w:sz w:val="28"/>
          <w:szCs w:val="28"/>
          <w:lang w:val="en-US"/>
        </w:rPr>
        <w:pict>
          <v:group id="_x0000_s1090" editas="canvas" style="width:468pt;height:261pt;mso-position-horizontal-relative:char;mso-position-vertical-relative:line" coordorigin="3240" coordsize="9360,5220">
            <o:lock v:ext="edit" aspectratio="t"/>
            <v:shape id="_x0000_s1091" type="#_x0000_t75" style="position:absolute;left:3240;width:9360;height:5220" o:preferrelative="f">
              <v:fill o:detectmouseclick="t"/>
              <v:path o:extrusionok="t" o:connecttype="none"/>
              <o:lock v:ext="edit" text="t"/>
            </v:shape>
            <w10:anchorlock/>
          </v:group>
        </w:pict>
      </w:r>
    </w:p>
    <w:p w:rsidR="002F296F" w:rsidRPr="0069227D" w:rsidRDefault="002F296F" w:rsidP="002F296F">
      <w:pPr>
        <w:jc w:val="both"/>
        <w:rPr>
          <w:i/>
          <w:sz w:val="28"/>
          <w:szCs w:val="28"/>
          <w:lang w:val="en-US"/>
        </w:rPr>
      </w:pPr>
      <w:r w:rsidRPr="0069227D">
        <w:rPr>
          <w:i/>
          <w:sz w:val="28"/>
          <w:szCs w:val="28"/>
          <w:lang w:val="en-US"/>
        </w:rPr>
        <w:t>C In-house staff or freelancer?</w:t>
      </w:r>
    </w:p>
    <w:p w:rsidR="002F296F" w:rsidRDefault="002F296F" w:rsidP="002F296F">
      <w:pPr>
        <w:jc w:val="both"/>
        <w:rPr>
          <w:sz w:val="28"/>
          <w:szCs w:val="28"/>
          <w:lang w:val="en-US"/>
        </w:rPr>
      </w:pPr>
      <w:r>
        <w:rPr>
          <w:sz w:val="28"/>
          <w:szCs w:val="28"/>
          <w:lang w:val="en-US"/>
        </w:rPr>
        <w:t xml:space="preserve">Modco has </w:t>
      </w:r>
      <w:r w:rsidRPr="00DC4D3A">
        <w:rPr>
          <w:b/>
          <w:sz w:val="28"/>
          <w:szCs w:val="28"/>
          <w:lang w:val="en-US"/>
        </w:rPr>
        <w:t>outsourced</w:t>
      </w:r>
      <w:r>
        <w:rPr>
          <w:sz w:val="28"/>
          <w:szCs w:val="28"/>
          <w:lang w:val="en-US"/>
        </w:rPr>
        <w:t xml:space="preserve"> many jobs previously done by </w:t>
      </w:r>
      <w:r w:rsidRPr="00DC4D3A">
        <w:rPr>
          <w:b/>
          <w:sz w:val="28"/>
          <w:szCs w:val="28"/>
          <w:lang w:val="en-US"/>
        </w:rPr>
        <w:t>in-house</w:t>
      </w:r>
      <w:r>
        <w:rPr>
          <w:sz w:val="28"/>
          <w:szCs w:val="28"/>
          <w:lang w:val="en-US"/>
        </w:rPr>
        <w:t xml:space="preserve"> personnel: outside companies clean the offices, transport goods and collect money from customer. This allows Modco to concentrate on its main business activities. Modco uses more </w:t>
      </w:r>
      <w:r w:rsidRPr="00DC4D3A">
        <w:rPr>
          <w:b/>
          <w:sz w:val="28"/>
          <w:szCs w:val="28"/>
          <w:lang w:val="en-US"/>
        </w:rPr>
        <w:t>freelancers</w:t>
      </w:r>
      <w:r>
        <w:rPr>
          <w:sz w:val="28"/>
          <w:szCs w:val="28"/>
          <w:lang w:val="en-US"/>
        </w:rPr>
        <w:t xml:space="preserve">, independent people who may work for several different companies, and they employ people for short periods on </w:t>
      </w:r>
      <w:r w:rsidRPr="00DC4D3A">
        <w:rPr>
          <w:b/>
          <w:sz w:val="28"/>
          <w:szCs w:val="28"/>
          <w:lang w:val="en-US"/>
        </w:rPr>
        <w:t>temporary contracts</w:t>
      </w:r>
      <w:r>
        <w:rPr>
          <w:sz w:val="28"/>
          <w:szCs w:val="28"/>
          <w:lang w:val="en-US"/>
        </w:rPr>
        <w:t xml:space="preserve">. Modco expects </w:t>
      </w:r>
      <w:r w:rsidRPr="00DC4D3A">
        <w:rPr>
          <w:b/>
          <w:sz w:val="28"/>
          <w:szCs w:val="28"/>
          <w:lang w:val="en-US"/>
        </w:rPr>
        <w:t>flexibility</w:t>
      </w:r>
      <w:r>
        <w:rPr>
          <w:sz w:val="28"/>
          <w:szCs w:val="28"/>
          <w:lang w:val="en-US"/>
        </w:rPr>
        <w:t xml:space="preserve">, with people moving to different jobs when necessary, but for many employees, this means </w:t>
      </w:r>
      <w:r w:rsidRPr="00DC4D3A">
        <w:rPr>
          <w:b/>
          <w:sz w:val="28"/>
          <w:szCs w:val="28"/>
          <w:lang w:val="en-US"/>
        </w:rPr>
        <w:t>job insecurity</w:t>
      </w:r>
      <w:r>
        <w:rPr>
          <w:sz w:val="28"/>
          <w:szCs w:val="28"/>
          <w:lang w:val="en-US"/>
        </w:rPr>
        <w:t xml:space="preserve">, the feeling that they may not be in their job for long. The way that they are doing their job is discussed at </w:t>
      </w:r>
      <w:r w:rsidRPr="00DC4D3A">
        <w:rPr>
          <w:b/>
          <w:sz w:val="28"/>
          <w:szCs w:val="28"/>
          <w:lang w:val="en-US"/>
        </w:rPr>
        <w:t>performance reviews</w:t>
      </w:r>
      <w:r>
        <w:rPr>
          <w:sz w:val="28"/>
          <w:szCs w:val="28"/>
          <w:lang w:val="en-US"/>
        </w:rPr>
        <w:t>: regular meetings with their manager.</w:t>
      </w:r>
    </w:p>
    <w:p w:rsidR="002F296F" w:rsidRDefault="002F296F" w:rsidP="002F296F">
      <w:pPr>
        <w:jc w:val="both"/>
        <w:rPr>
          <w:sz w:val="28"/>
          <w:szCs w:val="28"/>
          <w:lang w:val="en-US"/>
        </w:rPr>
      </w:pPr>
      <w:r>
        <w:rPr>
          <w:sz w:val="28"/>
          <w:szCs w:val="28"/>
          <w:lang w:val="en-US"/>
        </w:rPr>
        <w:lastRenderedPageBreak/>
        <w:t xml:space="preserve">Note: You say </w:t>
      </w:r>
      <w:r w:rsidRPr="00DC4D3A">
        <w:rPr>
          <w:b/>
          <w:sz w:val="28"/>
          <w:szCs w:val="28"/>
          <w:lang w:val="en-US"/>
        </w:rPr>
        <w:t>freelancers</w:t>
      </w:r>
      <w:r>
        <w:rPr>
          <w:sz w:val="28"/>
          <w:szCs w:val="28"/>
          <w:lang w:val="en-US"/>
        </w:rPr>
        <w:t xml:space="preserve"> or </w:t>
      </w:r>
      <w:r w:rsidRPr="00DC4D3A">
        <w:rPr>
          <w:b/>
          <w:sz w:val="28"/>
          <w:szCs w:val="28"/>
          <w:lang w:val="en-US"/>
        </w:rPr>
        <w:t>freelances</w:t>
      </w:r>
      <w:r>
        <w:rPr>
          <w:sz w:val="28"/>
          <w:szCs w:val="28"/>
          <w:lang w:val="en-US"/>
        </w:rPr>
        <w:t>.</w:t>
      </w:r>
    </w:p>
    <w:p w:rsidR="002F296F" w:rsidRDefault="002F296F" w:rsidP="002F296F">
      <w:pPr>
        <w:jc w:val="both"/>
        <w:rPr>
          <w:sz w:val="28"/>
          <w:szCs w:val="28"/>
          <w:lang w:val="en-US"/>
        </w:rPr>
      </w:pPr>
    </w:p>
    <w:p w:rsidR="002F296F" w:rsidRPr="0069227D" w:rsidRDefault="002F296F" w:rsidP="002F296F">
      <w:pPr>
        <w:jc w:val="both"/>
        <w:rPr>
          <w:i/>
          <w:sz w:val="28"/>
          <w:szCs w:val="28"/>
          <w:lang w:val="en-US"/>
        </w:rPr>
      </w:pPr>
      <w:r w:rsidRPr="0069227D">
        <w:rPr>
          <w:i/>
          <w:sz w:val="28"/>
          <w:szCs w:val="28"/>
          <w:lang w:val="en-US"/>
        </w:rPr>
        <w:t>D Losing your job</w:t>
      </w:r>
    </w:p>
    <w:p w:rsidR="002F296F" w:rsidRDefault="002F296F" w:rsidP="002F296F">
      <w:pPr>
        <w:jc w:val="both"/>
        <w:rPr>
          <w:sz w:val="28"/>
          <w:szCs w:val="28"/>
          <w:lang w:val="en-US"/>
        </w:rPr>
      </w:pPr>
      <w:r>
        <w:rPr>
          <w:sz w:val="28"/>
          <w:szCs w:val="28"/>
          <w:lang w:val="en-US"/>
        </w:rPr>
        <w:t>If you do something wrong, you are …</w:t>
      </w:r>
    </w:p>
    <w:p w:rsidR="002F296F" w:rsidRDefault="002F296F" w:rsidP="002F296F">
      <w:pPr>
        <w:numPr>
          <w:ilvl w:val="0"/>
          <w:numId w:val="110"/>
        </w:numPr>
        <w:spacing w:after="0" w:line="240" w:lineRule="auto"/>
        <w:jc w:val="both"/>
        <w:rPr>
          <w:sz w:val="28"/>
          <w:szCs w:val="28"/>
          <w:lang w:val="en-US"/>
        </w:rPr>
      </w:pPr>
      <w:r>
        <w:rPr>
          <w:sz w:val="28"/>
          <w:szCs w:val="28"/>
          <w:lang w:val="en-US"/>
        </w:rPr>
        <w:t>Dismissed</w:t>
      </w:r>
    </w:p>
    <w:p w:rsidR="002F296F" w:rsidRDefault="002F296F" w:rsidP="002F296F">
      <w:pPr>
        <w:numPr>
          <w:ilvl w:val="0"/>
          <w:numId w:val="110"/>
        </w:numPr>
        <w:spacing w:after="0" w:line="240" w:lineRule="auto"/>
        <w:jc w:val="both"/>
        <w:rPr>
          <w:sz w:val="28"/>
          <w:szCs w:val="28"/>
          <w:lang w:val="en-US"/>
        </w:rPr>
      </w:pPr>
      <w:r>
        <w:rPr>
          <w:sz w:val="28"/>
          <w:szCs w:val="28"/>
          <w:lang w:val="en-US"/>
        </w:rPr>
        <w:t>Fired</w:t>
      </w:r>
    </w:p>
    <w:p w:rsidR="002F296F" w:rsidRDefault="002F296F" w:rsidP="002F296F">
      <w:pPr>
        <w:numPr>
          <w:ilvl w:val="0"/>
          <w:numId w:val="110"/>
        </w:numPr>
        <w:spacing w:after="0" w:line="240" w:lineRule="auto"/>
        <w:jc w:val="both"/>
        <w:rPr>
          <w:sz w:val="28"/>
          <w:szCs w:val="28"/>
          <w:lang w:val="en-US"/>
        </w:rPr>
      </w:pPr>
      <w:r>
        <w:rPr>
          <w:sz w:val="28"/>
          <w:szCs w:val="28"/>
          <w:lang w:val="en-US"/>
        </w:rPr>
        <w:t>Sacked</w:t>
      </w:r>
    </w:p>
    <w:p w:rsidR="002F296F" w:rsidRDefault="002F296F" w:rsidP="002F296F">
      <w:pPr>
        <w:numPr>
          <w:ilvl w:val="0"/>
          <w:numId w:val="110"/>
        </w:numPr>
        <w:spacing w:after="0" w:line="240" w:lineRule="auto"/>
        <w:jc w:val="both"/>
        <w:rPr>
          <w:sz w:val="28"/>
          <w:szCs w:val="28"/>
          <w:lang w:val="en-US"/>
        </w:rPr>
      </w:pPr>
      <w:r>
        <w:rPr>
          <w:sz w:val="28"/>
          <w:szCs w:val="28"/>
          <w:lang w:val="en-US"/>
        </w:rPr>
        <w:t>Terminated</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If you’ve done nothing wrong, you are…</w:t>
      </w:r>
    </w:p>
    <w:p w:rsidR="002F296F" w:rsidRDefault="002F296F" w:rsidP="002F296F">
      <w:pPr>
        <w:numPr>
          <w:ilvl w:val="0"/>
          <w:numId w:val="111"/>
        </w:numPr>
        <w:spacing w:after="0" w:line="240" w:lineRule="auto"/>
        <w:jc w:val="both"/>
        <w:rPr>
          <w:sz w:val="28"/>
          <w:szCs w:val="28"/>
          <w:lang w:val="en-US"/>
        </w:rPr>
      </w:pPr>
      <w:r>
        <w:rPr>
          <w:sz w:val="28"/>
          <w:szCs w:val="28"/>
          <w:lang w:val="en-US"/>
        </w:rPr>
        <w:t>Laid off</w:t>
      </w:r>
    </w:p>
    <w:p w:rsidR="002F296F" w:rsidRDefault="002F296F" w:rsidP="002F296F">
      <w:pPr>
        <w:numPr>
          <w:ilvl w:val="0"/>
          <w:numId w:val="111"/>
        </w:numPr>
        <w:spacing w:after="0" w:line="240" w:lineRule="auto"/>
        <w:jc w:val="both"/>
        <w:rPr>
          <w:sz w:val="28"/>
          <w:szCs w:val="28"/>
          <w:lang w:val="en-US"/>
        </w:rPr>
      </w:pPr>
      <w:r>
        <w:rPr>
          <w:sz w:val="28"/>
          <w:szCs w:val="28"/>
          <w:lang w:val="en-US"/>
        </w:rPr>
        <w:t>Made redundant</w:t>
      </w:r>
    </w:p>
    <w:p w:rsidR="002F296F" w:rsidRDefault="002F296F" w:rsidP="002F296F">
      <w:pPr>
        <w:numPr>
          <w:ilvl w:val="0"/>
          <w:numId w:val="111"/>
        </w:numPr>
        <w:spacing w:after="0" w:line="240" w:lineRule="auto"/>
        <w:jc w:val="both"/>
        <w:rPr>
          <w:sz w:val="28"/>
          <w:szCs w:val="28"/>
          <w:lang w:val="en-US"/>
        </w:rPr>
      </w:pPr>
      <w:r>
        <w:rPr>
          <w:sz w:val="28"/>
          <w:szCs w:val="28"/>
          <w:lang w:val="en-US"/>
        </w:rPr>
        <w:t>Offered early retirement</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Employees who are made redundant may get advice about finding another job, retraining, etc. This called outplacement advice.</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18. Complete the tables with the forms of words from A, B and C opposite.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2F296F" w:rsidRPr="006A1C55" w:rsidTr="00971791">
        <w:tc>
          <w:tcPr>
            <w:tcW w:w="2392" w:type="dxa"/>
            <w:shd w:val="clear" w:color="auto" w:fill="auto"/>
          </w:tcPr>
          <w:p w:rsidR="002F296F" w:rsidRPr="006A1C55" w:rsidRDefault="002F296F" w:rsidP="00971791">
            <w:pPr>
              <w:jc w:val="both"/>
              <w:rPr>
                <w:sz w:val="28"/>
                <w:szCs w:val="28"/>
                <w:lang w:val="en-US"/>
              </w:rPr>
            </w:pPr>
            <w:r w:rsidRPr="006A1C55">
              <w:rPr>
                <w:sz w:val="28"/>
                <w:szCs w:val="28"/>
                <w:lang w:val="en-US"/>
              </w:rPr>
              <w:t>Noun</w:t>
            </w:r>
          </w:p>
        </w:tc>
        <w:tc>
          <w:tcPr>
            <w:tcW w:w="2393" w:type="dxa"/>
            <w:shd w:val="clear" w:color="auto" w:fill="auto"/>
          </w:tcPr>
          <w:p w:rsidR="002F296F" w:rsidRPr="006A1C55" w:rsidRDefault="002F296F" w:rsidP="00971791">
            <w:pPr>
              <w:jc w:val="both"/>
              <w:rPr>
                <w:sz w:val="28"/>
                <w:szCs w:val="28"/>
                <w:lang w:val="en-US"/>
              </w:rPr>
            </w:pPr>
            <w:r w:rsidRPr="006A1C55">
              <w:rPr>
                <w:sz w:val="28"/>
                <w:szCs w:val="28"/>
                <w:lang w:val="en-US"/>
              </w:rPr>
              <w:t>Verb</w:t>
            </w:r>
          </w:p>
        </w:tc>
        <w:tc>
          <w:tcPr>
            <w:tcW w:w="2393" w:type="dxa"/>
            <w:shd w:val="clear" w:color="auto" w:fill="auto"/>
          </w:tcPr>
          <w:p w:rsidR="002F296F" w:rsidRPr="006A1C55" w:rsidRDefault="002F296F" w:rsidP="00971791">
            <w:pPr>
              <w:jc w:val="both"/>
              <w:rPr>
                <w:sz w:val="28"/>
                <w:szCs w:val="28"/>
                <w:lang w:val="en-US"/>
              </w:rPr>
            </w:pPr>
            <w:r w:rsidRPr="006A1C55">
              <w:rPr>
                <w:sz w:val="28"/>
                <w:szCs w:val="28"/>
                <w:lang w:val="en-US"/>
              </w:rPr>
              <w:t>Noun</w:t>
            </w:r>
          </w:p>
        </w:tc>
        <w:tc>
          <w:tcPr>
            <w:tcW w:w="2393" w:type="dxa"/>
            <w:shd w:val="clear" w:color="auto" w:fill="auto"/>
          </w:tcPr>
          <w:p w:rsidR="002F296F" w:rsidRPr="006A1C55" w:rsidRDefault="002F296F" w:rsidP="00971791">
            <w:pPr>
              <w:jc w:val="both"/>
              <w:rPr>
                <w:sz w:val="28"/>
                <w:szCs w:val="28"/>
                <w:lang w:val="en-US"/>
              </w:rPr>
            </w:pPr>
            <w:r w:rsidRPr="006A1C55">
              <w:rPr>
                <w:sz w:val="28"/>
                <w:szCs w:val="28"/>
                <w:lang w:val="en-US"/>
              </w:rPr>
              <w:t>Adjective</w:t>
            </w:r>
          </w:p>
        </w:tc>
      </w:tr>
      <w:tr w:rsidR="002F296F" w:rsidRPr="006A1C55" w:rsidTr="00971791">
        <w:tc>
          <w:tcPr>
            <w:tcW w:w="2392" w:type="dxa"/>
            <w:shd w:val="clear" w:color="auto" w:fill="auto"/>
          </w:tcPr>
          <w:p w:rsidR="002F296F" w:rsidRPr="006A1C55" w:rsidRDefault="002F296F" w:rsidP="00971791">
            <w:pPr>
              <w:jc w:val="both"/>
              <w:rPr>
                <w:sz w:val="28"/>
                <w:szCs w:val="28"/>
                <w:lang w:val="en-US"/>
              </w:rPr>
            </w:pPr>
          </w:p>
        </w:tc>
        <w:tc>
          <w:tcPr>
            <w:tcW w:w="2393" w:type="dxa"/>
            <w:shd w:val="clear" w:color="auto" w:fill="auto"/>
          </w:tcPr>
          <w:p w:rsidR="002F296F" w:rsidRPr="006A1C55" w:rsidRDefault="002F296F" w:rsidP="00971791">
            <w:pPr>
              <w:jc w:val="both"/>
              <w:rPr>
                <w:sz w:val="28"/>
                <w:szCs w:val="28"/>
                <w:lang w:val="en-US"/>
              </w:rPr>
            </w:pPr>
            <w:r w:rsidRPr="006A1C55">
              <w:rPr>
                <w:sz w:val="28"/>
                <w:szCs w:val="28"/>
                <w:lang w:val="en-US"/>
              </w:rPr>
              <w:t>retire</w:t>
            </w:r>
          </w:p>
        </w:tc>
        <w:tc>
          <w:tcPr>
            <w:tcW w:w="2393" w:type="dxa"/>
            <w:shd w:val="clear" w:color="auto" w:fill="auto"/>
          </w:tcPr>
          <w:p w:rsidR="002F296F" w:rsidRPr="006A1C55" w:rsidRDefault="002F296F" w:rsidP="00971791">
            <w:pPr>
              <w:jc w:val="both"/>
              <w:rPr>
                <w:sz w:val="28"/>
                <w:szCs w:val="28"/>
                <w:lang w:val="en-US"/>
              </w:rPr>
            </w:pPr>
            <w:r w:rsidRPr="006A1C55">
              <w:rPr>
                <w:sz w:val="28"/>
                <w:szCs w:val="28"/>
                <w:lang w:val="en-US"/>
              </w:rPr>
              <w:t>seniority</w:t>
            </w:r>
          </w:p>
        </w:tc>
        <w:tc>
          <w:tcPr>
            <w:tcW w:w="2393" w:type="dxa"/>
            <w:shd w:val="clear" w:color="auto" w:fill="auto"/>
          </w:tcPr>
          <w:p w:rsidR="002F296F" w:rsidRPr="006A1C55" w:rsidRDefault="002F296F" w:rsidP="00971791">
            <w:pPr>
              <w:jc w:val="both"/>
              <w:rPr>
                <w:sz w:val="28"/>
                <w:szCs w:val="28"/>
                <w:lang w:val="en-US"/>
              </w:rPr>
            </w:pPr>
          </w:p>
        </w:tc>
      </w:tr>
      <w:tr w:rsidR="002F296F" w:rsidRPr="006A1C55" w:rsidTr="00971791">
        <w:tc>
          <w:tcPr>
            <w:tcW w:w="2392" w:type="dxa"/>
            <w:shd w:val="clear" w:color="auto" w:fill="auto"/>
          </w:tcPr>
          <w:p w:rsidR="002F296F" w:rsidRPr="006A1C55" w:rsidRDefault="002F296F" w:rsidP="00971791">
            <w:pPr>
              <w:jc w:val="both"/>
              <w:rPr>
                <w:sz w:val="28"/>
                <w:szCs w:val="28"/>
                <w:lang w:val="en-US"/>
              </w:rPr>
            </w:pPr>
            <w:r w:rsidRPr="006A1C55">
              <w:rPr>
                <w:sz w:val="28"/>
                <w:szCs w:val="28"/>
                <w:lang w:val="en-US"/>
              </w:rPr>
              <w:t>demotion</w:t>
            </w:r>
          </w:p>
        </w:tc>
        <w:tc>
          <w:tcPr>
            <w:tcW w:w="2393" w:type="dxa"/>
            <w:shd w:val="clear" w:color="auto" w:fill="auto"/>
          </w:tcPr>
          <w:p w:rsidR="002F296F" w:rsidRPr="006A1C55" w:rsidRDefault="002F296F" w:rsidP="00971791">
            <w:pPr>
              <w:jc w:val="both"/>
              <w:rPr>
                <w:sz w:val="28"/>
                <w:szCs w:val="28"/>
                <w:lang w:val="en-US"/>
              </w:rPr>
            </w:pPr>
          </w:p>
        </w:tc>
        <w:tc>
          <w:tcPr>
            <w:tcW w:w="2393" w:type="dxa"/>
            <w:shd w:val="clear" w:color="auto" w:fill="auto"/>
          </w:tcPr>
          <w:p w:rsidR="002F296F" w:rsidRPr="006A1C55" w:rsidRDefault="002F296F" w:rsidP="00971791">
            <w:pPr>
              <w:jc w:val="both"/>
              <w:rPr>
                <w:sz w:val="28"/>
                <w:szCs w:val="28"/>
                <w:lang w:val="en-US"/>
              </w:rPr>
            </w:pPr>
          </w:p>
        </w:tc>
        <w:tc>
          <w:tcPr>
            <w:tcW w:w="2393" w:type="dxa"/>
            <w:shd w:val="clear" w:color="auto" w:fill="auto"/>
          </w:tcPr>
          <w:p w:rsidR="002F296F" w:rsidRPr="006A1C55" w:rsidRDefault="002F296F" w:rsidP="00971791">
            <w:pPr>
              <w:jc w:val="both"/>
              <w:rPr>
                <w:sz w:val="28"/>
                <w:szCs w:val="28"/>
                <w:lang w:val="en-US"/>
              </w:rPr>
            </w:pPr>
            <w:r w:rsidRPr="006A1C55">
              <w:rPr>
                <w:sz w:val="28"/>
                <w:szCs w:val="28"/>
                <w:lang w:val="en-US"/>
              </w:rPr>
              <w:t>freelance</w:t>
            </w:r>
          </w:p>
        </w:tc>
      </w:tr>
      <w:tr w:rsidR="002F296F" w:rsidRPr="006A1C55" w:rsidTr="00971791">
        <w:tc>
          <w:tcPr>
            <w:tcW w:w="2392" w:type="dxa"/>
            <w:shd w:val="clear" w:color="auto" w:fill="auto"/>
          </w:tcPr>
          <w:p w:rsidR="002F296F" w:rsidRPr="006A1C55" w:rsidRDefault="002F296F" w:rsidP="00971791">
            <w:pPr>
              <w:jc w:val="both"/>
              <w:rPr>
                <w:sz w:val="28"/>
                <w:szCs w:val="28"/>
                <w:lang w:val="en-US"/>
              </w:rPr>
            </w:pPr>
            <w:r w:rsidRPr="006A1C55">
              <w:rPr>
                <w:sz w:val="28"/>
                <w:szCs w:val="28"/>
                <w:lang w:val="en-US"/>
              </w:rPr>
              <w:t>lay-off</w:t>
            </w:r>
          </w:p>
        </w:tc>
        <w:tc>
          <w:tcPr>
            <w:tcW w:w="2393" w:type="dxa"/>
            <w:shd w:val="clear" w:color="auto" w:fill="auto"/>
          </w:tcPr>
          <w:p w:rsidR="002F296F" w:rsidRPr="006A1C55" w:rsidRDefault="002F296F" w:rsidP="00971791">
            <w:pPr>
              <w:jc w:val="both"/>
              <w:rPr>
                <w:sz w:val="28"/>
                <w:szCs w:val="28"/>
                <w:lang w:val="en-US"/>
              </w:rPr>
            </w:pPr>
          </w:p>
        </w:tc>
        <w:tc>
          <w:tcPr>
            <w:tcW w:w="2393" w:type="dxa"/>
            <w:shd w:val="clear" w:color="auto" w:fill="auto"/>
          </w:tcPr>
          <w:p w:rsidR="002F296F" w:rsidRPr="006A1C55" w:rsidRDefault="002F296F" w:rsidP="00971791">
            <w:pPr>
              <w:jc w:val="both"/>
              <w:rPr>
                <w:sz w:val="28"/>
                <w:szCs w:val="28"/>
                <w:lang w:val="en-US"/>
              </w:rPr>
            </w:pPr>
            <w:r w:rsidRPr="006A1C55">
              <w:rPr>
                <w:sz w:val="28"/>
                <w:szCs w:val="28"/>
                <w:lang w:val="en-US"/>
              </w:rPr>
              <w:t>redundancy</w:t>
            </w:r>
          </w:p>
        </w:tc>
        <w:tc>
          <w:tcPr>
            <w:tcW w:w="2393" w:type="dxa"/>
            <w:shd w:val="clear" w:color="auto" w:fill="auto"/>
          </w:tcPr>
          <w:p w:rsidR="002F296F" w:rsidRPr="006A1C55" w:rsidRDefault="002F296F" w:rsidP="00971791">
            <w:pPr>
              <w:jc w:val="both"/>
              <w:rPr>
                <w:sz w:val="28"/>
                <w:szCs w:val="28"/>
                <w:lang w:val="en-US"/>
              </w:rPr>
            </w:pPr>
          </w:p>
        </w:tc>
      </w:tr>
      <w:tr w:rsidR="002F296F" w:rsidRPr="006A1C55" w:rsidTr="00971791">
        <w:tc>
          <w:tcPr>
            <w:tcW w:w="2392" w:type="dxa"/>
            <w:shd w:val="clear" w:color="auto" w:fill="auto"/>
          </w:tcPr>
          <w:p w:rsidR="002F296F" w:rsidRPr="006A1C55" w:rsidRDefault="002F296F" w:rsidP="00971791">
            <w:pPr>
              <w:jc w:val="both"/>
              <w:rPr>
                <w:sz w:val="28"/>
                <w:szCs w:val="28"/>
                <w:lang w:val="en-US"/>
              </w:rPr>
            </w:pPr>
          </w:p>
        </w:tc>
        <w:tc>
          <w:tcPr>
            <w:tcW w:w="2393" w:type="dxa"/>
            <w:shd w:val="clear" w:color="auto" w:fill="auto"/>
          </w:tcPr>
          <w:p w:rsidR="002F296F" w:rsidRPr="006A1C55" w:rsidRDefault="002F296F" w:rsidP="00971791">
            <w:pPr>
              <w:jc w:val="both"/>
              <w:rPr>
                <w:sz w:val="28"/>
                <w:szCs w:val="28"/>
                <w:lang w:val="en-US"/>
              </w:rPr>
            </w:pPr>
            <w:r w:rsidRPr="006A1C55">
              <w:rPr>
                <w:sz w:val="28"/>
                <w:szCs w:val="28"/>
                <w:lang w:val="en-US"/>
              </w:rPr>
              <w:t>dismiss</w:t>
            </w:r>
          </w:p>
        </w:tc>
        <w:tc>
          <w:tcPr>
            <w:tcW w:w="2393" w:type="dxa"/>
            <w:shd w:val="clear" w:color="auto" w:fill="auto"/>
          </w:tcPr>
          <w:p w:rsidR="002F296F" w:rsidRPr="006A1C55" w:rsidRDefault="002F296F" w:rsidP="00971791">
            <w:pPr>
              <w:jc w:val="both"/>
              <w:rPr>
                <w:sz w:val="28"/>
                <w:szCs w:val="28"/>
                <w:lang w:val="en-US"/>
              </w:rPr>
            </w:pPr>
          </w:p>
        </w:tc>
        <w:tc>
          <w:tcPr>
            <w:tcW w:w="2393" w:type="dxa"/>
            <w:shd w:val="clear" w:color="auto" w:fill="auto"/>
          </w:tcPr>
          <w:p w:rsidR="002F296F" w:rsidRPr="006A1C55" w:rsidRDefault="002F296F" w:rsidP="00971791">
            <w:pPr>
              <w:jc w:val="both"/>
              <w:rPr>
                <w:sz w:val="28"/>
                <w:szCs w:val="28"/>
                <w:lang w:val="en-US"/>
              </w:rPr>
            </w:pPr>
            <w:r w:rsidRPr="006A1C55">
              <w:rPr>
                <w:sz w:val="28"/>
                <w:szCs w:val="28"/>
                <w:lang w:val="en-US"/>
              </w:rPr>
              <w:t>insecure</w:t>
            </w:r>
          </w:p>
        </w:tc>
      </w:tr>
      <w:tr w:rsidR="002F296F" w:rsidRPr="006A1C55" w:rsidTr="00971791">
        <w:tc>
          <w:tcPr>
            <w:tcW w:w="2392" w:type="dxa"/>
            <w:shd w:val="clear" w:color="auto" w:fill="auto"/>
          </w:tcPr>
          <w:p w:rsidR="002F296F" w:rsidRPr="006A1C55" w:rsidRDefault="002F296F" w:rsidP="00971791">
            <w:pPr>
              <w:jc w:val="both"/>
              <w:rPr>
                <w:sz w:val="28"/>
                <w:szCs w:val="28"/>
                <w:lang w:val="en-US"/>
              </w:rPr>
            </w:pPr>
          </w:p>
        </w:tc>
        <w:tc>
          <w:tcPr>
            <w:tcW w:w="2393" w:type="dxa"/>
            <w:shd w:val="clear" w:color="auto" w:fill="auto"/>
          </w:tcPr>
          <w:p w:rsidR="002F296F" w:rsidRPr="006A1C55" w:rsidRDefault="002F296F" w:rsidP="00971791">
            <w:pPr>
              <w:jc w:val="both"/>
              <w:rPr>
                <w:sz w:val="28"/>
                <w:szCs w:val="28"/>
                <w:lang w:val="en-US"/>
              </w:rPr>
            </w:pPr>
            <w:r w:rsidRPr="006A1C55">
              <w:rPr>
                <w:sz w:val="28"/>
                <w:szCs w:val="28"/>
                <w:lang w:val="en-US"/>
              </w:rPr>
              <w:t>terminate</w:t>
            </w:r>
          </w:p>
        </w:tc>
        <w:tc>
          <w:tcPr>
            <w:tcW w:w="2393" w:type="dxa"/>
            <w:shd w:val="clear" w:color="auto" w:fill="auto"/>
          </w:tcPr>
          <w:p w:rsidR="002F296F" w:rsidRPr="006A1C55" w:rsidRDefault="002F296F" w:rsidP="00971791">
            <w:pPr>
              <w:jc w:val="both"/>
              <w:rPr>
                <w:sz w:val="28"/>
                <w:szCs w:val="28"/>
                <w:lang w:val="en-US"/>
              </w:rPr>
            </w:pPr>
          </w:p>
        </w:tc>
        <w:tc>
          <w:tcPr>
            <w:tcW w:w="2393" w:type="dxa"/>
            <w:shd w:val="clear" w:color="auto" w:fill="auto"/>
          </w:tcPr>
          <w:p w:rsidR="002F296F" w:rsidRPr="006A1C55" w:rsidRDefault="002F296F" w:rsidP="00971791">
            <w:pPr>
              <w:jc w:val="both"/>
              <w:rPr>
                <w:sz w:val="28"/>
                <w:szCs w:val="28"/>
                <w:lang w:val="en-US"/>
              </w:rPr>
            </w:pPr>
            <w:r w:rsidRPr="006A1C55">
              <w:rPr>
                <w:sz w:val="28"/>
                <w:szCs w:val="28"/>
                <w:lang w:val="en-US"/>
              </w:rPr>
              <w:t>flexible</w:t>
            </w:r>
          </w:p>
        </w:tc>
      </w:tr>
    </w:tbl>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19. Match the sentence beginning (1-5) to the correct endings (a-e). The sentences all contain words from A and B opposite.</w:t>
      </w:r>
    </w:p>
    <w:p w:rsidR="002F296F" w:rsidRDefault="002F296F" w:rsidP="002F296F">
      <w:pPr>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F296F" w:rsidRPr="00DA4878"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lastRenderedPageBreak/>
              <w:t>1. Career paths aren’t what they used to be;</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A  and they will be replaced by temporary workers.</w:t>
            </w:r>
          </w:p>
        </w:tc>
      </w:tr>
      <w:tr w:rsidR="002F296F" w:rsidRPr="00DA4878"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2. He worked his way up from</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B  companies won’t take care of us for life any more.</w:t>
            </w:r>
          </w:p>
        </w:tc>
      </w:tr>
      <w:tr w:rsidR="002F296F" w:rsidRPr="00DA4878"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3. The new management have delayered the company,</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c..  but now we outsource it.</w:t>
            </w:r>
          </w:p>
        </w:tc>
      </w:tr>
      <w:tr w:rsidR="002F296F" w:rsidRPr="00DA4878"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4. We used to do printing in-house,</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D  factory worker to factory manager.</w:t>
            </w:r>
          </w:p>
        </w:tc>
      </w:tr>
      <w:tr w:rsidR="002F296F" w:rsidRPr="00DA4878" w:rsidTr="00971791">
        <w:tc>
          <w:tcPr>
            <w:tcW w:w="4785" w:type="dxa"/>
            <w:shd w:val="clear" w:color="auto" w:fill="auto"/>
          </w:tcPr>
          <w:p w:rsidR="002F296F" w:rsidRPr="006A1C55" w:rsidRDefault="002F296F" w:rsidP="00971791">
            <w:pPr>
              <w:jc w:val="both"/>
              <w:rPr>
                <w:sz w:val="28"/>
                <w:szCs w:val="28"/>
                <w:lang w:val="en-US"/>
              </w:rPr>
            </w:pPr>
            <w:r w:rsidRPr="006A1C55">
              <w:rPr>
                <w:sz w:val="28"/>
                <w:szCs w:val="28"/>
                <w:lang w:val="en-US"/>
              </w:rPr>
              <w:t>5. Workers are afraid their organizations will be downsized</w:t>
            </w:r>
          </w:p>
        </w:tc>
        <w:tc>
          <w:tcPr>
            <w:tcW w:w="4786" w:type="dxa"/>
            <w:shd w:val="clear" w:color="auto" w:fill="auto"/>
          </w:tcPr>
          <w:p w:rsidR="002F296F" w:rsidRPr="006A1C55" w:rsidRDefault="002F296F" w:rsidP="00971791">
            <w:pPr>
              <w:jc w:val="both"/>
              <w:rPr>
                <w:sz w:val="28"/>
                <w:szCs w:val="28"/>
                <w:lang w:val="en-US"/>
              </w:rPr>
            </w:pPr>
            <w:r w:rsidRPr="006A1C55">
              <w:rPr>
                <w:sz w:val="28"/>
                <w:szCs w:val="28"/>
                <w:lang w:val="en-US"/>
              </w:rPr>
              <w:t>E  reducing five management levels to three.</w:t>
            </w:r>
          </w:p>
        </w:tc>
      </w:tr>
    </w:tbl>
    <w:p w:rsidR="002F296F" w:rsidRPr="0069227D" w:rsidRDefault="002F296F" w:rsidP="002F296F">
      <w:pPr>
        <w:jc w:val="both"/>
        <w:rPr>
          <w:sz w:val="28"/>
          <w:szCs w:val="28"/>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Default="002F296F" w:rsidP="002F296F">
      <w:pPr>
        <w:spacing w:line="240" w:lineRule="auto"/>
        <w:ind w:firstLine="567"/>
        <w:jc w:val="center"/>
        <w:rPr>
          <w:rFonts w:ascii="Times New Roman" w:hAnsi="Times New Roman"/>
          <w:lang w:val="en-US"/>
        </w:rPr>
      </w:pPr>
    </w:p>
    <w:p w:rsidR="002F296F" w:rsidRPr="002F296F" w:rsidRDefault="002F296F" w:rsidP="002F296F">
      <w:pPr>
        <w:jc w:val="center"/>
        <w:rPr>
          <w:b/>
          <w:sz w:val="28"/>
          <w:szCs w:val="28"/>
          <w:lang w:val="en-US"/>
        </w:rPr>
      </w:pPr>
      <w:r w:rsidRPr="00886F4A">
        <w:rPr>
          <w:b/>
          <w:sz w:val="28"/>
          <w:szCs w:val="28"/>
          <w:lang w:val="en-US"/>
        </w:rPr>
        <w:t>UNIT 4</w:t>
      </w:r>
    </w:p>
    <w:p w:rsidR="002F296F" w:rsidRPr="00886F4A" w:rsidRDefault="002F296F" w:rsidP="002F296F">
      <w:pPr>
        <w:jc w:val="center"/>
        <w:rPr>
          <w:b/>
          <w:sz w:val="28"/>
          <w:szCs w:val="28"/>
          <w:lang w:val="en-US"/>
        </w:rPr>
      </w:pPr>
      <w:r w:rsidRPr="00886F4A">
        <w:rPr>
          <w:b/>
          <w:sz w:val="28"/>
          <w:szCs w:val="28"/>
          <w:lang w:val="en-US"/>
        </w:rPr>
        <w:t>REPORT. PROBATION PERIOD.</w:t>
      </w:r>
    </w:p>
    <w:p w:rsidR="002F296F" w:rsidRDefault="002F296F" w:rsidP="002F296F">
      <w:pPr>
        <w:jc w:val="center"/>
        <w:rPr>
          <w:sz w:val="28"/>
          <w:szCs w:val="28"/>
          <w:lang w:val="en-US"/>
        </w:rPr>
      </w:pPr>
    </w:p>
    <w:p w:rsidR="002F296F" w:rsidRDefault="002F296F" w:rsidP="002F296F">
      <w:pPr>
        <w:spacing w:line="360" w:lineRule="auto"/>
        <w:rPr>
          <w:b/>
          <w:i/>
          <w:sz w:val="28"/>
          <w:szCs w:val="28"/>
          <w:lang w:val="en-US"/>
        </w:rPr>
      </w:pPr>
      <w:r w:rsidRPr="00770F9B">
        <w:rPr>
          <w:b/>
          <w:i/>
          <w:sz w:val="28"/>
          <w:szCs w:val="28"/>
          <w:lang w:val="en-US"/>
        </w:rPr>
        <w:t xml:space="preserve">In this unit student will: </w:t>
      </w:r>
    </w:p>
    <w:p w:rsidR="002F296F" w:rsidRDefault="002F296F" w:rsidP="002F296F">
      <w:pPr>
        <w:numPr>
          <w:ilvl w:val="0"/>
          <w:numId w:val="117"/>
        </w:numPr>
        <w:spacing w:after="0" w:line="360" w:lineRule="auto"/>
        <w:rPr>
          <w:sz w:val="28"/>
          <w:szCs w:val="28"/>
          <w:lang w:val="en-US"/>
        </w:rPr>
      </w:pPr>
      <w:r>
        <w:rPr>
          <w:sz w:val="28"/>
          <w:szCs w:val="28"/>
          <w:lang w:val="en-US"/>
        </w:rPr>
        <w:t>know how to report about job performance</w:t>
      </w:r>
    </w:p>
    <w:p w:rsidR="002F296F" w:rsidRDefault="002F296F" w:rsidP="002F296F">
      <w:pPr>
        <w:numPr>
          <w:ilvl w:val="0"/>
          <w:numId w:val="117"/>
        </w:numPr>
        <w:spacing w:after="0" w:line="360" w:lineRule="auto"/>
        <w:rPr>
          <w:sz w:val="28"/>
          <w:szCs w:val="28"/>
          <w:lang w:val="en-US"/>
        </w:rPr>
      </w:pPr>
      <w:r>
        <w:rPr>
          <w:sz w:val="28"/>
          <w:szCs w:val="28"/>
          <w:lang w:val="en-US"/>
        </w:rPr>
        <w:t>compare ways to find a job</w:t>
      </w:r>
    </w:p>
    <w:p w:rsidR="002F296F" w:rsidRDefault="002F296F" w:rsidP="002F296F">
      <w:pPr>
        <w:numPr>
          <w:ilvl w:val="0"/>
          <w:numId w:val="117"/>
        </w:numPr>
        <w:spacing w:after="0" w:line="360" w:lineRule="auto"/>
        <w:rPr>
          <w:sz w:val="28"/>
          <w:szCs w:val="28"/>
          <w:lang w:val="en-US"/>
        </w:rPr>
      </w:pPr>
      <w:r>
        <w:rPr>
          <w:sz w:val="28"/>
          <w:szCs w:val="28"/>
          <w:lang w:val="en-US"/>
        </w:rPr>
        <w:t>practice in interviewing</w:t>
      </w:r>
    </w:p>
    <w:p w:rsidR="002F296F" w:rsidRPr="00886F4A" w:rsidRDefault="002F296F" w:rsidP="002F296F">
      <w:pPr>
        <w:numPr>
          <w:ilvl w:val="0"/>
          <w:numId w:val="117"/>
        </w:numPr>
        <w:spacing w:after="0" w:line="360" w:lineRule="auto"/>
        <w:rPr>
          <w:sz w:val="28"/>
          <w:szCs w:val="28"/>
          <w:lang w:val="en-US"/>
        </w:rPr>
      </w:pPr>
      <w:r>
        <w:rPr>
          <w:sz w:val="28"/>
          <w:szCs w:val="28"/>
          <w:lang w:val="en-US"/>
        </w:rPr>
        <w:t xml:space="preserve">know key words </w:t>
      </w:r>
    </w:p>
    <w:p w:rsidR="002F296F" w:rsidRDefault="002F296F" w:rsidP="002F296F">
      <w:pPr>
        <w:rPr>
          <w:sz w:val="28"/>
          <w:szCs w:val="28"/>
          <w:lang w:val="en-US"/>
        </w:rPr>
      </w:pPr>
    </w:p>
    <w:p w:rsidR="002F296F" w:rsidRDefault="002F296F" w:rsidP="002F296F">
      <w:pPr>
        <w:jc w:val="center"/>
        <w:rPr>
          <w:sz w:val="28"/>
          <w:szCs w:val="28"/>
          <w:lang w:val="en-US"/>
        </w:rPr>
      </w:pPr>
      <w:r>
        <w:rPr>
          <w:sz w:val="28"/>
          <w:szCs w:val="28"/>
          <w:lang w:val="en-US"/>
        </w:rPr>
        <w:t>Lesson 1</w:t>
      </w:r>
    </w:p>
    <w:p w:rsidR="002F296F" w:rsidRDefault="002F296F" w:rsidP="002F296F">
      <w:pPr>
        <w:rPr>
          <w:sz w:val="28"/>
          <w:szCs w:val="28"/>
          <w:lang w:val="en-US"/>
        </w:rPr>
      </w:pPr>
      <w:r>
        <w:rPr>
          <w:sz w:val="28"/>
          <w:szCs w:val="28"/>
          <w:lang w:val="en-US"/>
        </w:rPr>
        <w:t xml:space="preserve">Task </w:t>
      </w:r>
      <w:smartTag w:uri="urn:schemas-microsoft-com:office:smarttags" w:element="metricconverter">
        <w:smartTagPr>
          <w:attr w:name="ProductID" w:val="1. A"/>
        </w:smartTagPr>
        <w:r>
          <w:rPr>
            <w:sz w:val="28"/>
            <w:szCs w:val="28"/>
            <w:lang w:val="en-US"/>
          </w:rPr>
          <w:t>1. A</w:t>
        </w:r>
      </w:smartTag>
      <w:r>
        <w:rPr>
          <w:sz w:val="28"/>
          <w:szCs w:val="28"/>
          <w:lang w:val="en-US"/>
        </w:rPr>
        <w:t xml:space="preserve"> placement report.</w:t>
      </w:r>
    </w:p>
    <w:p w:rsidR="002F296F" w:rsidRDefault="002F296F" w:rsidP="002F296F">
      <w:pPr>
        <w:rPr>
          <w:sz w:val="28"/>
          <w:szCs w:val="28"/>
          <w:lang w:val="en-US"/>
        </w:rPr>
      </w:pPr>
      <w:r>
        <w:rPr>
          <w:sz w:val="28"/>
          <w:szCs w:val="28"/>
          <w:lang w:val="en-US"/>
        </w:rPr>
        <w:t>Henry has just finished his placement t Cambro Corp. in Littlehampton and has to write a report on his experiences. Discuss what you think this report will contain and what style it will be written in.</w:t>
      </w:r>
    </w:p>
    <w:p w:rsidR="002F296F" w:rsidRDefault="002F296F" w:rsidP="002F296F">
      <w:pPr>
        <w:rPr>
          <w:sz w:val="28"/>
          <w:szCs w:val="28"/>
          <w:lang w:val="en-US"/>
        </w:rPr>
      </w:pPr>
    </w:p>
    <w:p w:rsidR="002F296F" w:rsidRDefault="002F296F" w:rsidP="002F296F">
      <w:pPr>
        <w:jc w:val="both"/>
        <w:rPr>
          <w:sz w:val="28"/>
          <w:szCs w:val="28"/>
          <w:lang w:val="en-US"/>
        </w:rPr>
      </w:pPr>
      <w:r>
        <w:rPr>
          <w:sz w:val="28"/>
          <w:szCs w:val="28"/>
          <w:lang w:val="en-US"/>
        </w:rPr>
        <w:t>Task 2. Skim reading.</w:t>
      </w:r>
    </w:p>
    <w:p w:rsidR="002F296F" w:rsidRDefault="002F296F" w:rsidP="002F296F">
      <w:pPr>
        <w:jc w:val="both"/>
        <w:rPr>
          <w:sz w:val="28"/>
          <w:szCs w:val="28"/>
          <w:lang w:val="en-US"/>
        </w:rPr>
      </w:pPr>
      <w:r>
        <w:rPr>
          <w:sz w:val="28"/>
          <w:szCs w:val="28"/>
          <w:lang w:val="en-US"/>
        </w:rPr>
        <w:t>Read the extracts from Henry’s report and number the section headings one to five.</w:t>
      </w:r>
    </w:p>
    <w:p w:rsidR="002F296F" w:rsidRDefault="002F296F" w:rsidP="002F296F">
      <w:pPr>
        <w:jc w:val="both"/>
        <w:rPr>
          <w:sz w:val="28"/>
          <w:szCs w:val="28"/>
          <w:lang w:val="en-US"/>
        </w:rPr>
      </w:pPr>
      <w:r>
        <w:rPr>
          <w:sz w:val="28"/>
          <w:szCs w:val="28"/>
          <w:lang w:val="en-US"/>
        </w:rPr>
        <w:t>□ Observation about company</w:t>
      </w:r>
    </w:p>
    <w:p w:rsidR="002F296F" w:rsidRDefault="002F296F" w:rsidP="002F296F">
      <w:pPr>
        <w:jc w:val="both"/>
        <w:rPr>
          <w:sz w:val="28"/>
          <w:szCs w:val="28"/>
          <w:lang w:val="en-US"/>
        </w:rPr>
      </w:pPr>
      <w:r>
        <w:rPr>
          <w:sz w:val="28"/>
          <w:szCs w:val="28"/>
          <w:lang w:val="en-US"/>
        </w:rPr>
        <w:t>□ Appendix</w:t>
      </w:r>
    </w:p>
    <w:p w:rsidR="002F296F" w:rsidRDefault="002F296F" w:rsidP="002F296F">
      <w:pPr>
        <w:jc w:val="both"/>
        <w:rPr>
          <w:sz w:val="28"/>
          <w:szCs w:val="28"/>
          <w:lang w:val="en-US"/>
        </w:rPr>
      </w:pPr>
      <w:r>
        <w:rPr>
          <w:sz w:val="28"/>
          <w:szCs w:val="28"/>
          <w:lang w:val="en-US"/>
        </w:rPr>
        <w:lastRenderedPageBreak/>
        <w:t>□ Introduction</w:t>
      </w:r>
    </w:p>
    <w:p w:rsidR="002F296F" w:rsidRDefault="002F296F" w:rsidP="002F296F">
      <w:pPr>
        <w:jc w:val="both"/>
        <w:rPr>
          <w:sz w:val="28"/>
          <w:szCs w:val="28"/>
          <w:lang w:val="en-US"/>
        </w:rPr>
      </w:pPr>
      <w:r>
        <w:rPr>
          <w:sz w:val="28"/>
          <w:szCs w:val="28"/>
          <w:lang w:val="en-US"/>
        </w:rPr>
        <w:t>□ Professional achievements</w:t>
      </w:r>
    </w:p>
    <w:p w:rsidR="002F296F" w:rsidRDefault="002F296F" w:rsidP="002F296F">
      <w:pPr>
        <w:jc w:val="both"/>
        <w:rPr>
          <w:sz w:val="28"/>
          <w:szCs w:val="28"/>
          <w:lang w:val="en-US"/>
        </w:rPr>
      </w:pPr>
      <w:r>
        <w:rPr>
          <w:sz w:val="28"/>
          <w:szCs w:val="28"/>
          <w:lang w:val="en-US"/>
        </w:rPr>
        <w:t>□ Experience during work placement</w:t>
      </w:r>
    </w:p>
    <w:p w:rsidR="002F296F" w:rsidRDefault="002F296F" w:rsidP="002F296F">
      <w:pPr>
        <w:jc w:val="both"/>
        <w:rPr>
          <w:sz w:val="28"/>
          <w:szCs w:val="28"/>
          <w:lang w:val="en-US"/>
        </w:rPr>
      </w:pPr>
    </w:p>
    <w:p w:rsidR="002F296F" w:rsidRPr="001E6A1F" w:rsidRDefault="002F296F" w:rsidP="002F296F">
      <w:pPr>
        <w:jc w:val="both"/>
        <w:rPr>
          <w:sz w:val="28"/>
          <w:szCs w:val="28"/>
          <w:lang w:val="en-US"/>
        </w:rPr>
      </w:pPr>
      <w:r>
        <w:rPr>
          <w:noProof/>
          <w:sz w:val="28"/>
          <w:szCs w:val="28"/>
          <w:lang w:eastAsia="ru-RU"/>
        </w:rPr>
        <w:drawing>
          <wp:inline distT="0" distB="0" distL="0" distR="0">
            <wp:extent cx="5934075" cy="74295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a:srcRect/>
                    <a:stretch>
                      <a:fillRect/>
                    </a:stretch>
                  </pic:blipFill>
                  <pic:spPr bwMode="auto">
                    <a:xfrm>
                      <a:off x="0" y="0"/>
                      <a:ext cx="5934075" cy="742950"/>
                    </a:xfrm>
                    <a:prstGeom prst="rect">
                      <a:avLst/>
                    </a:prstGeom>
                    <a:noFill/>
                    <a:ln w="9525">
                      <a:noFill/>
                      <a:miter lim="800000"/>
                      <a:headEnd/>
                      <a:tailEnd/>
                    </a:ln>
                  </pic:spPr>
                </pic:pic>
              </a:graphicData>
            </a:graphic>
          </wp:inline>
        </w:drawing>
      </w:r>
    </w:p>
    <w:p w:rsidR="002F296F" w:rsidRDefault="002F296F" w:rsidP="002F296F">
      <w:pPr>
        <w:jc w:val="both"/>
        <w:rPr>
          <w:sz w:val="28"/>
          <w:szCs w:val="28"/>
          <w:lang w:val="en-US"/>
        </w:rPr>
      </w:pPr>
      <w:r>
        <w:rPr>
          <w:noProof/>
          <w:sz w:val="28"/>
          <w:szCs w:val="28"/>
          <w:lang w:eastAsia="ru-RU"/>
        </w:rPr>
        <w:drawing>
          <wp:inline distT="0" distB="0" distL="0" distR="0">
            <wp:extent cx="5934075" cy="1714500"/>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a:srcRect/>
                    <a:stretch>
                      <a:fillRect/>
                    </a:stretch>
                  </pic:blipFill>
                  <pic:spPr bwMode="auto">
                    <a:xfrm>
                      <a:off x="0" y="0"/>
                      <a:ext cx="5934075" cy="1714500"/>
                    </a:xfrm>
                    <a:prstGeom prst="rect">
                      <a:avLst/>
                    </a:prstGeom>
                    <a:noFill/>
                    <a:ln w="9525">
                      <a:noFill/>
                      <a:miter lim="800000"/>
                      <a:headEnd/>
                      <a:tailEnd/>
                    </a:ln>
                  </pic:spPr>
                </pic:pic>
              </a:graphicData>
            </a:graphic>
          </wp:inline>
        </w:drawing>
      </w:r>
    </w:p>
    <w:p w:rsidR="002F296F" w:rsidRDefault="002F296F" w:rsidP="002F296F">
      <w:pPr>
        <w:jc w:val="both"/>
        <w:rPr>
          <w:sz w:val="28"/>
          <w:szCs w:val="28"/>
          <w:lang w:val="en-US"/>
        </w:rPr>
      </w:pPr>
      <w:r>
        <w:rPr>
          <w:noProof/>
          <w:sz w:val="28"/>
          <w:szCs w:val="28"/>
          <w:lang w:eastAsia="ru-RU"/>
        </w:rPr>
        <w:drawing>
          <wp:inline distT="0" distB="0" distL="0" distR="0">
            <wp:extent cx="5934075" cy="2619375"/>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a:srcRect/>
                    <a:stretch>
                      <a:fillRect/>
                    </a:stretch>
                  </pic:blipFill>
                  <pic:spPr bwMode="auto">
                    <a:xfrm>
                      <a:off x="0" y="0"/>
                      <a:ext cx="5934075" cy="2619375"/>
                    </a:xfrm>
                    <a:prstGeom prst="rect">
                      <a:avLst/>
                    </a:prstGeom>
                    <a:noFill/>
                    <a:ln w="9525">
                      <a:noFill/>
                      <a:miter lim="800000"/>
                      <a:headEnd/>
                      <a:tailEnd/>
                    </a:ln>
                  </pic:spPr>
                </pic:pic>
              </a:graphicData>
            </a:graphic>
          </wp:inline>
        </w:drawing>
      </w:r>
    </w:p>
    <w:p w:rsidR="002F296F" w:rsidRDefault="002F296F" w:rsidP="002F296F">
      <w:pPr>
        <w:jc w:val="both"/>
        <w:rPr>
          <w:sz w:val="28"/>
          <w:szCs w:val="28"/>
          <w:lang w:val="en-US"/>
        </w:rPr>
      </w:pPr>
      <w:r>
        <w:rPr>
          <w:sz w:val="28"/>
          <w:szCs w:val="28"/>
          <w:lang w:val="en-US"/>
        </w:rPr>
        <w:t>Task 3. Reading for detail. Decide which section in 2 above these topics should be in.</w:t>
      </w:r>
    </w:p>
    <w:p w:rsidR="002F296F" w:rsidRDefault="002F296F" w:rsidP="002F296F">
      <w:pPr>
        <w:jc w:val="both"/>
        <w:rPr>
          <w:sz w:val="28"/>
          <w:szCs w:val="28"/>
          <w:lang w:val="en-US"/>
        </w:rPr>
      </w:pPr>
      <w:r>
        <w:rPr>
          <w:sz w:val="28"/>
          <w:szCs w:val="28"/>
          <w:lang w:val="en-US"/>
        </w:rPr>
        <w:t>□ Conclusions</w:t>
      </w:r>
    </w:p>
    <w:p w:rsidR="002F296F" w:rsidRDefault="002F296F" w:rsidP="002F296F">
      <w:pPr>
        <w:jc w:val="both"/>
        <w:rPr>
          <w:sz w:val="28"/>
          <w:szCs w:val="28"/>
          <w:lang w:val="en-US"/>
        </w:rPr>
      </w:pPr>
      <w:r>
        <w:rPr>
          <w:sz w:val="28"/>
          <w:szCs w:val="28"/>
          <w:lang w:val="en-US"/>
        </w:rPr>
        <w:t>□ Analysis of successes and failures</w:t>
      </w:r>
    </w:p>
    <w:p w:rsidR="002F296F" w:rsidRDefault="002F296F" w:rsidP="002F296F">
      <w:pPr>
        <w:jc w:val="both"/>
        <w:rPr>
          <w:sz w:val="28"/>
          <w:szCs w:val="28"/>
          <w:lang w:val="en-US"/>
        </w:rPr>
      </w:pPr>
      <w:r>
        <w:rPr>
          <w:sz w:val="28"/>
          <w:szCs w:val="28"/>
          <w:lang w:val="en-US"/>
        </w:rPr>
        <w:t>□ Objectives of the internship</w:t>
      </w:r>
    </w:p>
    <w:p w:rsidR="002F296F" w:rsidRDefault="002F296F" w:rsidP="002F296F">
      <w:pPr>
        <w:jc w:val="both"/>
        <w:rPr>
          <w:sz w:val="28"/>
          <w:szCs w:val="28"/>
          <w:lang w:val="en-US"/>
        </w:rPr>
      </w:pPr>
      <w:r>
        <w:rPr>
          <w:sz w:val="28"/>
          <w:szCs w:val="28"/>
          <w:lang w:val="en-US"/>
        </w:rPr>
        <w:t>□ Details of your responsibilities</w:t>
      </w:r>
    </w:p>
    <w:p w:rsidR="002F296F" w:rsidRDefault="002F296F" w:rsidP="002F296F">
      <w:pPr>
        <w:jc w:val="both"/>
        <w:rPr>
          <w:sz w:val="28"/>
          <w:szCs w:val="28"/>
          <w:lang w:val="en-US"/>
        </w:rPr>
      </w:pPr>
      <w:r>
        <w:rPr>
          <w:sz w:val="28"/>
          <w:szCs w:val="28"/>
          <w:lang w:val="en-US"/>
        </w:rPr>
        <w:lastRenderedPageBreak/>
        <w:t>□ Analysis of what you learned</w:t>
      </w:r>
    </w:p>
    <w:p w:rsidR="002F296F" w:rsidRDefault="002F296F" w:rsidP="002F296F">
      <w:pPr>
        <w:jc w:val="both"/>
        <w:rPr>
          <w:sz w:val="28"/>
          <w:szCs w:val="28"/>
          <w:lang w:val="en-US"/>
        </w:rPr>
      </w:pPr>
      <w:r>
        <w:rPr>
          <w:sz w:val="28"/>
          <w:szCs w:val="28"/>
          <w:lang w:val="en-US"/>
        </w:rPr>
        <w:t>□ Evaluation of the company as a potential employer</w:t>
      </w:r>
    </w:p>
    <w:p w:rsidR="002F296F" w:rsidRDefault="002F296F" w:rsidP="002F296F">
      <w:pPr>
        <w:jc w:val="both"/>
        <w:rPr>
          <w:sz w:val="28"/>
          <w:szCs w:val="28"/>
          <w:lang w:val="en-US"/>
        </w:rPr>
      </w:pPr>
      <w:r>
        <w:rPr>
          <w:sz w:val="28"/>
          <w:szCs w:val="28"/>
          <w:lang w:val="en-US"/>
        </w:rPr>
        <w:t>□ Suggestions for the future</w:t>
      </w:r>
    </w:p>
    <w:p w:rsidR="002F296F" w:rsidRDefault="002F296F" w:rsidP="002F296F">
      <w:pPr>
        <w:jc w:val="both"/>
        <w:rPr>
          <w:sz w:val="28"/>
          <w:szCs w:val="28"/>
          <w:lang w:val="en-US"/>
        </w:rPr>
      </w:pPr>
      <w:r>
        <w:rPr>
          <w:sz w:val="28"/>
          <w:szCs w:val="28"/>
          <w:lang w:val="en-US"/>
        </w:rPr>
        <w:t>□ Description of the company and how it is organized</w:t>
      </w:r>
    </w:p>
    <w:p w:rsidR="002F296F" w:rsidRDefault="002F296F" w:rsidP="002F296F">
      <w:pPr>
        <w:jc w:val="both"/>
        <w:rPr>
          <w:sz w:val="28"/>
          <w:szCs w:val="28"/>
          <w:lang w:val="en-US"/>
        </w:rPr>
      </w:pPr>
      <w:r>
        <w:rPr>
          <w:sz w:val="28"/>
          <w:szCs w:val="28"/>
          <w:lang w:val="en-US"/>
        </w:rPr>
        <w:t>□ Practical details about the placement</w:t>
      </w:r>
    </w:p>
    <w:p w:rsidR="002F296F" w:rsidRDefault="002F296F" w:rsidP="002F296F">
      <w:pPr>
        <w:jc w:val="both"/>
        <w:rPr>
          <w:sz w:val="28"/>
          <w:szCs w:val="28"/>
          <w:lang w:val="en-US"/>
        </w:rPr>
      </w:pPr>
      <w:r>
        <w:rPr>
          <w:sz w:val="28"/>
          <w:szCs w:val="28"/>
          <w:lang w:val="en-US"/>
        </w:rPr>
        <w:t>□ Observations on the company’s culture and policies</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4. Match these informal diary entries with formal phrases used to talk about the same things in the extracts in 2. Underline the phrases.</w:t>
      </w:r>
    </w:p>
    <w:p w:rsidR="002F296F" w:rsidRPr="001E6A1F" w:rsidRDefault="00B456C4" w:rsidP="002F296F">
      <w:pPr>
        <w:jc w:val="both"/>
        <w:rPr>
          <w:sz w:val="28"/>
          <w:szCs w:val="28"/>
          <w:lang w:val="en-US"/>
        </w:rPr>
      </w:pPr>
      <w:r>
        <w:rPr>
          <w:sz w:val="28"/>
          <w:szCs w:val="28"/>
          <w:lang w:val="en-US"/>
        </w:rPr>
      </w:r>
      <w:r>
        <w:rPr>
          <w:sz w:val="28"/>
          <w:szCs w:val="28"/>
          <w:lang w:val="en-US"/>
        </w:rPr>
        <w:pict>
          <v:group id="_x0000_s1093" editas="canvas" style="width:467.25pt;height:186.75pt;mso-position-horizontal-relative:char;mso-position-vertical-relative:line" coordorigin=",540" coordsize="9345,3735">
            <o:lock v:ext="edit" aspectratio="t"/>
            <v:shape id="_x0000_s1094" type="#_x0000_t75" style="position:absolute;top:540;width:9345;height:3735" o:preferrelative="f">
              <v:fill o:detectmouseclick="t"/>
              <v:path o:extrusionok="t" o:connecttype="none"/>
              <o:lock v:ext="edit" text="t"/>
            </v:shape>
            <v:shape id="_x0000_s1095" type="#_x0000_t75" style="position:absolute;top:720;width:9345;height:3555">
              <v:imagedata r:id="rId37" o:title="" croptop="11009f"/>
            </v:shape>
            <w10:anchorlock/>
          </v:group>
        </w:pic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5. Reading activity.</w:t>
      </w:r>
    </w:p>
    <w:p w:rsidR="002F296F" w:rsidRDefault="002F296F" w:rsidP="002F296F">
      <w:pPr>
        <w:jc w:val="both"/>
        <w:rPr>
          <w:sz w:val="28"/>
          <w:szCs w:val="28"/>
          <w:lang w:val="en-US"/>
        </w:rPr>
      </w:pPr>
    </w:p>
    <w:p w:rsidR="002F296F" w:rsidRDefault="002F296F" w:rsidP="002F296F">
      <w:pPr>
        <w:jc w:val="center"/>
        <w:rPr>
          <w:sz w:val="28"/>
          <w:szCs w:val="28"/>
          <w:lang w:val="en-US"/>
        </w:rPr>
      </w:pPr>
      <w:r>
        <w:rPr>
          <w:sz w:val="28"/>
          <w:szCs w:val="28"/>
          <w:lang w:val="en-US"/>
        </w:rPr>
        <w:t>HOW TO FIND A JOB</w:t>
      </w:r>
    </w:p>
    <w:p w:rsidR="002F296F" w:rsidRDefault="002F296F" w:rsidP="002F296F">
      <w:pPr>
        <w:ind w:firstLine="720"/>
        <w:jc w:val="both"/>
        <w:rPr>
          <w:sz w:val="28"/>
          <w:szCs w:val="28"/>
          <w:lang w:val="en-US"/>
        </w:rPr>
      </w:pPr>
      <w:r>
        <w:rPr>
          <w:sz w:val="28"/>
          <w:szCs w:val="28"/>
          <w:lang w:val="en-US"/>
        </w:rPr>
        <w:t>The most important piece of advice to job seekers with minimal experience (to be)(to be) honest. Experience in this field (to be) not something you can (to fake). Someone (to see) through you. Instead, (to approach) potential employers with a can-do attitude. “Offer to do anything to get your foot in the door,” the seasoned people (to advise). “This (to include) washing dishes, food prep and being a gofer.” This (to be) also a great way (to see) if the catering business (to be) right for you.</w:t>
      </w:r>
    </w:p>
    <w:p w:rsidR="002F296F" w:rsidRDefault="002F296F" w:rsidP="002F296F">
      <w:pPr>
        <w:ind w:firstLine="720"/>
        <w:jc w:val="both"/>
        <w:rPr>
          <w:sz w:val="28"/>
          <w:szCs w:val="28"/>
          <w:lang w:val="en-US"/>
        </w:rPr>
      </w:pPr>
      <w:r>
        <w:rPr>
          <w:sz w:val="28"/>
          <w:szCs w:val="28"/>
          <w:lang w:val="en-US"/>
        </w:rPr>
        <w:lastRenderedPageBreak/>
        <w:t>“Be willing (to make) a little bit less (to start) and you probably (to get) a break,” they (to add).</w:t>
      </w:r>
    </w:p>
    <w:p w:rsidR="002F296F" w:rsidRPr="001E6A1F" w:rsidRDefault="002F296F" w:rsidP="002F296F">
      <w:pPr>
        <w:ind w:firstLine="720"/>
        <w:jc w:val="both"/>
        <w:rPr>
          <w:sz w:val="28"/>
          <w:szCs w:val="28"/>
          <w:lang w:val="en-US"/>
        </w:rPr>
      </w:pPr>
      <w:r>
        <w:rPr>
          <w:sz w:val="28"/>
          <w:szCs w:val="28"/>
          <w:lang w:val="en-US"/>
        </w:rPr>
        <w:t xml:space="preserve">If you (to prepare) (to start) as a server, for instance, you (to have) a pretty good chance at landing a long-term job in the field without formal training or experience, because some caterers would rather (to train) someone (to do) things their way. </w:t>
      </w:r>
    </w:p>
    <w:p w:rsidR="002F296F" w:rsidRPr="006D1435" w:rsidRDefault="002F296F" w:rsidP="002F296F">
      <w:pPr>
        <w:jc w:val="both"/>
        <w:rPr>
          <w:sz w:val="28"/>
          <w:szCs w:val="28"/>
          <w:lang w:val="en-US"/>
        </w:rPr>
      </w:pPr>
    </w:p>
    <w:p w:rsidR="002F296F" w:rsidRPr="006F67D4" w:rsidRDefault="002F296F" w:rsidP="002F296F">
      <w:pPr>
        <w:jc w:val="both"/>
        <w:rPr>
          <w:sz w:val="28"/>
          <w:szCs w:val="28"/>
          <w:lang w:val="en-US"/>
        </w:rPr>
      </w:pPr>
      <w:r w:rsidRPr="006F67D4">
        <w:rPr>
          <w:sz w:val="28"/>
          <w:szCs w:val="28"/>
          <w:lang w:val="en-US"/>
        </w:rPr>
        <w:t>Task 6. Agree or disagree.</w:t>
      </w:r>
    </w:p>
    <w:tbl>
      <w:tblPr>
        <w:tblStyle w:val="a4"/>
        <w:tblW w:w="0" w:type="auto"/>
        <w:tblLook w:val="01E0" w:firstRow="1" w:lastRow="1" w:firstColumn="1" w:lastColumn="1" w:noHBand="0" w:noVBand="0"/>
      </w:tblPr>
      <w:tblGrid>
        <w:gridCol w:w="4785"/>
        <w:gridCol w:w="4786"/>
      </w:tblGrid>
      <w:tr w:rsidR="002F296F" w:rsidRPr="00DA4878" w:rsidTr="00971791">
        <w:tc>
          <w:tcPr>
            <w:tcW w:w="4785" w:type="dxa"/>
          </w:tcPr>
          <w:p w:rsidR="002F296F" w:rsidRDefault="002F296F" w:rsidP="00971791">
            <w:pPr>
              <w:jc w:val="both"/>
              <w:rPr>
                <w:sz w:val="28"/>
                <w:szCs w:val="28"/>
                <w:lang w:val="en-US"/>
              </w:rPr>
            </w:pPr>
            <w:r w:rsidRPr="0076487D">
              <w:rPr>
                <w:sz w:val="28"/>
                <w:szCs w:val="28"/>
                <w:u w:val="single"/>
                <w:lang w:val="en-US"/>
              </w:rPr>
              <w:t>For agreement</w:t>
            </w:r>
            <w:r>
              <w:rPr>
                <w:sz w:val="28"/>
                <w:szCs w:val="28"/>
                <w:lang w:val="en-US"/>
              </w:rPr>
              <w:t xml:space="preserve"> use:</w:t>
            </w:r>
          </w:p>
          <w:p w:rsidR="002F296F" w:rsidRDefault="002F296F" w:rsidP="00971791">
            <w:pPr>
              <w:jc w:val="both"/>
              <w:rPr>
                <w:sz w:val="28"/>
                <w:szCs w:val="28"/>
                <w:lang w:val="en-US"/>
              </w:rPr>
            </w:pPr>
            <w:r>
              <w:rPr>
                <w:sz w:val="28"/>
                <w:szCs w:val="28"/>
                <w:lang w:val="en-US"/>
              </w:rPr>
              <w:t>I entirely agree.</w:t>
            </w:r>
          </w:p>
          <w:p w:rsidR="002F296F" w:rsidRDefault="002F296F" w:rsidP="00971791">
            <w:pPr>
              <w:jc w:val="both"/>
              <w:rPr>
                <w:sz w:val="28"/>
                <w:szCs w:val="28"/>
                <w:lang w:val="en-US"/>
              </w:rPr>
            </w:pPr>
            <w:r>
              <w:rPr>
                <w:sz w:val="28"/>
                <w:szCs w:val="28"/>
                <w:lang w:val="en-US"/>
              </w:rPr>
              <w:t>I think it is so.</w:t>
            </w:r>
          </w:p>
          <w:p w:rsidR="002F296F" w:rsidRDefault="002F296F" w:rsidP="00971791">
            <w:pPr>
              <w:jc w:val="both"/>
              <w:rPr>
                <w:sz w:val="28"/>
                <w:szCs w:val="28"/>
                <w:lang w:val="en-US"/>
              </w:rPr>
            </w:pPr>
            <w:r>
              <w:rPr>
                <w:sz w:val="28"/>
                <w:szCs w:val="28"/>
                <w:lang w:val="en-US"/>
              </w:rPr>
              <w:t>I’m with you here.</w:t>
            </w:r>
          </w:p>
          <w:p w:rsidR="002F296F" w:rsidRDefault="002F296F" w:rsidP="00971791">
            <w:pPr>
              <w:jc w:val="both"/>
              <w:rPr>
                <w:sz w:val="28"/>
                <w:szCs w:val="28"/>
                <w:lang w:val="en-US"/>
              </w:rPr>
            </w:pPr>
            <w:r>
              <w:rPr>
                <w:sz w:val="28"/>
                <w:szCs w:val="28"/>
                <w:lang w:val="en-US"/>
              </w:rPr>
              <w:t>As far as I know it’s true.</w:t>
            </w:r>
          </w:p>
        </w:tc>
        <w:tc>
          <w:tcPr>
            <w:tcW w:w="4786" w:type="dxa"/>
          </w:tcPr>
          <w:p w:rsidR="002F296F" w:rsidRDefault="002F296F" w:rsidP="00971791">
            <w:pPr>
              <w:jc w:val="both"/>
              <w:rPr>
                <w:sz w:val="28"/>
                <w:szCs w:val="28"/>
                <w:lang w:val="en-US"/>
              </w:rPr>
            </w:pPr>
            <w:r>
              <w:rPr>
                <w:sz w:val="28"/>
                <w:szCs w:val="28"/>
                <w:lang w:val="en-US"/>
              </w:rPr>
              <w:t>For disagreement use:</w:t>
            </w:r>
          </w:p>
          <w:p w:rsidR="002F296F" w:rsidRDefault="002F296F" w:rsidP="00971791">
            <w:pPr>
              <w:jc w:val="both"/>
              <w:rPr>
                <w:sz w:val="28"/>
                <w:szCs w:val="28"/>
                <w:lang w:val="en-US"/>
              </w:rPr>
            </w:pPr>
            <w:r>
              <w:rPr>
                <w:sz w:val="28"/>
                <w:szCs w:val="28"/>
                <w:lang w:val="en-US"/>
              </w:rPr>
              <w:t>I don’t really agree.</w:t>
            </w:r>
          </w:p>
          <w:p w:rsidR="002F296F" w:rsidRDefault="002F296F" w:rsidP="00971791">
            <w:pPr>
              <w:jc w:val="both"/>
              <w:rPr>
                <w:sz w:val="28"/>
                <w:szCs w:val="28"/>
                <w:lang w:val="en-US"/>
              </w:rPr>
            </w:pPr>
            <w:r>
              <w:rPr>
                <w:sz w:val="28"/>
                <w:szCs w:val="28"/>
                <w:lang w:val="en-US"/>
              </w:rPr>
              <w:t>I don’t think so.</w:t>
            </w:r>
          </w:p>
          <w:p w:rsidR="002F296F" w:rsidRDefault="002F296F" w:rsidP="00971791">
            <w:pPr>
              <w:jc w:val="both"/>
              <w:rPr>
                <w:sz w:val="28"/>
                <w:szCs w:val="28"/>
                <w:lang w:val="en-US"/>
              </w:rPr>
            </w:pPr>
            <w:r>
              <w:rPr>
                <w:sz w:val="28"/>
                <w:szCs w:val="28"/>
                <w:lang w:val="en-US"/>
              </w:rPr>
              <w:t>I think you are mistaken here.</w:t>
            </w:r>
          </w:p>
          <w:p w:rsidR="002F296F" w:rsidRDefault="002F296F" w:rsidP="00971791">
            <w:pPr>
              <w:jc w:val="both"/>
              <w:rPr>
                <w:sz w:val="28"/>
                <w:szCs w:val="28"/>
                <w:lang w:val="en-US"/>
              </w:rPr>
            </w:pPr>
            <w:r>
              <w:rPr>
                <w:sz w:val="28"/>
                <w:szCs w:val="28"/>
                <w:lang w:val="en-US"/>
              </w:rPr>
              <w:t>As far as I know that’s not right.</w:t>
            </w:r>
          </w:p>
        </w:tc>
      </w:tr>
      <w:tr w:rsidR="002F296F" w:rsidRPr="00DA4878" w:rsidTr="00971791">
        <w:tc>
          <w:tcPr>
            <w:tcW w:w="9571" w:type="dxa"/>
            <w:gridSpan w:val="2"/>
          </w:tcPr>
          <w:p w:rsidR="002F296F" w:rsidRDefault="002F296F" w:rsidP="002F296F">
            <w:pPr>
              <w:numPr>
                <w:ilvl w:val="0"/>
                <w:numId w:val="113"/>
              </w:numPr>
              <w:spacing w:after="0" w:line="240" w:lineRule="auto"/>
              <w:jc w:val="both"/>
              <w:rPr>
                <w:sz w:val="28"/>
                <w:szCs w:val="28"/>
                <w:lang w:val="en-US"/>
              </w:rPr>
            </w:pPr>
            <w:r>
              <w:rPr>
                <w:sz w:val="28"/>
                <w:szCs w:val="28"/>
                <w:lang w:val="en-US"/>
              </w:rPr>
              <w:t>Globalization has no impact on international business.</w:t>
            </w:r>
          </w:p>
          <w:p w:rsidR="002F296F" w:rsidRDefault="002F296F" w:rsidP="002F296F">
            <w:pPr>
              <w:numPr>
                <w:ilvl w:val="0"/>
                <w:numId w:val="113"/>
              </w:numPr>
              <w:spacing w:after="0" w:line="240" w:lineRule="auto"/>
              <w:jc w:val="both"/>
              <w:rPr>
                <w:sz w:val="28"/>
                <w:szCs w:val="28"/>
                <w:lang w:val="en-US"/>
              </w:rPr>
            </w:pPr>
            <w:r>
              <w:rPr>
                <w:sz w:val="28"/>
                <w:szCs w:val="28"/>
                <w:lang w:val="en-US"/>
              </w:rPr>
              <w:t>The tourism industry is incredibly diverse.</w:t>
            </w:r>
          </w:p>
          <w:p w:rsidR="002F296F" w:rsidRDefault="002F296F" w:rsidP="002F296F">
            <w:pPr>
              <w:numPr>
                <w:ilvl w:val="0"/>
                <w:numId w:val="113"/>
              </w:numPr>
              <w:spacing w:after="0" w:line="240" w:lineRule="auto"/>
              <w:jc w:val="both"/>
              <w:rPr>
                <w:sz w:val="28"/>
                <w:szCs w:val="28"/>
                <w:lang w:val="en-US"/>
              </w:rPr>
            </w:pPr>
            <w:r>
              <w:rPr>
                <w:sz w:val="28"/>
                <w:szCs w:val="28"/>
                <w:lang w:val="en-US"/>
              </w:rPr>
              <w:t>The industry is comprised of ten major areas.</w:t>
            </w:r>
          </w:p>
          <w:p w:rsidR="002F296F" w:rsidRDefault="002F296F" w:rsidP="002F296F">
            <w:pPr>
              <w:numPr>
                <w:ilvl w:val="0"/>
                <w:numId w:val="113"/>
              </w:numPr>
              <w:spacing w:after="0" w:line="240" w:lineRule="auto"/>
              <w:jc w:val="both"/>
              <w:rPr>
                <w:sz w:val="28"/>
                <w:szCs w:val="28"/>
                <w:lang w:val="en-US"/>
              </w:rPr>
            </w:pPr>
            <w:r>
              <w:rPr>
                <w:sz w:val="28"/>
                <w:szCs w:val="28"/>
                <w:lang w:val="en-US"/>
              </w:rPr>
              <w:t>Travel and tourism industry is in consolidation mode now.</w:t>
            </w:r>
          </w:p>
          <w:p w:rsidR="002F296F" w:rsidRDefault="002F296F" w:rsidP="002F296F">
            <w:pPr>
              <w:numPr>
                <w:ilvl w:val="0"/>
                <w:numId w:val="113"/>
              </w:numPr>
              <w:spacing w:after="0" w:line="240" w:lineRule="auto"/>
              <w:jc w:val="both"/>
              <w:rPr>
                <w:sz w:val="28"/>
                <w:szCs w:val="28"/>
                <w:lang w:val="en-US"/>
              </w:rPr>
            </w:pPr>
            <w:r>
              <w:rPr>
                <w:sz w:val="28"/>
                <w:szCs w:val="28"/>
                <w:lang w:val="en-US"/>
              </w:rPr>
              <w:t>The increase of Internet services offers more job opportunities.</w:t>
            </w:r>
          </w:p>
          <w:p w:rsidR="002F296F" w:rsidRDefault="002F296F" w:rsidP="002F296F">
            <w:pPr>
              <w:numPr>
                <w:ilvl w:val="0"/>
                <w:numId w:val="113"/>
              </w:numPr>
              <w:spacing w:after="0" w:line="240" w:lineRule="auto"/>
              <w:jc w:val="both"/>
              <w:rPr>
                <w:sz w:val="28"/>
                <w:szCs w:val="28"/>
                <w:lang w:val="en-US"/>
              </w:rPr>
            </w:pPr>
            <w:r>
              <w:rPr>
                <w:sz w:val="28"/>
                <w:szCs w:val="28"/>
                <w:lang w:val="en-US"/>
              </w:rPr>
              <w:t>Tourism industry is a service industry.</w:t>
            </w:r>
          </w:p>
          <w:p w:rsidR="002F296F" w:rsidRDefault="002F296F" w:rsidP="002F296F">
            <w:pPr>
              <w:numPr>
                <w:ilvl w:val="0"/>
                <w:numId w:val="113"/>
              </w:numPr>
              <w:spacing w:after="0" w:line="240" w:lineRule="auto"/>
              <w:jc w:val="both"/>
              <w:rPr>
                <w:sz w:val="28"/>
                <w:szCs w:val="28"/>
                <w:lang w:val="en-US"/>
              </w:rPr>
            </w:pPr>
            <w:r>
              <w:rPr>
                <w:sz w:val="28"/>
                <w:szCs w:val="28"/>
                <w:lang w:val="en-US"/>
              </w:rPr>
              <w:t>Tourism professional must be patient and tolerant.</w:t>
            </w:r>
          </w:p>
          <w:p w:rsidR="002F296F" w:rsidRDefault="002F296F" w:rsidP="002F296F">
            <w:pPr>
              <w:numPr>
                <w:ilvl w:val="0"/>
                <w:numId w:val="113"/>
              </w:numPr>
              <w:spacing w:after="0" w:line="240" w:lineRule="auto"/>
              <w:jc w:val="both"/>
              <w:rPr>
                <w:sz w:val="28"/>
                <w:szCs w:val="28"/>
                <w:lang w:val="en-US"/>
              </w:rPr>
            </w:pPr>
            <w:r>
              <w:rPr>
                <w:sz w:val="28"/>
                <w:szCs w:val="28"/>
                <w:lang w:val="en-US"/>
              </w:rPr>
              <w:t>Travel business is an international business field.</w:t>
            </w:r>
          </w:p>
          <w:p w:rsidR="002F296F" w:rsidRDefault="002F296F" w:rsidP="002F296F">
            <w:pPr>
              <w:numPr>
                <w:ilvl w:val="0"/>
                <w:numId w:val="113"/>
              </w:numPr>
              <w:spacing w:after="0" w:line="240" w:lineRule="auto"/>
              <w:jc w:val="both"/>
              <w:rPr>
                <w:sz w:val="28"/>
                <w:szCs w:val="28"/>
                <w:lang w:val="en-US"/>
              </w:rPr>
            </w:pPr>
            <w:r>
              <w:rPr>
                <w:sz w:val="28"/>
                <w:szCs w:val="28"/>
                <w:lang w:val="en-US"/>
              </w:rPr>
              <w:t>One of the benefits of the restaurant business is long hours.</w:t>
            </w:r>
          </w:p>
          <w:p w:rsidR="002F296F" w:rsidRDefault="002F296F" w:rsidP="002F296F">
            <w:pPr>
              <w:numPr>
                <w:ilvl w:val="0"/>
                <w:numId w:val="113"/>
              </w:numPr>
              <w:spacing w:after="0" w:line="240" w:lineRule="auto"/>
              <w:jc w:val="both"/>
              <w:rPr>
                <w:sz w:val="28"/>
                <w:szCs w:val="28"/>
                <w:lang w:val="en-US"/>
              </w:rPr>
            </w:pPr>
            <w:r>
              <w:rPr>
                <w:sz w:val="28"/>
                <w:szCs w:val="28"/>
                <w:lang w:val="en-US"/>
              </w:rPr>
              <w:t>Tourism has no economic implications for a country and its people.</w:t>
            </w:r>
          </w:p>
          <w:p w:rsidR="002F296F" w:rsidRDefault="002F296F" w:rsidP="002F296F">
            <w:pPr>
              <w:numPr>
                <w:ilvl w:val="0"/>
                <w:numId w:val="113"/>
              </w:numPr>
              <w:spacing w:after="0" w:line="240" w:lineRule="auto"/>
              <w:jc w:val="both"/>
              <w:rPr>
                <w:sz w:val="28"/>
                <w:szCs w:val="28"/>
                <w:lang w:val="en-US"/>
              </w:rPr>
            </w:pPr>
            <w:r>
              <w:rPr>
                <w:sz w:val="28"/>
                <w:szCs w:val="28"/>
                <w:lang w:val="en-US"/>
              </w:rPr>
              <w:t>Tourism is all about making a profit.</w:t>
            </w:r>
          </w:p>
          <w:p w:rsidR="002F296F" w:rsidRDefault="002F296F" w:rsidP="00971791">
            <w:pPr>
              <w:jc w:val="both"/>
              <w:rPr>
                <w:sz w:val="28"/>
                <w:szCs w:val="28"/>
                <w:lang w:val="en-US"/>
              </w:rPr>
            </w:pPr>
          </w:p>
        </w:tc>
      </w:tr>
    </w:tbl>
    <w:p w:rsidR="002F296F" w:rsidRPr="0076487D" w:rsidRDefault="002F296F" w:rsidP="002F296F">
      <w:pPr>
        <w:jc w:val="both"/>
        <w:rPr>
          <w:sz w:val="28"/>
          <w:szCs w:val="28"/>
          <w:lang w:val="en-US"/>
        </w:rPr>
      </w:pPr>
    </w:p>
    <w:p w:rsidR="002F296F" w:rsidRDefault="002F296F" w:rsidP="002F296F">
      <w:pPr>
        <w:jc w:val="center"/>
        <w:rPr>
          <w:sz w:val="28"/>
          <w:szCs w:val="28"/>
          <w:lang w:val="en-US"/>
        </w:rPr>
      </w:pPr>
    </w:p>
    <w:p w:rsidR="002F296F" w:rsidRDefault="002F296F" w:rsidP="002F296F">
      <w:pPr>
        <w:jc w:val="center"/>
        <w:rPr>
          <w:sz w:val="28"/>
          <w:szCs w:val="28"/>
          <w:lang w:val="en-US"/>
        </w:rPr>
      </w:pPr>
      <w:r>
        <w:rPr>
          <w:sz w:val="28"/>
          <w:szCs w:val="28"/>
          <w:lang w:val="en-US"/>
        </w:rPr>
        <w:t>COVER LETTER OR LETTER OF APPLICATION</w:t>
      </w:r>
    </w:p>
    <w:p w:rsidR="002F296F" w:rsidRDefault="002F296F" w:rsidP="002F296F">
      <w:pPr>
        <w:jc w:val="center"/>
        <w:rPr>
          <w:sz w:val="28"/>
          <w:szCs w:val="28"/>
          <w:lang w:val="en-US"/>
        </w:rPr>
      </w:pPr>
    </w:p>
    <w:p w:rsidR="002F296F" w:rsidRDefault="002F296F" w:rsidP="002F296F">
      <w:pPr>
        <w:jc w:val="both"/>
        <w:rPr>
          <w:sz w:val="28"/>
          <w:szCs w:val="28"/>
          <w:lang w:val="en-US"/>
        </w:rPr>
      </w:pPr>
      <w:r>
        <w:rPr>
          <w:noProof/>
          <w:sz w:val="28"/>
          <w:szCs w:val="28"/>
          <w:lang w:eastAsia="ru-RU"/>
        </w:rPr>
        <w:lastRenderedPageBreak/>
        <w:drawing>
          <wp:inline distT="0" distB="0" distL="0" distR="0">
            <wp:extent cx="6276975" cy="6886575"/>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a:srcRect/>
                    <a:stretch>
                      <a:fillRect/>
                    </a:stretch>
                  </pic:blipFill>
                  <pic:spPr bwMode="auto">
                    <a:xfrm>
                      <a:off x="0" y="0"/>
                      <a:ext cx="6276975" cy="6886575"/>
                    </a:xfrm>
                    <a:prstGeom prst="rect">
                      <a:avLst/>
                    </a:prstGeom>
                    <a:noFill/>
                    <a:ln w="9525">
                      <a:noFill/>
                      <a:miter lim="800000"/>
                      <a:headEnd/>
                      <a:tailEnd/>
                    </a:ln>
                  </pic:spPr>
                </pic:pic>
              </a:graphicData>
            </a:graphic>
          </wp:inline>
        </w:drawing>
      </w:r>
    </w:p>
    <w:p w:rsidR="002F296F" w:rsidRPr="006F67D4" w:rsidRDefault="002F296F" w:rsidP="002F296F">
      <w:pPr>
        <w:ind w:left="360"/>
        <w:jc w:val="both"/>
        <w:rPr>
          <w:sz w:val="28"/>
          <w:szCs w:val="28"/>
          <w:lang w:val="en-US"/>
        </w:rPr>
      </w:pPr>
      <w:r w:rsidRPr="006F67D4">
        <w:rPr>
          <w:sz w:val="28"/>
          <w:szCs w:val="28"/>
          <w:lang w:val="en-US"/>
        </w:rPr>
        <w:t>Task 7. Write your own letter of application. Use the following pattern.</w:t>
      </w:r>
    </w:p>
    <w:p w:rsidR="002F296F" w:rsidRDefault="002F296F" w:rsidP="002F296F">
      <w:pPr>
        <w:jc w:val="both"/>
        <w:rPr>
          <w:sz w:val="28"/>
          <w:szCs w:val="28"/>
          <w:lang w:val="en-US"/>
        </w:rPr>
      </w:pPr>
      <w:r>
        <w:rPr>
          <w:noProof/>
          <w:sz w:val="28"/>
          <w:szCs w:val="28"/>
          <w:lang w:eastAsia="ru-RU"/>
        </w:rPr>
        <w:lastRenderedPageBreak/>
        <w:drawing>
          <wp:inline distT="0" distB="0" distL="0" distR="0">
            <wp:extent cx="6286500" cy="585787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srcRect/>
                    <a:stretch>
                      <a:fillRect/>
                    </a:stretch>
                  </pic:blipFill>
                  <pic:spPr bwMode="auto">
                    <a:xfrm>
                      <a:off x="0" y="0"/>
                      <a:ext cx="6286500" cy="5857875"/>
                    </a:xfrm>
                    <a:prstGeom prst="rect">
                      <a:avLst/>
                    </a:prstGeom>
                    <a:noFill/>
                    <a:ln w="9525">
                      <a:noFill/>
                      <a:miter lim="800000"/>
                      <a:headEnd/>
                      <a:tailEnd/>
                    </a:ln>
                  </pic:spPr>
                </pic:pic>
              </a:graphicData>
            </a:graphic>
          </wp:inline>
        </w:drawing>
      </w:r>
    </w:p>
    <w:p w:rsidR="002F296F" w:rsidRDefault="002F296F" w:rsidP="002F296F">
      <w:pPr>
        <w:ind w:left="360"/>
        <w:jc w:val="both"/>
        <w:rPr>
          <w:sz w:val="28"/>
          <w:szCs w:val="28"/>
          <w:lang w:val="en-US"/>
        </w:rPr>
      </w:pPr>
      <w:r>
        <w:rPr>
          <w:sz w:val="28"/>
          <w:szCs w:val="28"/>
          <w:lang w:val="en-US"/>
        </w:rPr>
        <w:t>Task 8. Read and translate resume</w:t>
      </w:r>
    </w:p>
    <w:p w:rsidR="002F296F" w:rsidRDefault="002F296F" w:rsidP="002F296F">
      <w:pPr>
        <w:jc w:val="both"/>
        <w:rPr>
          <w:sz w:val="28"/>
          <w:szCs w:val="28"/>
          <w:lang w:val="en-US"/>
        </w:rPr>
      </w:pPr>
    </w:p>
    <w:p w:rsidR="002F296F" w:rsidRDefault="002F296F" w:rsidP="002F296F">
      <w:pPr>
        <w:jc w:val="both"/>
        <w:rPr>
          <w:sz w:val="28"/>
          <w:szCs w:val="28"/>
          <w:lang w:val="en-US"/>
        </w:rPr>
      </w:pPr>
      <w:r>
        <w:rPr>
          <w:noProof/>
          <w:sz w:val="28"/>
          <w:szCs w:val="28"/>
          <w:lang w:eastAsia="ru-RU"/>
        </w:rPr>
        <w:lastRenderedPageBreak/>
        <w:drawing>
          <wp:inline distT="0" distB="0" distL="0" distR="0">
            <wp:extent cx="5934075" cy="750570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a:srcRect/>
                    <a:stretch>
                      <a:fillRect/>
                    </a:stretch>
                  </pic:blipFill>
                  <pic:spPr bwMode="auto">
                    <a:xfrm>
                      <a:off x="0" y="0"/>
                      <a:ext cx="5934075" cy="7505700"/>
                    </a:xfrm>
                    <a:prstGeom prst="rect">
                      <a:avLst/>
                    </a:prstGeom>
                    <a:noFill/>
                    <a:ln w="9525">
                      <a:noFill/>
                      <a:miter lim="800000"/>
                      <a:headEnd/>
                      <a:tailEnd/>
                    </a:ln>
                  </pic:spPr>
                </pic:pic>
              </a:graphicData>
            </a:graphic>
          </wp:inline>
        </w:drawing>
      </w:r>
    </w:p>
    <w:p w:rsidR="002F296F" w:rsidRPr="00397318" w:rsidRDefault="002F296F" w:rsidP="002F296F">
      <w:pPr>
        <w:jc w:val="both"/>
        <w:rPr>
          <w:sz w:val="28"/>
          <w:szCs w:val="28"/>
          <w:lang w:val="en-US"/>
        </w:rPr>
      </w:pPr>
      <w:r>
        <w:rPr>
          <w:noProof/>
          <w:sz w:val="28"/>
          <w:szCs w:val="28"/>
          <w:lang w:eastAsia="ru-RU"/>
        </w:rPr>
        <w:lastRenderedPageBreak/>
        <w:drawing>
          <wp:inline distT="0" distB="0" distL="0" distR="0">
            <wp:extent cx="5934075" cy="3581400"/>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srcRect/>
                    <a:stretch>
                      <a:fillRect/>
                    </a:stretch>
                  </pic:blipFill>
                  <pic:spPr bwMode="auto">
                    <a:xfrm>
                      <a:off x="0" y="0"/>
                      <a:ext cx="5934075" cy="3581400"/>
                    </a:xfrm>
                    <a:prstGeom prst="rect">
                      <a:avLst/>
                    </a:prstGeom>
                    <a:noFill/>
                    <a:ln w="9525">
                      <a:noFill/>
                      <a:miter lim="800000"/>
                      <a:headEnd/>
                      <a:tailEnd/>
                    </a:ln>
                  </pic:spPr>
                </pic:pic>
              </a:graphicData>
            </a:graphic>
          </wp:inline>
        </w:drawing>
      </w:r>
    </w:p>
    <w:p w:rsidR="002F296F" w:rsidRDefault="002F296F" w:rsidP="002F296F">
      <w:pPr>
        <w:jc w:val="both"/>
        <w:rPr>
          <w:sz w:val="28"/>
          <w:szCs w:val="28"/>
          <w:lang w:val="en-US"/>
        </w:rPr>
      </w:pPr>
      <w:r>
        <w:rPr>
          <w:sz w:val="28"/>
          <w:szCs w:val="28"/>
          <w:lang w:val="en-US"/>
        </w:rPr>
        <w:t>Task 9. Write your own resume using this pattern.</w:t>
      </w:r>
    </w:p>
    <w:p w:rsidR="002F296F" w:rsidRDefault="002F296F" w:rsidP="002F296F">
      <w:pPr>
        <w:jc w:val="both"/>
        <w:rPr>
          <w:sz w:val="28"/>
          <w:szCs w:val="28"/>
          <w:lang w:val="en-US"/>
        </w:rPr>
      </w:pPr>
    </w:p>
    <w:p w:rsidR="002F296F" w:rsidRDefault="002F296F" w:rsidP="002F296F">
      <w:pPr>
        <w:jc w:val="both"/>
        <w:rPr>
          <w:sz w:val="28"/>
          <w:szCs w:val="28"/>
          <w:lang w:val="en-US"/>
        </w:rPr>
      </w:pPr>
      <w:r>
        <w:rPr>
          <w:noProof/>
          <w:sz w:val="28"/>
          <w:szCs w:val="28"/>
          <w:lang w:eastAsia="ru-RU"/>
        </w:rPr>
        <w:drawing>
          <wp:inline distT="0" distB="0" distL="0" distR="0">
            <wp:extent cx="5943600" cy="413385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
                    <a:srcRect/>
                    <a:stretch>
                      <a:fillRect/>
                    </a:stretch>
                  </pic:blipFill>
                  <pic:spPr bwMode="auto">
                    <a:xfrm>
                      <a:off x="0" y="0"/>
                      <a:ext cx="5943600" cy="4133850"/>
                    </a:xfrm>
                    <a:prstGeom prst="rect">
                      <a:avLst/>
                    </a:prstGeom>
                    <a:noFill/>
                    <a:ln w="9525">
                      <a:noFill/>
                      <a:miter lim="800000"/>
                      <a:headEnd/>
                      <a:tailEnd/>
                    </a:ln>
                  </pic:spPr>
                </pic:pic>
              </a:graphicData>
            </a:graphic>
          </wp:inline>
        </w:drawing>
      </w:r>
    </w:p>
    <w:p w:rsidR="002F296F" w:rsidRDefault="002F296F" w:rsidP="002F296F">
      <w:pPr>
        <w:jc w:val="both"/>
        <w:rPr>
          <w:sz w:val="28"/>
          <w:szCs w:val="28"/>
          <w:lang w:val="en-US"/>
        </w:rPr>
      </w:pPr>
    </w:p>
    <w:p w:rsidR="002F296F" w:rsidRDefault="002F296F" w:rsidP="002F296F">
      <w:pPr>
        <w:jc w:val="both"/>
        <w:rPr>
          <w:sz w:val="28"/>
          <w:szCs w:val="28"/>
          <w:lang w:val="en-US"/>
        </w:rPr>
      </w:pPr>
      <w:r>
        <w:rPr>
          <w:noProof/>
          <w:sz w:val="28"/>
          <w:szCs w:val="28"/>
          <w:lang w:eastAsia="ru-RU"/>
        </w:rPr>
        <w:lastRenderedPageBreak/>
        <w:drawing>
          <wp:inline distT="0" distB="0" distL="0" distR="0">
            <wp:extent cx="5924550" cy="625792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a:srcRect/>
                    <a:stretch>
                      <a:fillRect/>
                    </a:stretch>
                  </pic:blipFill>
                  <pic:spPr bwMode="auto">
                    <a:xfrm>
                      <a:off x="0" y="0"/>
                      <a:ext cx="5924550" cy="6257925"/>
                    </a:xfrm>
                    <a:prstGeom prst="rect">
                      <a:avLst/>
                    </a:prstGeom>
                    <a:noFill/>
                    <a:ln w="9525">
                      <a:noFill/>
                      <a:miter lim="800000"/>
                      <a:headEnd/>
                      <a:tailEnd/>
                    </a:ln>
                  </pic:spPr>
                </pic:pic>
              </a:graphicData>
            </a:graphic>
          </wp:inline>
        </w:drawing>
      </w:r>
    </w:p>
    <w:p w:rsidR="002F296F" w:rsidRDefault="002F296F" w:rsidP="002F296F">
      <w:pPr>
        <w:jc w:val="both"/>
        <w:rPr>
          <w:sz w:val="28"/>
          <w:szCs w:val="28"/>
          <w:lang w:val="en-US"/>
        </w:rPr>
      </w:pPr>
      <w:r>
        <w:rPr>
          <w:sz w:val="28"/>
          <w:szCs w:val="28"/>
          <w:lang w:val="en-US"/>
        </w:rPr>
        <w:t>Task 10. Speak about … things to be stressed in a resume.</w:t>
      </w:r>
    </w:p>
    <w:p w:rsidR="002F296F" w:rsidRDefault="002F296F" w:rsidP="002F296F">
      <w:pPr>
        <w:jc w:val="both"/>
        <w:rPr>
          <w:sz w:val="28"/>
          <w:szCs w:val="28"/>
          <w:lang w:val="en-US"/>
        </w:rPr>
      </w:pPr>
      <w:r>
        <w:rPr>
          <w:sz w:val="28"/>
          <w:szCs w:val="28"/>
          <w:lang w:val="en-US"/>
        </w:rPr>
        <w:t>Task 11. Write an essay on the topic “My future Career As I See It”.</w:t>
      </w:r>
    </w:p>
    <w:p w:rsidR="002F296F" w:rsidRDefault="002F296F" w:rsidP="002F296F">
      <w:pPr>
        <w:jc w:val="both"/>
        <w:rPr>
          <w:sz w:val="28"/>
          <w:szCs w:val="28"/>
          <w:lang w:val="en-US"/>
        </w:rPr>
      </w:pPr>
    </w:p>
    <w:p w:rsidR="002F296F" w:rsidRDefault="002F296F" w:rsidP="002F296F">
      <w:pPr>
        <w:jc w:val="center"/>
        <w:rPr>
          <w:sz w:val="28"/>
          <w:szCs w:val="28"/>
          <w:lang w:val="en-US"/>
        </w:rPr>
      </w:pPr>
      <w:r>
        <w:rPr>
          <w:sz w:val="28"/>
          <w:szCs w:val="28"/>
          <w:lang w:val="en-US"/>
        </w:rPr>
        <w:t>Lesson 2</w:t>
      </w:r>
    </w:p>
    <w:p w:rsidR="002F296F" w:rsidRDefault="002F296F" w:rsidP="002F296F">
      <w:pPr>
        <w:jc w:val="both"/>
        <w:rPr>
          <w:sz w:val="28"/>
          <w:szCs w:val="28"/>
          <w:lang w:val="en-US"/>
        </w:rPr>
      </w:pPr>
    </w:p>
    <w:p w:rsidR="002F296F" w:rsidRPr="008A5266" w:rsidRDefault="002F296F" w:rsidP="002F296F">
      <w:pPr>
        <w:jc w:val="center"/>
        <w:rPr>
          <w:sz w:val="32"/>
          <w:szCs w:val="32"/>
          <w:lang w:val="en-US"/>
        </w:rPr>
      </w:pPr>
      <w:r w:rsidRPr="008A5266">
        <w:rPr>
          <w:sz w:val="32"/>
          <w:szCs w:val="32"/>
          <w:lang w:val="en-US"/>
        </w:rPr>
        <w:t>CURRICULUM VITAE (CV)</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lastRenderedPageBreak/>
        <w:t>Task 12. Read and translate a CV. Discuss it with your partners.</w:t>
      </w:r>
    </w:p>
    <w:p w:rsidR="002F296F" w:rsidRPr="008A5266" w:rsidRDefault="002F296F" w:rsidP="002F296F">
      <w:pPr>
        <w:ind w:firstLine="720"/>
        <w:jc w:val="both"/>
        <w:rPr>
          <w:sz w:val="28"/>
          <w:szCs w:val="28"/>
          <w:lang w:val="en-US"/>
        </w:rPr>
      </w:pPr>
      <w:r>
        <w:rPr>
          <w:sz w:val="28"/>
          <w:szCs w:val="28"/>
          <w:lang w:val="en-US"/>
        </w:rPr>
        <w:t>It is usually used by the candidates on the senior positions in management staff or for working abroad. Your prospective employer wants to get the detailed information. Usually you provide him with a photo, your detailed address, telephone number, personal and passport details and a full characteristic of your education and qualifications.</w:t>
      </w:r>
    </w:p>
    <w:p w:rsidR="002F296F" w:rsidRDefault="002F296F" w:rsidP="002F296F">
      <w:pPr>
        <w:jc w:val="both"/>
        <w:rPr>
          <w:sz w:val="28"/>
          <w:szCs w:val="28"/>
          <w:lang w:val="en-US"/>
        </w:rPr>
      </w:pPr>
    </w:p>
    <w:p w:rsidR="002F296F" w:rsidRDefault="002F296F" w:rsidP="002F296F">
      <w:pPr>
        <w:jc w:val="both"/>
        <w:rPr>
          <w:sz w:val="28"/>
          <w:szCs w:val="28"/>
          <w:lang w:val="en-US"/>
        </w:rPr>
      </w:pPr>
      <w:r>
        <w:rPr>
          <w:noProof/>
          <w:sz w:val="28"/>
          <w:szCs w:val="28"/>
          <w:lang w:eastAsia="ru-RU"/>
        </w:rPr>
        <w:drawing>
          <wp:inline distT="0" distB="0" distL="0" distR="0">
            <wp:extent cx="5943600" cy="289560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
                    <a:srcRect/>
                    <a:stretch>
                      <a:fillRect/>
                    </a:stretch>
                  </pic:blipFill>
                  <pic:spPr bwMode="auto">
                    <a:xfrm>
                      <a:off x="0" y="0"/>
                      <a:ext cx="5943600" cy="2895600"/>
                    </a:xfrm>
                    <a:prstGeom prst="rect">
                      <a:avLst/>
                    </a:prstGeom>
                    <a:noFill/>
                    <a:ln w="9525">
                      <a:noFill/>
                      <a:miter lim="800000"/>
                      <a:headEnd/>
                      <a:tailEnd/>
                    </a:ln>
                  </pic:spPr>
                </pic:pic>
              </a:graphicData>
            </a:graphic>
          </wp:inline>
        </w:drawing>
      </w:r>
    </w:p>
    <w:p w:rsidR="002F296F" w:rsidRDefault="002F296F" w:rsidP="002F296F">
      <w:pPr>
        <w:jc w:val="both"/>
        <w:rPr>
          <w:sz w:val="28"/>
          <w:szCs w:val="28"/>
          <w:lang w:val="en-US"/>
        </w:rPr>
      </w:pPr>
      <w:r>
        <w:rPr>
          <w:noProof/>
          <w:sz w:val="28"/>
          <w:szCs w:val="28"/>
          <w:lang w:eastAsia="ru-RU"/>
        </w:rPr>
        <w:lastRenderedPageBreak/>
        <w:drawing>
          <wp:inline distT="0" distB="0" distL="0" distR="0">
            <wp:extent cx="5943600" cy="844867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5"/>
                    <a:srcRect/>
                    <a:stretch>
                      <a:fillRect/>
                    </a:stretch>
                  </pic:blipFill>
                  <pic:spPr bwMode="auto">
                    <a:xfrm>
                      <a:off x="0" y="0"/>
                      <a:ext cx="5943600" cy="8448675"/>
                    </a:xfrm>
                    <a:prstGeom prst="rect">
                      <a:avLst/>
                    </a:prstGeom>
                    <a:noFill/>
                    <a:ln w="9525">
                      <a:noFill/>
                      <a:miter lim="800000"/>
                      <a:headEnd/>
                      <a:tailEnd/>
                    </a:ln>
                  </pic:spPr>
                </pic:pic>
              </a:graphicData>
            </a:graphic>
          </wp:inline>
        </w:drawing>
      </w:r>
    </w:p>
    <w:p w:rsidR="002F296F" w:rsidRDefault="002F296F" w:rsidP="002F296F">
      <w:pPr>
        <w:jc w:val="both"/>
        <w:rPr>
          <w:sz w:val="28"/>
          <w:szCs w:val="28"/>
          <w:lang w:val="en-US"/>
        </w:rPr>
      </w:pPr>
    </w:p>
    <w:p w:rsidR="002F296F" w:rsidRDefault="002F296F" w:rsidP="002F296F">
      <w:pPr>
        <w:jc w:val="both"/>
        <w:rPr>
          <w:sz w:val="28"/>
          <w:szCs w:val="28"/>
          <w:lang w:val="en-US"/>
        </w:rPr>
      </w:pPr>
      <w:r>
        <w:rPr>
          <w:noProof/>
          <w:sz w:val="28"/>
          <w:szCs w:val="28"/>
          <w:lang w:eastAsia="ru-RU"/>
        </w:rPr>
        <w:lastRenderedPageBreak/>
        <w:drawing>
          <wp:inline distT="0" distB="0" distL="0" distR="0">
            <wp:extent cx="5943600" cy="162877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6"/>
                    <a:srcRect/>
                    <a:stretch>
                      <a:fillRect/>
                    </a:stretch>
                  </pic:blipFill>
                  <pic:spPr bwMode="auto">
                    <a:xfrm>
                      <a:off x="0" y="0"/>
                      <a:ext cx="5943600" cy="1628775"/>
                    </a:xfrm>
                    <a:prstGeom prst="rect">
                      <a:avLst/>
                    </a:prstGeom>
                    <a:noFill/>
                    <a:ln w="9525">
                      <a:noFill/>
                      <a:miter lim="800000"/>
                      <a:headEnd/>
                      <a:tailEnd/>
                    </a:ln>
                  </pic:spPr>
                </pic:pic>
              </a:graphicData>
            </a:graphic>
          </wp:inline>
        </w:drawing>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13. Write your own CV using the above one as a pattern.</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14. Explain why employers want to read candidate’s resume or CV first and only then to speak to the candidate in person.</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15. Read, translate and dramatize the dialogue.</w:t>
      </w:r>
    </w:p>
    <w:p w:rsidR="002F296F" w:rsidRDefault="002F296F" w:rsidP="002F296F">
      <w:pPr>
        <w:jc w:val="both"/>
        <w:rPr>
          <w:sz w:val="28"/>
          <w:szCs w:val="28"/>
          <w:lang w:val="en-US"/>
        </w:rPr>
      </w:pPr>
    </w:p>
    <w:p w:rsidR="002F296F" w:rsidRDefault="002F296F" w:rsidP="002F296F">
      <w:pPr>
        <w:jc w:val="center"/>
        <w:rPr>
          <w:sz w:val="28"/>
          <w:szCs w:val="28"/>
          <w:lang w:val="en-US"/>
        </w:rPr>
      </w:pPr>
      <w:r>
        <w:rPr>
          <w:sz w:val="28"/>
          <w:szCs w:val="28"/>
          <w:lang w:val="en-US"/>
        </w:rPr>
        <w:t>INTERVIEW</w:t>
      </w:r>
    </w:p>
    <w:p w:rsidR="002F296F" w:rsidRDefault="002F296F" w:rsidP="002F296F">
      <w:pPr>
        <w:jc w:val="both"/>
        <w:rPr>
          <w:sz w:val="28"/>
          <w:szCs w:val="28"/>
          <w:lang w:val="en-US"/>
        </w:rPr>
      </w:pPr>
      <w:r>
        <w:rPr>
          <w:sz w:val="28"/>
          <w:szCs w:val="28"/>
          <w:lang w:val="en-US"/>
        </w:rPr>
        <w:t>Manager: Now, I have you worked in a pub before?</w:t>
      </w:r>
    </w:p>
    <w:p w:rsidR="002F296F" w:rsidRDefault="002F296F" w:rsidP="002F296F">
      <w:pPr>
        <w:jc w:val="both"/>
        <w:rPr>
          <w:sz w:val="28"/>
          <w:szCs w:val="28"/>
          <w:lang w:val="en-US"/>
        </w:rPr>
      </w:pPr>
      <w:r>
        <w:rPr>
          <w:sz w:val="28"/>
          <w:szCs w:val="28"/>
          <w:lang w:val="en-US"/>
        </w:rPr>
        <w:t>Candidate: Well, I haven’t worked in a pub, but I’ve worked in a restaurant.</w:t>
      </w:r>
    </w:p>
    <w:p w:rsidR="002F296F" w:rsidRDefault="002F296F" w:rsidP="002F296F">
      <w:pPr>
        <w:jc w:val="both"/>
        <w:rPr>
          <w:sz w:val="28"/>
          <w:szCs w:val="28"/>
          <w:lang w:val="en-US"/>
        </w:rPr>
      </w:pPr>
      <w:r>
        <w:rPr>
          <w:sz w:val="28"/>
          <w:szCs w:val="28"/>
          <w:lang w:val="en-US"/>
        </w:rPr>
        <w:t>Manager: Ah, good, and when was that?</w:t>
      </w:r>
    </w:p>
    <w:p w:rsidR="002F296F" w:rsidRDefault="002F296F" w:rsidP="002F296F">
      <w:pPr>
        <w:jc w:val="both"/>
        <w:rPr>
          <w:sz w:val="28"/>
          <w:szCs w:val="28"/>
          <w:lang w:val="en-US"/>
        </w:rPr>
      </w:pPr>
      <w:r>
        <w:rPr>
          <w:sz w:val="28"/>
          <w:szCs w:val="28"/>
          <w:lang w:val="en-US"/>
        </w:rPr>
        <w:t>Candidate: Three years ago.</w:t>
      </w:r>
    </w:p>
    <w:p w:rsidR="002F296F" w:rsidRDefault="002F296F" w:rsidP="002F296F">
      <w:pPr>
        <w:jc w:val="both"/>
        <w:rPr>
          <w:sz w:val="28"/>
          <w:szCs w:val="28"/>
          <w:lang w:val="en-US"/>
        </w:rPr>
      </w:pPr>
      <w:r>
        <w:rPr>
          <w:sz w:val="28"/>
          <w:szCs w:val="28"/>
          <w:lang w:val="en-US"/>
        </w:rPr>
        <w:t>Manager: And what did you do, exactly?</w:t>
      </w:r>
    </w:p>
    <w:p w:rsidR="002F296F" w:rsidRDefault="002F296F" w:rsidP="002F296F">
      <w:pPr>
        <w:jc w:val="both"/>
        <w:rPr>
          <w:sz w:val="28"/>
          <w:szCs w:val="28"/>
          <w:lang w:val="en-US"/>
        </w:rPr>
      </w:pPr>
      <w:r>
        <w:rPr>
          <w:sz w:val="28"/>
          <w:szCs w:val="28"/>
          <w:lang w:val="en-US"/>
        </w:rPr>
        <w:t>Candidate: I worked as a waiter.</w:t>
      </w:r>
    </w:p>
    <w:p w:rsidR="002F296F" w:rsidRDefault="002F296F" w:rsidP="002F296F">
      <w:pPr>
        <w:jc w:val="both"/>
        <w:rPr>
          <w:sz w:val="28"/>
          <w:szCs w:val="28"/>
          <w:lang w:val="en-US"/>
        </w:rPr>
      </w:pPr>
    </w:p>
    <w:p w:rsidR="002F296F" w:rsidRDefault="002F296F" w:rsidP="002F296F">
      <w:pPr>
        <w:jc w:val="both"/>
        <w:rPr>
          <w:sz w:val="28"/>
          <w:szCs w:val="28"/>
          <w:lang w:val="en-US"/>
        </w:rPr>
      </w:pPr>
      <w:r w:rsidRPr="00F74874">
        <w:rPr>
          <w:sz w:val="28"/>
          <w:szCs w:val="28"/>
          <w:lang w:val="en-US"/>
        </w:rPr>
        <w:t>Task 16. INTERVIEW</w:t>
      </w:r>
      <w:r>
        <w:rPr>
          <w:sz w:val="28"/>
          <w:szCs w:val="28"/>
          <w:lang w:val="en-US"/>
        </w:rPr>
        <w:t>.</w:t>
      </w:r>
      <w:r w:rsidRPr="006B3765">
        <w:rPr>
          <w:sz w:val="28"/>
          <w:szCs w:val="28"/>
          <w:lang w:val="en-US"/>
        </w:rPr>
        <w:t xml:space="preserve"> </w:t>
      </w:r>
      <w:r>
        <w:rPr>
          <w:sz w:val="28"/>
          <w:szCs w:val="28"/>
          <w:lang w:val="en-US"/>
        </w:rPr>
        <w:t>How would you answer these questions? Discuss the answers with the group.</w:t>
      </w:r>
    </w:p>
    <w:p w:rsidR="002F296F" w:rsidRPr="00F74874" w:rsidRDefault="002F296F" w:rsidP="002F296F">
      <w:pPr>
        <w:rPr>
          <w:sz w:val="28"/>
          <w:szCs w:val="28"/>
          <w:lang w:val="en-US"/>
        </w:rPr>
      </w:pPr>
    </w:p>
    <w:p w:rsidR="002F296F" w:rsidRDefault="002F296F" w:rsidP="002F296F">
      <w:pPr>
        <w:numPr>
          <w:ilvl w:val="0"/>
          <w:numId w:val="114"/>
        </w:numPr>
        <w:spacing w:after="0" w:line="240" w:lineRule="auto"/>
        <w:jc w:val="both"/>
        <w:rPr>
          <w:sz w:val="28"/>
          <w:szCs w:val="28"/>
          <w:lang w:val="en-US"/>
        </w:rPr>
      </w:pPr>
      <w:r>
        <w:rPr>
          <w:sz w:val="28"/>
          <w:szCs w:val="28"/>
          <w:lang w:val="en-US"/>
        </w:rPr>
        <w:t>Tell me a few words about yourself.</w:t>
      </w:r>
    </w:p>
    <w:p w:rsidR="002F296F" w:rsidRDefault="002F296F" w:rsidP="002F296F">
      <w:pPr>
        <w:numPr>
          <w:ilvl w:val="0"/>
          <w:numId w:val="114"/>
        </w:numPr>
        <w:spacing w:after="0" w:line="240" w:lineRule="auto"/>
        <w:jc w:val="both"/>
        <w:rPr>
          <w:sz w:val="28"/>
          <w:szCs w:val="28"/>
          <w:lang w:val="en-US"/>
        </w:rPr>
      </w:pPr>
      <w:r>
        <w:rPr>
          <w:sz w:val="28"/>
          <w:szCs w:val="28"/>
          <w:lang w:val="en-US"/>
        </w:rPr>
        <w:t>What is your education? Why did you choose this major?</w:t>
      </w:r>
    </w:p>
    <w:p w:rsidR="002F296F" w:rsidRDefault="002F296F" w:rsidP="002F296F">
      <w:pPr>
        <w:numPr>
          <w:ilvl w:val="0"/>
          <w:numId w:val="114"/>
        </w:numPr>
        <w:spacing w:after="0" w:line="240" w:lineRule="auto"/>
        <w:jc w:val="both"/>
        <w:rPr>
          <w:sz w:val="28"/>
          <w:szCs w:val="28"/>
          <w:lang w:val="en-US"/>
        </w:rPr>
      </w:pPr>
      <w:r>
        <w:rPr>
          <w:sz w:val="28"/>
          <w:szCs w:val="28"/>
          <w:lang w:val="en-US"/>
        </w:rPr>
        <w:lastRenderedPageBreak/>
        <w:t>Tell me please about your working experience. Where did you work before? How long did you work there? What were your duties? Why did you leave?</w:t>
      </w:r>
    </w:p>
    <w:p w:rsidR="002F296F" w:rsidRDefault="002F296F" w:rsidP="002F296F">
      <w:pPr>
        <w:numPr>
          <w:ilvl w:val="0"/>
          <w:numId w:val="114"/>
        </w:numPr>
        <w:spacing w:after="0" w:line="240" w:lineRule="auto"/>
        <w:jc w:val="both"/>
        <w:rPr>
          <w:sz w:val="28"/>
          <w:szCs w:val="28"/>
          <w:lang w:val="en-US"/>
        </w:rPr>
      </w:pPr>
      <w:r>
        <w:rPr>
          <w:sz w:val="28"/>
          <w:szCs w:val="28"/>
          <w:lang w:val="en-US"/>
        </w:rPr>
        <w:t>What is your current position?</w:t>
      </w:r>
    </w:p>
    <w:p w:rsidR="002F296F" w:rsidRDefault="002F296F" w:rsidP="002F296F">
      <w:pPr>
        <w:numPr>
          <w:ilvl w:val="0"/>
          <w:numId w:val="114"/>
        </w:numPr>
        <w:spacing w:after="0" w:line="240" w:lineRule="auto"/>
        <w:jc w:val="both"/>
        <w:rPr>
          <w:sz w:val="28"/>
          <w:szCs w:val="28"/>
          <w:lang w:val="en-US"/>
        </w:rPr>
      </w:pPr>
      <w:r>
        <w:rPr>
          <w:sz w:val="28"/>
          <w:szCs w:val="28"/>
          <w:lang w:val="en-US"/>
        </w:rPr>
        <w:t>What are your duties?</w:t>
      </w:r>
    </w:p>
    <w:p w:rsidR="002F296F" w:rsidRDefault="002F296F" w:rsidP="002F296F">
      <w:pPr>
        <w:numPr>
          <w:ilvl w:val="0"/>
          <w:numId w:val="114"/>
        </w:numPr>
        <w:spacing w:after="0" w:line="240" w:lineRule="auto"/>
        <w:jc w:val="both"/>
        <w:rPr>
          <w:sz w:val="28"/>
          <w:szCs w:val="28"/>
          <w:lang w:val="en-US"/>
        </w:rPr>
      </w:pPr>
      <w:r>
        <w:rPr>
          <w:sz w:val="28"/>
          <w:szCs w:val="28"/>
          <w:lang w:val="en-US"/>
        </w:rPr>
        <w:t>How long have you been doing this?</w:t>
      </w:r>
    </w:p>
    <w:p w:rsidR="002F296F" w:rsidRDefault="002F296F" w:rsidP="002F296F">
      <w:pPr>
        <w:numPr>
          <w:ilvl w:val="0"/>
          <w:numId w:val="114"/>
        </w:numPr>
        <w:spacing w:after="0" w:line="240" w:lineRule="auto"/>
        <w:jc w:val="both"/>
        <w:rPr>
          <w:sz w:val="28"/>
          <w:szCs w:val="28"/>
          <w:lang w:val="en-US"/>
        </w:rPr>
      </w:pPr>
      <w:r>
        <w:rPr>
          <w:sz w:val="28"/>
          <w:szCs w:val="28"/>
          <w:lang w:val="en-US"/>
        </w:rPr>
        <w:t>Why do you want to change?</w:t>
      </w:r>
    </w:p>
    <w:p w:rsidR="002F296F" w:rsidRDefault="002F296F" w:rsidP="002F296F">
      <w:pPr>
        <w:numPr>
          <w:ilvl w:val="0"/>
          <w:numId w:val="114"/>
        </w:numPr>
        <w:spacing w:after="0" w:line="240" w:lineRule="auto"/>
        <w:jc w:val="both"/>
        <w:rPr>
          <w:sz w:val="28"/>
          <w:szCs w:val="28"/>
          <w:lang w:val="en-US"/>
        </w:rPr>
      </w:pPr>
      <w:r>
        <w:rPr>
          <w:sz w:val="28"/>
          <w:szCs w:val="28"/>
          <w:lang w:val="en-US"/>
        </w:rPr>
        <w:t>What was the most rewarding experience in your life? Why? Describe it please.</w:t>
      </w:r>
    </w:p>
    <w:p w:rsidR="002F296F" w:rsidRDefault="002F296F" w:rsidP="002F296F">
      <w:pPr>
        <w:numPr>
          <w:ilvl w:val="0"/>
          <w:numId w:val="114"/>
        </w:numPr>
        <w:spacing w:after="0" w:line="240" w:lineRule="auto"/>
        <w:jc w:val="both"/>
        <w:rPr>
          <w:sz w:val="28"/>
          <w:szCs w:val="28"/>
          <w:lang w:val="en-US"/>
        </w:rPr>
      </w:pPr>
      <w:r>
        <w:rPr>
          <w:sz w:val="28"/>
          <w:szCs w:val="28"/>
          <w:lang w:val="en-US"/>
        </w:rPr>
        <w:t>What is your greatest achievement to date?</w:t>
      </w:r>
    </w:p>
    <w:p w:rsidR="002F296F" w:rsidRDefault="002F296F" w:rsidP="002F296F">
      <w:pPr>
        <w:numPr>
          <w:ilvl w:val="0"/>
          <w:numId w:val="114"/>
        </w:numPr>
        <w:spacing w:after="0" w:line="240" w:lineRule="auto"/>
        <w:jc w:val="both"/>
        <w:rPr>
          <w:sz w:val="28"/>
          <w:szCs w:val="28"/>
          <w:lang w:val="en-US"/>
        </w:rPr>
      </w:pPr>
      <w:r>
        <w:rPr>
          <w:sz w:val="28"/>
          <w:szCs w:val="28"/>
          <w:lang w:val="en-US"/>
        </w:rPr>
        <w:t xml:space="preserve"> What was the most challenging experience in your life? How did you deal with the challenge?</w:t>
      </w:r>
    </w:p>
    <w:p w:rsidR="002F296F" w:rsidRDefault="002F296F" w:rsidP="002F296F">
      <w:pPr>
        <w:numPr>
          <w:ilvl w:val="0"/>
          <w:numId w:val="114"/>
        </w:numPr>
        <w:spacing w:after="0" w:line="240" w:lineRule="auto"/>
        <w:jc w:val="both"/>
        <w:rPr>
          <w:sz w:val="28"/>
          <w:szCs w:val="28"/>
          <w:lang w:val="en-US"/>
        </w:rPr>
      </w:pPr>
      <w:r>
        <w:rPr>
          <w:sz w:val="28"/>
          <w:szCs w:val="28"/>
          <w:lang w:val="en-US"/>
        </w:rPr>
        <w:t>How do you usually solve problems?</w:t>
      </w:r>
    </w:p>
    <w:p w:rsidR="002F296F" w:rsidRDefault="002F296F" w:rsidP="002F296F">
      <w:pPr>
        <w:numPr>
          <w:ilvl w:val="0"/>
          <w:numId w:val="114"/>
        </w:numPr>
        <w:spacing w:after="0" w:line="240" w:lineRule="auto"/>
        <w:jc w:val="both"/>
        <w:rPr>
          <w:sz w:val="28"/>
          <w:szCs w:val="28"/>
          <w:lang w:val="en-US"/>
        </w:rPr>
      </w:pPr>
      <w:r>
        <w:rPr>
          <w:sz w:val="28"/>
          <w:szCs w:val="28"/>
          <w:lang w:val="en-US"/>
        </w:rPr>
        <w:t>Do you like working with people?</w:t>
      </w:r>
    </w:p>
    <w:p w:rsidR="002F296F" w:rsidRDefault="002F296F" w:rsidP="002F296F">
      <w:pPr>
        <w:numPr>
          <w:ilvl w:val="0"/>
          <w:numId w:val="114"/>
        </w:numPr>
        <w:spacing w:after="0" w:line="240" w:lineRule="auto"/>
        <w:jc w:val="both"/>
        <w:rPr>
          <w:sz w:val="28"/>
          <w:szCs w:val="28"/>
          <w:lang w:val="en-US"/>
        </w:rPr>
      </w:pPr>
      <w:r>
        <w:rPr>
          <w:sz w:val="28"/>
          <w:szCs w:val="28"/>
          <w:lang w:val="en-US"/>
        </w:rPr>
        <w:t>What personality features do you like in people? What features don’t you like in people?</w:t>
      </w:r>
    </w:p>
    <w:p w:rsidR="002F296F" w:rsidRDefault="002F296F" w:rsidP="002F296F">
      <w:pPr>
        <w:numPr>
          <w:ilvl w:val="0"/>
          <w:numId w:val="114"/>
        </w:numPr>
        <w:spacing w:after="0" w:line="240" w:lineRule="auto"/>
        <w:jc w:val="both"/>
        <w:rPr>
          <w:sz w:val="28"/>
          <w:szCs w:val="28"/>
          <w:lang w:val="en-US"/>
        </w:rPr>
      </w:pPr>
      <w:r>
        <w:rPr>
          <w:sz w:val="28"/>
          <w:szCs w:val="28"/>
          <w:lang w:val="en-US"/>
        </w:rPr>
        <w:t xml:space="preserve"> What is your strongest personal characteristic?</w:t>
      </w:r>
    </w:p>
    <w:p w:rsidR="002F296F" w:rsidRDefault="002F296F" w:rsidP="002F296F">
      <w:pPr>
        <w:numPr>
          <w:ilvl w:val="0"/>
          <w:numId w:val="114"/>
        </w:numPr>
        <w:spacing w:after="0" w:line="240" w:lineRule="auto"/>
        <w:jc w:val="both"/>
        <w:rPr>
          <w:sz w:val="28"/>
          <w:szCs w:val="28"/>
          <w:lang w:val="en-US"/>
        </w:rPr>
      </w:pPr>
      <w:r>
        <w:rPr>
          <w:sz w:val="28"/>
          <w:szCs w:val="28"/>
          <w:lang w:val="en-US"/>
        </w:rPr>
        <w:t xml:space="preserve"> What is the weakest point of your character?</w:t>
      </w:r>
    </w:p>
    <w:p w:rsidR="002F296F" w:rsidRDefault="002F296F" w:rsidP="002F296F">
      <w:pPr>
        <w:numPr>
          <w:ilvl w:val="0"/>
          <w:numId w:val="114"/>
        </w:numPr>
        <w:spacing w:after="0" w:line="240" w:lineRule="auto"/>
        <w:jc w:val="both"/>
        <w:rPr>
          <w:sz w:val="28"/>
          <w:szCs w:val="28"/>
          <w:lang w:val="en-US"/>
        </w:rPr>
      </w:pPr>
      <w:r>
        <w:rPr>
          <w:sz w:val="28"/>
          <w:szCs w:val="28"/>
          <w:lang w:val="en-US"/>
        </w:rPr>
        <w:t xml:space="preserve"> Why do you want to take this position? Why do you want to work for us?</w:t>
      </w:r>
    </w:p>
    <w:p w:rsidR="002F296F" w:rsidRDefault="002F296F" w:rsidP="002F296F">
      <w:pPr>
        <w:numPr>
          <w:ilvl w:val="0"/>
          <w:numId w:val="114"/>
        </w:numPr>
        <w:spacing w:after="0" w:line="240" w:lineRule="auto"/>
        <w:jc w:val="both"/>
        <w:rPr>
          <w:sz w:val="28"/>
          <w:szCs w:val="28"/>
          <w:lang w:val="en-US"/>
        </w:rPr>
      </w:pPr>
      <w:r>
        <w:rPr>
          <w:sz w:val="28"/>
          <w:szCs w:val="28"/>
          <w:lang w:val="en-US"/>
        </w:rPr>
        <w:t>How do you usually deal with stress? Are able to work under constant pressure?</w:t>
      </w:r>
    </w:p>
    <w:p w:rsidR="002F296F" w:rsidRDefault="002F296F" w:rsidP="002F296F">
      <w:pPr>
        <w:numPr>
          <w:ilvl w:val="0"/>
          <w:numId w:val="114"/>
        </w:numPr>
        <w:spacing w:after="0" w:line="240" w:lineRule="auto"/>
        <w:jc w:val="both"/>
        <w:rPr>
          <w:sz w:val="28"/>
          <w:szCs w:val="28"/>
          <w:lang w:val="en-US"/>
        </w:rPr>
      </w:pPr>
      <w:r>
        <w:rPr>
          <w:sz w:val="28"/>
          <w:szCs w:val="28"/>
          <w:lang w:val="en-US"/>
        </w:rPr>
        <w:t xml:space="preserve"> What are your hobbies (principal interest and leisure activities)?</w:t>
      </w:r>
    </w:p>
    <w:p w:rsidR="002F296F" w:rsidRDefault="002F296F" w:rsidP="002F296F">
      <w:pPr>
        <w:numPr>
          <w:ilvl w:val="0"/>
          <w:numId w:val="114"/>
        </w:numPr>
        <w:spacing w:after="0" w:line="240" w:lineRule="auto"/>
        <w:jc w:val="both"/>
        <w:rPr>
          <w:sz w:val="28"/>
          <w:szCs w:val="28"/>
          <w:lang w:val="en-US"/>
        </w:rPr>
      </w:pPr>
      <w:r>
        <w:rPr>
          <w:sz w:val="28"/>
          <w:szCs w:val="28"/>
          <w:lang w:val="en-US"/>
        </w:rPr>
        <w:t xml:space="preserve"> How do you contribute to and benefit from them?</w:t>
      </w:r>
    </w:p>
    <w:p w:rsidR="002F296F" w:rsidRDefault="002F296F" w:rsidP="002F296F">
      <w:pPr>
        <w:numPr>
          <w:ilvl w:val="0"/>
          <w:numId w:val="114"/>
        </w:numPr>
        <w:spacing w:after="0" w:line="240" w:lineRule="auto"/>
        <w:jc w:val="both"/>
        <w:rPr>
          <w:sz w:val="28"/>
          <w:szCs w:val="28"/>
          <w:lang w:val="en-US"/>
        </w:rPr>
      </w:pPr>
      <w:r>
        <w:rPr>
          <w:sz w:val="28"/>
          <w:szCs w:val="28"/>
          <w:lang w:val="en-US"/>
        </w:rPr>
        <w:t xml:space="preserve"> How do you usually spent your leisure time?</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17. Role play</w:t>
      </w:r>
    </w:p>
    <w:p w:rsidR="002F296F" w:rsidRDefault="002F296F" w:rsidP="002F296F">
      <w:pPr>
        <w:jc w:val="both"/>
        <w:rPr>
          <w:sz w:val="28"/>
          <w:szCs w:val="28"/>
          <w:lang w:val="en-US"/>
        </w:rPr>
      </w:pPr>
    </w:p>
    <w:p w:rsidR="002F296F" w:rsidRDefault="002F296F" w:rsidP="002F296F">
      <w:pPr>
        <w:jc w:val="both"/>
        <w:rPr>
          <w:sz w:val="28"/>
          <w:szCs w:val="28"/>
          <w:lang w:val="en-US"/>
        </w:rPr>
      </w:pPr>
      <w:r>
        <w:rPr>
          <w:noProof/>
          <w:sz w:val="28"/>
          <w:szCs w:val="28"/>
          <w:lang w:eastAsia="ru-RU"/>
        </w:rPr>
        <w:drawing>
          <wp:inline distT="0" distB="0" distL="0" distR="0">
            <wp:extent cx="5934075" cy="2019300"/>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7"/>
                    <a:srcRect/>
                    <a:stretch>
                      <a:fillRect/>
                    </a:stretch>
                  </pic:blipFill>
                  <pic:spPr bwMode="auto">
                    <a:xfrm>
                      <a:off x="0" y="0"/>
                      <a:ext cx="5934075" cy="2019300"/>
                    </a:xfrm>
                    <a:prstGeom prst="rect">
                      <a:avLst/>
                    </a:prstGeom>
                    <a:noFill/>
                    <a:ln w="9525">
                      <a:noFill/>
                      <a:miter lim="800000"/>
                      <a:headEnd/>
                      <a:tailEnd/>
                    </a:ln>
                  </pic:spPr>
                </pic:pic>
              </a:graphicData>
            </a:graphic>
          </wp:inline>
        </w:drawing>
      </w:r>
    </w:p>
    <w:p w:rsidR="002F296F" w:rsidRDefault="002F296F" w:rsidP="002F296F">
      <w:pPr>
        <w:jc w:val="both"/>
        <w:rPr>
          <w:sz w:val="28"/>
          <w:szCs w:val="28"/>
          <w:lang w:val="en-US"/>
        </w:rPr>
      </w:pPr>
      <w:r>
        <w:rPr>
          <w:sz w:val="28"/>
          <w:szCs w:val="28"/>
          <w:lang w:val="en-US"/>
        </w:rPr>
        <w:t>Task 18. Speak about…</w:t>
      </w:r>
    </w:p>
    <w:p w:rsidR="002F296F" w:rsidRDefault="002F296F" w:rsidP="002F296F">
      <w:pPr>
        <w:numPr>
          <w:ilvl w:val="0"/>
          <w:numId w:val="115"/>
        </w:numPr>
        <w:spacing w:after="0" w:line="240" w:lineRule="auto"/>
        <w:jc w:val="both"/>
        <w:rPr>
          <w:sz w:val="28"/>
          <w:szCs w:val="28"/>
          <w:lang w:val="en-US"/>
        </w:rPr>
      </w:pPr>
      <w:r>
        <w:rPr>
          <w:sz w:val="28"/>
          <w:szCs w:val="28"/>
          <w:lang w:val="en-US"/>
        </w:rPr>
        <w:t>Your interview experience.</w:t>
      </w:r>
    </w:p>
    <w:p w:rsidR="002F296F" w:rsidRDefault="002F296F" w:rsidP="002F296F">
      <w:pPr>
        <w:numPr>
          <w:ilvl w:val="0"/>
          <w:numId w:val="115"/>
        </w:numPr>
        <w:spacing w:after="0" w:line="240" w:lineRule="auto"/>
        <w:jc w:val="both"/>
        <w:rPr>
          <w:sz w:val="28"/>
          <w:szCs w:val="28"/>
          <w:lang w:val="en-US"/>
        </w:rPr>
      </w:pPr>
      <w:r>
        <w:rPr>
          <w:sz w:val="28"/>
          <w:szCs w:val="28"/>
          <w:lang w:val="en-US"/>
        </w:rPr>
        <w:lastRenderedPageBreak/>
        <w:t>Things that make interview successful.</w:t>
      </w:r>
    </w:p>
    <w:p w:rsidR="002F296F" w:rsidRDefault="002F296F" w:rsidP="002F296F">
      <w:pPr>
        <w:numPr>
          <w:ilvl w:val="0"/>
          <w:numId w:val="115"/>
        </w:numPr>
        <w:spacing w:after="0" w:line="240" w:lineRule="auto"/>
        <w:jc w:val="both"/>
        <w:rPr>
          <w:sz w:val="28"/>
          <w:szCs w:val="28"/>
          <w:lang w:val="en-US"/>
        </w:rPr>
      </w:pPr>
      <w:r>
        <w:rPr>
          <w:sz w:val="28"/>
          <w:szCs w:val="28"/>
          <w:lang w:val="en-US"/>
        </w:rPr>
        <w:t>Things that can fail you at an interview.</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19. Write an essay on the topic “Do’s and Don’t’s When Looking For a Job”</w:t>
      </w:r>
    </w:p>
    <w:p w:rsidR="002F296F" w:rsidRDefault="002F296F" w:rsidP="002F296F">
      <w:pPr>
        <w:jc w:val="both"/>
        <w:rPr>
          <w:sz w:val="28"/>
          <w:szCs w:val="28"/>
          <w:lang w:val="en-US"/>
        </w:rPr>
      </w:pPr>
    </w:p>
    <w:p w:rsidR="002F296F" w:rsidRDefault="002F296F" w:rsidP="002F296F">
      <w:pPr>
        <w:jc w:val="both"/>
        <w:rPr>
          <w:sz w:val="28"/>
          <w:szCs w:val="28"/>
          <w:lang w:val="en-US"/>
        </w:rPr>
      </w:pPr>
      <w:r>
        <w:rPr>
          <w:sz w:val="28"/>
          <w:szCs w:val="28"/>
          <w:lang w:val="en-US"/>
        </w:rPr>
        <w:t>Task 20. PROJECT WORK.</w:t>
      </w:r>
    </w:p>
    <w:p w:rsidR="002F296F" w:rsidRDefault="002F296F" w:rsidP="002F296F">
      <w:pPr>
        <w:numPr>
          <w:ilvl w:val="0"/>
          <w:numId w:val="116"/>
        </w:numPr>
        <w:spacing w:after="0" w:line="240" w:lineRule="auto"/>
        <w:jc w:val="both"/>
        <w:rPr>
          <w:sz w:val="28"/>
          <w:szCs w:val="28"/>
          <w:lang w:val="en-US"/>
        </w:rPr>
      </w:pPr>
      <w:r>
        <w:rPr>
          <w:sz w:val="28"/>
          <w:szCs w:val="28"/>
          <w:lang w:val="en-US"/>
        </w:rPr>
        <w:t xml:space="preserve">You are looking for a job. What position(s) do you want to find? Describe everything you are going to do </w:t>
      </w:r>
      <w:r w:rsidRPr="004400ED">
        <w:rPr>
          <w:b/>
          <w:sz w:val="28"/>
          <w:szCs w:val="28"/>
          <w:lang w:val="en-US"/>
        </w:rPr>
        <w:t>to find a good job</w:t>
      </w:r>
      <w:r>
        <w:rPr>
          <w:sz w:val="28"/>
          <w:szCs w:val="28"/>
          <w:lang w:val="en-US"/>
        </w:rPr>
        <w:t>. List the sources of information you will use, people you will meet, etc. Write letters of application, resume and CV. Get references from people who know you and can recommend you for this position (e.g. your university professors, former or current employees, senior colleagues, etc.. but not relatives).</w:t>
      </w:r>
    </w:p>
    <w:p w:rsidR="002F296F" w:rsidRDefault="002F296F" w:rsidP="002F296F">
      <w:pPr>
        <w:numPr>
          <w:ilvl w:val="0"/>
          <w:numId w:val="116"/>
        </w:numPr>
        <w:spacing w:after="0" w:line="240" w:lineRule="auto"/>
        <w:jc w:val="both"/>
        <w:rPr>
          <w:sz w:val="28"/>
          <w:szCs w:val="28"/>
          <w:lang w:val="en-US"/>
        </w:rPr>
      </w:pPr>
      <w:r w:rsidRPr="00132030">
        <w:rPr>
          <w:b/>
          <w:sz w:val="28"/>
          <w:szCs w:val="28"/>
          <w:lang w:val="en-US"/>
        </w:rPr>
        <w:t>Get ready for an interview</w:t>
      </w:r>
      <w:r>
        <w:rPr>
          <w:sz w:val="28"/>
          <w:szCs w:val="28"/>
          <w:lang w:val="en-US"/>
        </w:rPr>
        <w:t>. Present your cover letter and resume/CV to your potential employer, go to the interview and get accepted for the position you want!</w:t>
      </w:r>
    </w:p>
    <w:p w:rsidR="002F296F" w:rsidRPr="006E0CDE" w:rsidRDefault="002F296F" w:rsidP="002F296F">
      <w:pPr>
        <w:spacing w:line="240" w:lineRule="auto"/>
        <w:ind w:firstLine="567"/>
        <w:jc w:val="center"/>
        <w:rPr>
          <w:rFonts w:ascii="Times New Roman" w:hAnsi="Times New Roman"/>
          <w:lang w:val="en-US"/>
        </w:rPr>
      </w:pPr>
    </w:p>
    <w:sectPr w:rsidR="002F296F" w:rsidRPr="006E0CDE" w:rsidSect="00E76C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6C4" w:rsidRDefault="00B456C4" w:rsidP="00950467">
      <w:pPr>
        <w:spacing w:after="0" w:line="240" w:lineRule="auto"/>
      </w:pPr>
      <w:r>
        <w:separator/>
      </w:r>
    </w:p>
  </w:endnote>
  <w:endnote w:type="continuationSeparator" w:id="0">
    <w:p w:rsidR="00B456C4" w:rsidRDefault="00B456C4" w:rsidP="00950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1212"/>
    </w:sdtPr>
    <w:sdtEndPr/>
    <w:sdtContent>
      <w:p w:rsidR="00DA4878" w:rsidRDefault="00B456C4">
        <w:pPr>
          <w:pStyle w:val="a7"/>
          <w:jc w:val="center"/>
        </w:pPr>
        <w:r>
          <w:fldChar w:fldCharType="begin"/>
        </w:r>
        <w:r>
          <w:instrText xml:space="preserve"> PAGE   \* MERGEFORMAT </w:instrText>
        </w:r>
        <w:r>
          <w:fldChar w:fldCharType="separate"/>
        </w:r>
        <w:r w:rsidR="00AF00C3">
          <w:rPr>
            <w:noProof/>
          </w:rPr>
          <w:t>4</w:t>
        </w:r>
        <w:r>
          <w:rPr>
            <w:noProof/>
          </w:rPr>
          <w:fldChar w:fldCharType="end"/>
        </w:r>
      </w:p>
    </w:sdtContent>
  </w:sdt>
  <w:p w:rsidR="00DA4878" w:rsidRDefault="00DA487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1" w:rsidRDefault="00824CC7" w:rsidP="00971791">
    <w:pPr>
      <w:pStyle w:val="a7"/>
      <w:framePr w:wrap="around" w:vAnchor="text" w:hAnchor="margin" w:xAlign="center" w:y="1"/>
      <w:rPr>
        <w:rStyle w:val="af0"/>
      </w:rPr>
    </w:pPr>
    <w:r>
      <w:rPr>
        <w:rStyle w:val="af0"/>
      </w:rPr>
      <w:fldChar w:fldCharType="begin"/>
    </w:r>
    <w:r w:rsidR="00971791">
      <w:rPr>
        <w:rStyle w:val="af0"/>
      </w:rPr>
      <w:instrText xml:space="preserve">PAGE  </w:instrText>
    </w:r>
    <w:r>
      <w:rPr>
        <w:rStyle w:val="af0"/>
      </w:rPr>
      <w:fldChar w:fldCharType="end"/>
    </w:r>
  </w:p>
  <w:p w:rsidR="00971791" w:rsidRDefault="0097179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1211"/>
    </w:sdtPr>
    <w:sdtEndPr/>
    <w:sdtContent>
      <w:p w:rsidR="00971791" w:rsidRDefault="00B456C4">
        <w:pPr>
          <w:pStyle w:val="a7"/>
          <w:jc w:val="center"/>
        </w:pPr>
        <w:r>
          <w:fldChar w:fldCharType="begin"/>
        </w:r>
        <w:r>
          <w:instrText xml:space="preserve"> PAGE   \* MERGEFORMAT </w:instrText>
        </w:r>
        <w:r>
          <w:fldChar w:fldCharType="separate"/>
        </w:r>
        <w:r w:rsidR="00AF00C3">
          <w:rPr>
            <w:noProof/>
          </w:rPr>
          <w:t>138</w:t>
        </w:r>
        <w:r>
          <w:rPr>
            <w:noProof/>
          </w:rPr>
          <w:fldChar w:fldCharType="end"/>
        </w:r>
      </w:p>
    </w:sdtContent>
  </w:sdt>
  <w:p w:rsidR="00971791" w:rsidRDefault="0097179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6C4" w:rsidRDefault="00B456C4" w:rsidP="00950467">
      <w:pPr>
        <w:spacing w:after="0" w:line="240" w:lineRule="auto"/>
      </w:pPr>
      <w:r>
        <w:separator/>
      </w:r>
    </w:p>
  </w:footnote>
  <w:footnote w:type="continuationSeparator" w:id="0">
    <w:p w:rsidR="00B456C4" w:rsidRDefault="00B456C4" w:rsidP="009504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B28C184"/>
    <w:lvl w:ilvl="0">
      <w:numFmt w:val="bullet"/>
      <w:lvlText w:val="*"/>
      <w:lvlJc w:val="left"/>
    </w:lvl>
  </w:abstractNum>
  <w:abstractNum w:abstractNumId="1" w15:restartNumberingAfterBreak="0">
    <w:nsid w:val="00000001"/>
    <w:multiLevelType w:val="multilevel"/>
    <w:tmpl w:val="42C01B0C"/>
    <w:lvl w:ilvl="0">
      <w:start w:val="1"/>
      <w:numFmt w:val="decimal"/>
      <w:lvlText w:val="%1."/>
      <w:lvlJc w:val="left"/>
      <w:pPr>
        <w:tabs>
          <w:tab w:val="num" w:pos="360"/>
        </w:tabs>
        <w:ind w:left="360" w:hanging="360"/>
      </w:pPr>
      <w:rPr>
        <w:rFonts w:cs="Times New Roman" w:hint="default"/>
        <w:b w:val="0"/>
        <w:bCs w:val="0"/>
        <w:i w:val="0"/>
        <w:iCs w:val="0"/>
        <w:smallCaps w:val="0"/>
        <w:strike w:val="0"/>
        <w:color w:val="000000"/>
        <w:spacing w:val="6"/>
        <w:w w:val="100"/>
        <w:position w:val="0"/>
        <w:sz w:val="28"/>
        <w:szCs w:val="28"/>
        <w:u w:val="none"/>
      </w:rPr>
    </w:lvl>
    <w:lvl w:ilvl="1">
      <w:start w:val="1"/>
      <w:numFmt w:val="lowerLetter"/>
      <w:lvlText w:val="%1)"/>
      <w:lvlJc w:val="left"/>
      <w:rPr>
        <w:rFonts w:ascii="Sylfaen" w:hAnsi="Sylfaen" w:cs="Sylfaen"/>
        <w:b w:val="0"/>
        <w:bCs w:val="0"/>
        <w:i w:val="0"/>
        <w:iCs w:val="0"/>
        <w:smallCaps w:val="0"/>
        <w:strike w:val="0"/>
        <w:color w:val="000000"/>
        <w:spacing w:val="6"/>
        <w:w w:val="100"/>
        <w:position w:val="0"/>
        <w:sz w:val="17"/>
        <w:szCs w:val="17"/>
        <w:u w:val="none"/>
      </w:rPr>
    </w:lvl>
    <w:lvl w:ilvl="2">
      <w:start w:val="1"/>
      <w:numFmt w:val="lowerLetter"/>
      <w:lvlText w:val="%1)"/>
      <w:lvlJc w:val="left"/>
      <w:rPr>
        <w:rFonts w:ascii="Sylfaen" w:hAnsi="Sylfaen" w:cs="Sylfaen"/>
        <w:b w:val="0"/>
        <w:bCs w:val="0"/>
        <w:i w:val="0"/>
        <w:iCs w:val="0"/>
        <w:smallCaps w:val="0"/>
        <w:strike w:val="0"/>
        <w:color w:val="000000"/>
        <w:spacing w:val="6"/>
        <w:w w:val="100"/>
        <w:position w:val="0"/>
        <w:sz w:val="17"/>
        <w:szCs w:val="17"/>
        <w:u w:val="none"/>
      </w:rPr>
    </w:lvl>
    <w:lvl w:ilvl="3">
      <w:start w:val="1"/>
      <w:numFmt w:val="lowerLetter"/>
      <w:lvlText w:val="%1)"/>
      <w:lvlJc w:val="left"/>
      <w:rPr>
        <w:rFonts w:ascii="Sylfaen" w:hAnsi="Sylfaen" w:cs="Sylfaen"/>
        <w:b w:val="0"/>
        <w:bCs w:val="0"/>
        <w:i w:val="0"/>
        <w:iCs w:val="0"/>
        <w:smallCaps w:val="0"/>
        <w:strike w:val="0"/>
        <w:color w:val="000000"/>
        <w:spacing w:val="6"/>
        <w:w w:val="100"/>
        <w:position w:val="0"/>
        <w:sz w:val="17"/>
        <w:szCs w:val="17"/>
        <w:u w:val="none"/>
      </w:rPr>
    </w:lvl>
    <w:lvl w:ilvl="4">
      <w:start w:val="1"/>
      <w:numFmt w:val="lowerLetter"/>
      <w:lvlText w:val="%1)"/>
      <w:lvlJc w:val="left"/>
      <w:rPr>
        <w:rFonts w:ascii="Sylfaen" w:hAnsi="Sylfaen" w:cs="Sylfaen"/>
        <w:b w:val="0"/>
        <w:bCs w:val="0"/>
        <w:i w:val="0"/>
        <w:iCs w:val="0"/>
        <w:smallCaps w:val="0"/>
        <w:strike w:val="0"/>
        <w:color w:val="000000"/>
        <w:spacing w:val="6"/>
        <w:w w:val="100"/>
        <w:position w:val="0"/>
        <w:sz w:val="17"/>
        <w:szCs w:val="17"/>
        <w:u w:val="none"/>
      </w:rPr>
    </w:lvl>
    <w:lvl w:ilvl="5">
      <w:start w:val="1"/>
      <w:numFmt w:val="lowerLetter"/>
      <w:lvlText w:val="%1)"/>
      <w:lvlJc w:val="left"/>
      <w:rPr>
        <w:rFonts w:ascii="Sylfaen" w:hAnsi="Sylfaen" w:cs="Sylfaen"/>
        <w:b w:val="0"/>
        <w:bCs w:val="0"/>
        <w:i w:val="0"/>
        <w:iCs w:val="0"/>
        <w:smallCaps w:val="0"/>
        <w:strike w:val="0"/>
        <w:color w:val="000000"/>
        <w:spacing w:val="6"/>
        <w:w w:val="100"/>
        <w:position w:val="0"/>
        <w:sz w:val="17"/>
        <w:szCs w:val="17"/>
        <w:u w:val="none"/>
      </w:rPr>
    </w:lvl>
    <w:lvl w:ilvl="6">
      <w:start w:val="1"/>
      <w:numFmt w:val="lowerLetter"/>
      <w:lvlText w:val="%1)"/>
      <w:lvlJc w:val="left"/>
      <w:rPr>
        <w:rFonts w:ascii="Sylfaen" w:hAnsi="Sylfaen" w:cs="Sylfaen"/>
        <w:b w:val="0"/>
        <w:bCs w:val="0"/>
        <w:i w:val="0"/>
        <w:iCs w:val="0"/>
        <w:smallCaps w:val="0"/>
        <w:strike w:val="0"/>
        <w:color w:val="000000"/>
        <w:spacing w:val="6"/>
        <w:w w:val="100"/>
        <w:position w:val="0"/>
        <w:sz w:val="17"/>
        <w:szCs w:val="17"/>
        <w:u w:val="none"/>
      </w:rPr>
    </w:lvl>
    <w:lvl w:ilvl="7">
      <w:start w:val="1"/>
      <w:numFmt w:val="lowerLetter"/>
      <w:lvlText w:val="%1)"/>
      <w:lvlJc w:val="left"/>
      <w:rPr>
        <w:rFonts w:ascii="Sylfaen" w:hAnsi="Sylfaen" w:cs="Sylfaen"/>
        <w:b w:val="0"/>
        <w:bCs w:val="0"/>
        <w:i w:val="0"/>
        <w:iCs w:val="0"/>
        <w:smallCaps w:val="0"/>
        <w:strike w:val="0"/>
        <w:color w:val="000000"/>
        <w:spacing w:val="6"/>
        <w:w w:val="100"/>
        <w:position w:val="0"/>
        <w:sz w:val="17"/>
        <w:szCs w:val="17"/>
        <w:u w:val="none"/>
      </w:rPr>
    </w:lvl>
    <w:lvl w:ilvl="8">
      <w:start w:val="1"/>
      <w:numFmt w:val="lowerLetter"/>
      <w:lvlText w:val="%1)"/>
      <w:lvlJc w:val="left"/>
      <w:rPr>
        <w:rFonts w:ascii="Sylfaen" w:hAnsi="Sylfaen" w:cs="Sylfaen"/>
        <w:b w:val="0"/>
        <w:bCs w:val="0"/>
        <w:i w:val="0"/>
        <w:iCs w:val="0"/>
        <w:smallCaps w:val="0"/>
        <w:strike w:val="0"/>
        <w:color w:val="000000"/>
        <w:spacing w:val="6"/>
        <w:w w:val="100"/>
        <w:position w:val="0"/>
        <w:sz w:val="17"/>
        <w:szCs w:val="17"/>
        <w:u w:val="none"/>
      </w:rPr>
    </w:lvl>
  </w:abstractNum>
  <w:abstractNum w:abstractNumId="2" w15:restartNumberingAfterBreak="0">
    <w:nsid w:val="00000002"/>
    <w:multiLevelType w:val="multilevel"/>
    <w:tmpl w:val="00000002"/>
    <w:name w:val="WW8Num2"/>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3" w15:restartNumberingAfterBreak="0">
    <w:nsid w:val="00000003"/>
    <w:multiLevelType w:val="multilevel"/>
    <w:tmpl w:val="00000003"/>
    <w:name w:val="WW8Num3"/>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4" w15:restartNumberingAfterBreak="0">
    <w:nsid w:val="00000004"/>
    <w:multiLevelType w:val="singleLevel"/>
    <w:tmpl w:val="00000004"/>
    <w:name w:val="WW8Num10"/>
    <w:lvl w:ilvl="0">
      <w:start w:val="1"/>
      <w:numFmt w:val="decimal"/>
      <w:lvlText w:val="%1."/>
      <w:lvlJc w:val="left"/>
      <w:pPr>
        <w:tabs>
          <w:tab w:val="num" w:pos="0"/>
        </w:tabs>
        <w:ind w:left="786" w:hanging="360"/>
      </w:pPr>
      <w:rPr>
        <w:rFonts w:cs="Times New Roman"/>
      </w:rPr>
    </w:lvl>
  </w:abstractNum>
  <w:abstractNum w:abstractNumId="5" w15:restartNumberingAfterBreak="0">
    <w:nsid w:val="00000005"/>
    <w:multiLevelType w:val="singleLevel"/>
    <w:tmpl w:val="00000005"/>
    <w:lvl w:ilvl="0">
      <w:start w:val="1"/>
      <w:numFmt w:val="lowerLetter"/>
      <w:lvlText w:val="%1)"/>
      <w:lvlJc w:val="left"/>
      <w:pPr>
        <w:tabs>
          <w:tab w:val="num" w:pos="0"/>
        </w:tabs>
        <w:ind w:left="720" w:hanging="360"/>
      </w:pPr>
      <w:rPr>
        <w:rFonts w:cs="Times New Roman"/>
      </w:rPr>
    </w:lvl>
  </w:abstractNum>
  <w:abstractNum w:abstractNumId="6" w15:restartNumberingAfterBreak="0">
    <w:nsid w:val="0000000D"/>
    <w:multiLevelType w:val="multilevel"/>
    <w:tmpl w:val="0000000D"/>
    <w:name w:val="WW8Num13"/>
    <w:lvl w:ilvl="0">
      <w:start w:val="12"/>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7" w15:restartNumberingAfterBreak="0">
    <w:nsid w:val="0000000F"/>
    <w:multiLevelType w:val="multilevel"/>
    <w:tmpl w:val="0000000F"/>
    <w:name w:val="WW8Num15"/>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8" w15:restartNumberingAfterBreak="0">
    <w:nsid w:val="00000012"/>
    <w:multiLevelType w:val="multilevel"/>
    <w:tmpl w:val="E24C013E"/>
    <w:lvl w:ilvl="0">
      <w:start w:val="3"/>
      <w:numFmt w:val="decimal"/>
      <w:lvlText w:val="%1."/>
      <w:lvlJc w:val="left"/>
      <w:pPr>
        <w:tabs>
          <w:tab w:val="num" w:pos="0"/>
        </w:tabs>
        <w:ind w:left="720" w:hanging="360"/>
      </w:pPr>
      <w:rPr>
        <w:rFonts w:cs="Times New Roman" w:hint="default"/>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lef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lef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left"/>
      <w:pPr>
        <w:tabs>
          <w:tab w:val="num" w:pos="0"/>
        </w:tabs>
        <w:ind w:left="6480" w:hanging="180"/>
      </w:pPr>
      <w:rPr>
        <w:rFonts w:cs="Times New Roman" w:hint="default"/>
      </w:rPr>
    </w:lvl>
  </w:abstractNum>
  <w:abstractNum w:abstractNumId="9" w15:restartNumberingAfterBreak="0">
    <w:nsid w:val="00A026A7"/>
    <w:multiLevelType w:val="hybridMultilevel"/>
    <w:tmpl w:val="D292E386"/>
    <w:lvl w:ilvl="0" w:tplc="0E3C6F74">
      <w:start w:val="1"/>
      <w:numFmt w:val="none"/>
      <w:lvlText w:val="7."/>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2B75343"/>
    <w:multiLevelType w:val="hybridMultilevel"/>
    <w:tmpl w:val="E4D41AA2"/>
    <w:lvl w:ilvl="0" w:tplc="041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4D3532C"/>
    <w:multiLevelType w:val="hybridMultilevel"/>
    <w:tmpl w:val="F01C1F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3F3C4B"/>
    <w:multiLevelType w:val="singleLevel"/>
    <w:tmpl w:val="64F8D7BA"/>
    <w:lvl w:ilvl="0">
      <w:start w:val="1"/>
      <w:numFmt w:val="lowerLetter"/>
      <w:lvlText w:val="%1)"/>
      <w:legacy w:legacy="1" w:legacySpace="0" w:legacyIndent="480"/>
      <w:lvlJc w:val="left"/>
      <w:rPr>
        <w:rFonts w:ascii="Palatino Linotype" w:hAnsi="Palatino Linotype" w:cs="Palatino Linotype" w:hint="default"/>
      </w:rPr>
    </w:lvl>
  </w:abstractNum>
  <w:abstractNum w:abstractNumId="13" w15:restartNumberingAfterBreak="0">
    <w:nsid w:val="06E7741C"/>
    <w:multiLevelType w:val="hybridMultilevel"/>
    <w:tmpl w:val="65D63E9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0B417B0A"/>
    <w:multiLevelType w:val="hybridMultilevel"/>
    <w:tmpl w:val="28CC69C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D742C0"/>
    <w:multiLevelType w:val="hybridMultilevel"/>
    <w:tmpl w:val="E962FC4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15:restartNumberingAfterBreak="0">
    <w:nsid w:val="0DC856A6"/>
    <w:multiLevelType w:val="hybridMultilevel"/>
    <w:tmpl w:val="D78214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0DE37B2D"/>
    <w:multiLevelType w:val="hybridMultilevel"/>
    <w:tmpl w:val="CA4C56D4"/>
    <w:lvl w:ilvl="0" w:tplc="04190001">
      <w:start w:val="1"/>
      <w:numFmt w:val="bullet"/>
      <w:lvlText w:val=""/>
      <w:lvlJc w:val="left"/>
      <w:pPr>
        <w:tabs>
          <w:tab w:val="num" w:pos="915"/>
        </w:tabs>
        <w:ind w:left="915" w:hanging="360"/>
      </w:pPr>
      <w:rPr>
        <w:rFonts w:ascii="Symbol" w:hAnsi="Symbol" w:hint="default"/>
      </w:rPr>
    </w:lvl>
    <w:lvl w:ilvl="1" w:tplc="04190003">
      <w:start w:val="1"/>
      <w:numFmt w:val="bullet"/>
      <w:lvlText w:val="o"/>
      <w:lvlJc w:val="left"/>
      <w:pPr>
        <w:ind w:left="1635" w:hanging="360"/>
      </w:pPr>
      <w:rPr>
        <w:rFonts w:ascii="Courier New" w:hAnsi="Courier New" w:hint="default"/>
      </w:rPr>
    </w:lvl>
    <w:lvl w:ilvl="2" w:tplc="04190005">
      <w:start w:val="1"/>
      <w:numFmt w:val="bullet"/>
      <w:lvlText w:val=""/>
      <w:lvlJc w:val="left"/>
      <w:pPr>
        <w:ind w:left="2355" w:hanging="360"/>
      </w:pPr>
      <w:rPr>
        <w:rFonts w:ascii="Wingdings" w:hAnsi="Wingdings" w:hint="default"/>
      </w:rPr>
    </w:lvl>
    <w:lvl w:ilvl="3" w:tplc="04190001">
      <w:start w:val="1"/>
      <w:numFmt w:val="bullet"/>
      <w:lvlText w:val=""/>
      <w:lvlJc w:val="left"/>
      <w:pPr>
        <w:ind w:left="3075" w:hanging="360"/>
      </w:pPr>
      <w:rPr>
        <w:rFonts w:ascii="Symbol" w:hAnsi="Symbol" w:hint="default"/>
      </w:rPr>
    </w:lvl>
    <w:lvl w:ilvl="4" w:tplc="04190003">
      <w:start w:val="1"/>
      <w:numFmt w:val="bullet"/>
      <w:lvlText w:val="o"/>
      <w:lvlJc w:val="left"/>
      <w:pPr>
        <w:ind w:left="3795" w:hanging="360"/>
      </w:pPr>
      <w:rPr>
        <w:rFonts w:ascii="Courier New" w:hAnsi="Courier New" w:hint="default"/>
      </w:rPr>
    </w:lvl>
    <w:lvl w:ilvl="5" w:tplc="04190005">
      <w:start w:val="1"/>
      <w:numFmt w:val="bullet"/>
      <w:lvlText w:val=""/>
      <w:lvlJc w:val="left"/>
      <w:pPr>
        <w:ind w:left="4515" w:hanging="360"/>
      </w:pPr>
      <w:rPr>
        <w:rFonts w:ascii="Wingdings" w:hAnsi="Wingdings" w:hint="default"/>
      </w:rPr>
    </w:lvl>
    <w:lvl w:ilvl="6" w:tplc="04190001">
      <w:start w:val="1"/>
      <w:numFmt w:val="bullet"/>
      <w:lvlText w:val=""/>
      <w:lvlJc w:val="left"/>
      <w:pPr>
        <w:ind w:left="5235" w:hanging="360"/>
      </w:pPr>
      <w:rPr>
        <w:rFonts w:ascii="Symbol" w:hAnsi="Symbol" w:hint="default"/>
      </w:rPr>
    </w:lvl>
    <w:lvl w:ilvl="7" w:tplc="04190003">
      <w:start w:val="1"/>
      <w:numFmt w:val="bullet"/>
      <w:lvlText w:val="o"/>
      <w:lvlJc w:val="left"/>
      <w:pPr>
        <w:ind w:left="5955" w:hanging="360"/>
      </w:pPr>
      <w:rPr>
        <w:rFonts w:ascii="Courier New" w:hAnsi="Courier New" w:hint="default"/>
      </w:rPr>
    </w:lvl>
    <w:lvl w:ilvl="8" w:tplc="04190005">
      <w:start w:val="1"/>
      <w:numFmt w:val="bullet"/>
      <w:lvlText w:val=""/>
      <w:lvlJc w:val="left"/>
      <w:pPr>
        <w:ind w:left="6675" w:hanging="360"/>
      </w:pPr>
      <w:rPr>
        <w:rFonts w:ascii="Wingdings" w:hAnsi="Wingdings" w:hint="default"/>
      </w:rPr>
    </w:lvl>
  </w:abstractNum>
  <w:abstractNum w:abstractNumId="18" w15:restartNumberingAfterBreak="0">
    <w:nsid w:val="0E4B134D"/>
    <w:multiLevelType w:val="hybridMultilevel"/>
    <w:tmpl w:val="2934257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15:restartNumberingAfterBreak="0">
    <w:nsid w:val="0F0A1CF9"/>
    <w:multiLevelType w:val="hybridMultilevel"/>
    <w:tmpl w:val="BF327B14"/>
    <w:lvl w:ilvl="0" w:tplc="1E36731A">
      <w:start w:val="7"/>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10966A97"/>
    <w:multiLevelType w:val="hybridMultilevel"/>
    <w:tmpl w:val="D49887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0995E05"/>
    <w:multiLevelType w:val="hybridMultilevel"/>
    <w:tmpl w:val="49C451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109E34AD"/>
    <w:multiLevelType w:val="hybridMultilevel"/>
    <w:tmpl w:val="0290B3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D96F98"/>
    <w:multiLevelType w:val="hybridMultilevel"/>
    <w:tmpl w:val="B19C191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15:restartNumberingAfterBreak="0">
    <w:nsid w:val="137523AF"/>
    <w:multiLevelType w:val="singleLevel"/>
    <w:tmpl w:val="744CFC5E"/>
    <w:lvl w:ilvl="0">
      <w:start w:val="1"/>
      <w:numFmt w:val="decimal"/>
      <w:lvlText w:val="%1"/>
      <w:lvlJc w:val="left"/>
      <w:rPr>
        <w:rFonts w:cs="Times New Roman"/>
      </w:rPr>
    </w:lvl>
  </w:abstractNum>
  <w:abstractNum w:abstractNumId="25" w15:restartNumberingAfterBreak="0">
    <w:nsid w:val="14B756E3"/>
    <w:multiLevelType w:val="multilevel"/>
    <w:tmpl w:val="1550138E"/>
    <w:lvl w:ilvl="0">
      <w:start w:val="1"/>
      <w:numFmt w:val="none"/>
      <w:lvlText w:val="6."/>
      <w:lvlJc w:val="left"/>
      <w:pPr>
        <w:tabs>
          <w:tab w:val="num" w:pos="0"/>
        </w:tabs>
        <w:ind w:left="720" w:hanging="360"/>
      </w:pPr>
      <w:rPr>
        <w:rFonts w:cs="Times New Roman" w:hint="default"/>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lef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lef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left"/>
      <w:pPr>
        <w:tabs>
          <w:tab w:val="num" w:pos="0"/>
        </w:tabs>
        <w:ind w:left="6480" w:hanging="180"/>
      </w:pPr>
      <w:rPr>
        <w:rFonts w:cs="Times New Roman" w:hint="default"/>
      </w:rPr>
    </w:lvl>
  </w:abstractNum>
  <w:abstractNum w:abstractNumId="26" w15:restartNumberingAfterBreak="0">
    <w:nsid w:val="150C12E6"/>
    <w:multiLevelType w:val="hybridMultilevel"/>
    <w:tmpl w:val="87C060E2"/>
    <w:lvl w:ilvl="0" w:tplc="0419000F">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27" w15:restartNumberingAfterBreak="0">
    <w:nsid w:val="157309F0"/>
    <w:multiLevelType w:val="hybridMultilevel"/>
    <w:tmpl w:val="BE9AA9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16166E91"/>
    <w:multiLevelType w:val="hybridMultilevel"/>
    <w:tmpl w:val="206AE33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17ED26FD"/>
    <w:multiLevelType w:val="hybridMultilevel"/>
    <w:tmpl w:val="EA4E5B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18FF1854"/>
    <w:multiLevelType w:val="multilevel"/>
    <w:tmpl w:val="0FDEFE52"/>
    <w:lvl w:ilvl="0">
      <w:start w:val="1"/>
      <w:numFmt w:val="decimal"/>
      <w:lvlText w:val="%1."/>
      <w:lvlJc w:val="left"/>
      <w:pPr>
        <w:tabs>
          <w:tab w:val="num" w:pos="0"/>
        </w:tabs>
        <w:ind w:left="720" w:hanging="360"/>
      </w:pPr>
      <w:rPr>
        <w:rFonts w:cs="Times New Roman" w:hint="default"/>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lef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lef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left"/>
      <w:pPr>
        <w:tabs>
          <w:tab w:val="num" w:pos="0"/>
        </w:tabs>
        <w:ind w:left="6480" w:hanging="180"/>
      </w:pPr>
      <w:rPr>
        <w:rFonts w:cs="Times New Roman" w:hint="default"/>
      </w:rPr>
    </w:lvl>
  </w:abstractNum>
  <w:abstractNum w:abstractNumId="31" w15:restartNumberingAfterBreak="0">
    <w:nsid w:val="19FB6917"/>
    <w:multiLevelType w:val="singleLevel"/>
    <w:tmpl w:val="CC36AA18"/>
    <w:lvl w:ilvl="0">
      <w:start w:val="1"/>
      <w:numFmt w:val="lowerLetter"/>
      <w:lvlText w:val="%1)"/>
      <w:legacy w:legacy="1" w:legacySpace="0" w:legacyIndent="480"/>
      <w:lvlJc w:val="left"/>
      <w:rPr>
        <w:rFonts w:ascii="Times New Roman" w:hAnsi="Times New Roman" w:cs="Times New Roman" w:hint="default"/>
      </w:rPr>
    </w:lvl>
  </w:abstractNum>
  <w:abstractNum w:abstractNumId="32" w15:restartNumberingAfterBreak="0">
    <w:nsid w:val="1A514ACF"/>
    <w:multiLevelType w:val="hybridMultilevel"/>
    <w:tmpl w:val="BD562042"/>
    <w:lvl w:ilvl="0" w:tplc="C2EA34B0">
      <w:start w:val="1"/>
      <w:numFmt w:val="upperLetter"/>
      <w:lvlText w:val="%1."/>
      <w:lvlJc w:val="left"/>
      <w:pPr>
        <w:ind w:left="365" w:hanging="360"/>
      </w:pPr>
      <w:rPr>
        <w:rFonts w:cs="Times New Roman" w:hint="default"/>
        <w:color w:val="000000"/>
      </w:rPr>
    </w:lvl>
    <w:lvl w:ilvl="1" w:tplc="04190019">
      <w:start w:val="1"/>
      <w:numFmt w:val="lowerLetter"/>
      <w:lvlText w:val="%2."/>
      <w:lvlJc w:val="left"/>
      <w:pPr>
        <w:ind w:left="1085" w:hanging="360"/>
      </w:pPr>
      <w:rPr>
        <w:rFonts w:cs="Times New Roman"/>
      </w:rPr>
    </w:lvl>
    <w:lvl w:ilvl="2" w:tplc="0419001B">
      <w:start w:val="1"/>
      <w:numFmt w:val="lowerRoman"/>
      <w:lvlText w:val="%3."/>
      <w:lvlJc w:val="right"/>
      <w:pPr>
        <w:ind w:left="1805" w:hanging="180"/>
      </w:pPr>
      <w:rPr>
        <w:rFonts w:cs="Times New Roman"/>
      </w:rPr>
    </w:lvl>
    <w:lvl w:ilvl="3" w:tplc="0419000F">
      <w:start w:val="1"/>
      <w:numFmt w:val="decimal"/>
      <w:lvlText w:val="%4."/>
      <w:lvlJc w:val="left"/>
      <w:pPr>
        <w:ind w:left="2525" w:hanging="360"/>
      </w:pPr>
      <w:rPr>
        <w:rFonts w:cs="Times New Roman"/>
      </w:rPr>
    </w:lvl>
    <w:lvl w:ilvl="4" w:tplc="04190019">
      <w:start w:val="1"/>
      <w:numFmt w:val="lowerLetter"/>
      <w:lvlText w:val="%5."/>
      <w:lvlJc w:val="left"/>
      <w:pPr>
        <w:ind w:left="3245" w:hanging="360"/>
      </w:pPr>
      <w:rPr>
        <w:rFonts w:cs="Times New Roman"/>
      </w:rPr>
    </w:lvl>
    <w:lvl w:ilvl="5" w:tplc="0419001B">
      <w:start w:val="1"/>
      <w:numFmt w:val="lowerRoman"/>
      <w:lvlText w:val="%6."/>
      <w:lvlJc w:val="right"/>
      <w:pPr>
        <w:ind w:left="3965" w:hanging="180"/>
      </w:pPr>
      <w:rPr>
        <w:rFonts w:cs="Times New Roman"/>
      </w:rPr>
    </w:lvl>
    <w:lvl w:ilvl="6" w:tplc="0419000F">
      <w:start w:val="1"/>
      <w:numFmt w:val="decimal"/>
      <w:lvlText w:val="%7."/>
      <w:lvlJc w:val="left"/>
      <w:pPr>
        <w:ind w:left="4685" w:hanging="360"/>
      </w:pPr>
      <w:rPr>
        <w:rFonts w:cs="Times New Roman"/>
      </w:rPr>
    </w:lvl>
    <w:lvl w:ilvl="7" w:tplc="04190019">
      <w:start w:val="1"/>
      <w:numFmt w:val="lowerLetter"/>
      <w:lvlText w:val="%8."/>
      <w:lvlJc w:val="left"/>
      <w:pPr>
        <w:ind w:left="5405" w:hanging="360"/>
      </w:pPr>
      <w:rPr>
        <w:rFonts w:cs="Times New Roman"/>
      </w:rPr>
    </w:lvl>
    <w:lvl w:ilvl="8" w:tplc="0419001B">
      <w:start w:val="1"/>
      <w:numFmt w:val="lowerRoman"/>
      <w:lvlText w:val="%9."/>
      <w:lvlJc w:val="right"/>
      <w:pPr>
        <w:ind w:left="6125" w:hanging="180"/>
      </w:pPr>
      <w:rPr>
        <w:rFonts w:cs="Times New Roman"/>
      </w:rPr>
    </w:lvl>
  </w:abstractNum>
  <w:abstractNum w:abstractNumId="33" w15:restartNumberingAfterBreak="0">
    <w:nsid w:val="1B5A02AD"/>
    <w:multiLevelType w:val="hybridMultilevel"/>
    <w:tmpl w:val="9B1AC84A"/>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1B9A1582"/>
    <w:multiLevelType w:val="hybridMultilevel"/>
    <w:tmpl w:val="86280E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DC70589"/>
    <w:multiLevelType w:val="multilevel"/>
    <w:tmpl w:val="2522D24A"/>
    <w:lvl w:ilvl="0">
      <w:start w:val="1"/>
      <w:numFmt w:val="lowerLetter"/>
      <w:lvlText w:val="%1)"/>
      <w:lvlJc w:val="left"/>
      <w:pPr>
        <w:tabs>
          <w:tab w:val="num" w:pos="690"/>
        </w:tabs>
        <w:ind w:left="690" w:hanging="360"/>
      </w:pPr>
      <w:rPr>
        <w:rFonts w:cs="Times New Roman"/>
        <w:b w:val="0"/>
        <w:b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1EAD7A53"/>
    <w:multiLevelType w:val="singleLevel"/>
    <w:tmpl w:val="B2D082DC"/>
    <w:lvl w:ilvl="0">
      <w:start w:val="1"/>
      <w:numFmt w:val="decimal"/>
      <w:lvlText w:val="%1)"/>
      <w:legacy w:legacy="1" w:legacySpace="0" w:legacyIndent="336"/>
      <w:lvlJc w:val="left"/>
      <w:rPr>
        <w:rFonts w:ascii="Times New Roman" w:hAnsi="Times New Roman" w:cs="Times New Roman" w:hint="default"/>
        <w:b w:val="0"/>
        <w:bCs w:val="0"/>
      </w:rPr>
    </w:lvl>
  </w:abstractNum>
  <w:abstractNum w:abstractNumId="37" w15:restartNumberingAfterBreak="0">
    <w:nsid w:val="200773C6"/>
    <w:multiLevelType w:val="hybridMultilevel"/>
    <w:tmpl w:val="964457AC"/>
    <w:lvl w:ilvl="0" w:tplc="0419000F">
      <w:start w:val="1"/>
      <w:numFmt w:val="decimal"/>
      <w:lvlText w:val="%1."/>
      <w:lvlJc w:val="left"/>
      <w:pPr>
        <w:tabs>
          <w:tab w:val="num" w:pos="720"/>
        </w:tabs>
        <w:ind w:left="720" w:hanging="360"/>
      </w:pPr>
    </w:lvl>
    <w:lvl w:ilvl="1" w:tplc="D6D06346">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20F22880"/>
    <w:multiLevelType w:val="hybridMultilevel"/>
    <w:tmpl w:val="FE2ECE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21AA22EF"/>
    <w:multiLevelType w:val="hybridMultilevel"/>
    <w:tmpl w:val="AA46EB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22182604"/>
    <w:multiLevelType w:val="hybridMultilevel"/>
    <w:tmpl w:val="E8828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2432F77"/>
    <w:multiLevelType w:val="hybridMultilevel"/>
    <w:tmpl w:val="3140B156"/>
    <w:lvl w:ilvl="0" w:tplc="B1D2364E">
      <w:start w:val="1"/>
      <w:numFmt w:val="decimal"/>
      <w:lvlText w:val="%1."/>
      <w:lvlJc w:val="left"/>
      <w:pPr>
        <w:ind w:left="1065" w:hanging="705"/>
      </w:pPr>
      <w:rPr>
        <w:rFonts w:cs="Times New Roman" w:hint="default"/>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15:restartNumberingAfterBreak="0">
    <w:nsid w:val="22EB40A3"/>
    <w:multiLevelType w:val="hybridMultilevel"/>
    <w:tmpl w:val="82846678"/>
    <w:lvl w:ilvl="0" w:tplc="0419000F">
      <w:start w:val="1"/>
      <w:numFmt w:val="decimal"/>
      <w:lvlText w:val="%1."/>
      <w:lvlJc w:val="left"/>
      <w:pPr>
        <w:tabs>
          <w:tab w:val="num" w:pos="720"/>
        </w:tabs>
        <w:ind w:left="720" w:hanging="360"/>
      </w:pPr>
      <w:rPr>
        <w:rFonts w:cs="Times New Roman"/>
      </w:rPr>
    </w:lvl>
    <w:lvl w:ilvl="1" w:tplc="6FFEE718">
      <w:start w:val="4"/>
      <w:numFmt w:val="decimal"/>
      <w:lvlText w:val="%2"/>
      <w:lvlJc w:val="left"/>
      <w:pPr>
        <w:tabs>
          <w:tab w:val="num" w:pos="1770"/>
        </w:tabs>
        <w:ind w:left="1770" w:hanging="69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3" w15:restartNumberingAfterBreak="0">
    <w:nsid w:val="24A508C9"/>
    <w:multiLevelType w:val="hybridMultilevel"/>
    <w:tmpl w:val="554229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5D92C72"/>
    <w:multiLevelType w:val="hybridMultilevel"/>
    <w:tmpl w:val="A8C419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27397DE6"/>
    <w:multiLevelType w:val="hybridMultilevel"/>
    <w:tmpl w:val="7924DA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BC8611C"/>
    <w:multiLevelType w:val="multilevel"/>
    <w:tmpl w:val="8E560760"/>
    <w:lvl w:ilvl="0">
      <w:start w:val="1"/>
      <w:numFmt w:val="decimal"/>
      <w:lvlText w:val="%1."/>
      <w:lvlJc w:val="left"/>
      <w:pPr>
        <w:tabs>
          <w:tab w:val="num" w:pos="0"/>
        </w:tabs>
        <w:ind w:left="720" w:hanging="360"/>
      </w:pPr>
      <w:rPr>
        <w:rFonts w:cs="Times New Roman" w:hint="default"/>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lef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lef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left"/>
      <w:pPr>
        <w:tabs>
          <w:tab w:val="num" w:pos="0"/>
        </w:tabs>
        <w:ind w:left="6480" w:hanging="180"/>
      </w:pPr>
      <w:rPr>
        <w:rFonts w:cs="Times New Roman" w:hint="default"/>
      </w:rPr>
    </w:lvl>
  </w:abstractNum>
  <w:abstractNum w:abstractNumId="47" w15:restartNumberingAfterBreak="0">
    <w:nsid w:val="2C5271DC"/>
    <w:multiLevelType w:val="hybridMultilevel"/>
    <w:tmpl w:val="BEEE3A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2EE42FC6"/>
    <w:multiLevelType w:val="hybridMultilevel"/>
    <w:tmpl w:val="87C062D4"/>
    <w:lvl w:ilvl="0" w:tplc="04190017">
      <w:start w:val="1"/>
      <w:numFmt w:val="lowerLetter"/>
      <w:lvlText w:val="%1)"/>
      <w:lvlJc w:val="left"/>
      <w:pPr>
        <w:tabs>
          <w:tab w:val="num" w:pos="720"/>
        </w:tabs>
        <w:ind w:left="720" w:hanging="360"/>
      </w:pPr>
      <w:rPr>
        <w:rFonts w:cs="Times New Roman"/>
      </w:rPr>
    </w:lvl>
    <w:lvl w:ilvl="1" w:tplc="8920FE74">
      <w:start w:val="2"/>
      <w:numFmt w:val="decimal"/>
      <w:lvlText w:val="%2"/>
      <w:lvlJc w:val="left"/>
      <w:pPr>
        <w:tabs>
          <w:tab w:val="num" w:pos="1770"/>
        </w:tabs>
        <w:ind w:left="1770" w:hanging="69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9" w15:restartNumberingAfterBreak="0">
    <w:nsid w:val="30C07757"/>
    <w:multiLevelType w:val="hybridMultilevel"/>
    <w:tmpl w:val="33BC45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318501B2"/>
    <w:multiLevelType w:val="hybridMultilevel"/>
    <w:tmpl w:val="1E9E13CE"/>
    <w:lvl w:ilvl="0" w:tplc="04190017">
      <w:start w:val="1"/>
      <w:numFmt w:val="low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34560F1E"/>
    <w:multiLevelType w:val="hybridMultilevel"/>
    <w:tmpl w:val="8116AE7A"/>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355E14E5"/>
    <w:multiLevelType w:val="hybridMultilevel"/>
    <w:tmpl w:val="545CC6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37CF4B7F"/>
    <w:multiLevelType w:val="multilevel"/>
    <w:tmpl w:val="FDD0AB82"/>
    <w:lvl w:ilvl="0">
      <w:start w:val="1"/>
      <w:numFmt w:val="decimal"/>
      <w:lvlText w:val="%1."/>
      <w:lvlJc w:val="left"/>
      <w:pPr>
        <w:tabs>
          <w:tab w:val="num" w:pos="0"/>
        </w:tabs>
        <w:ind w:left="720" w:hanging="360"/>
      </w:pPr>
      <w:rPr>
        <w:rFonts w:cs="Times New Roman" w:hint="default"/>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lef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lef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left"/>
      <w:pPr>
        <w:tabs>
          <w:tab w:val="num" w:pos="0"/>
        </w:tabs>
        <w:ind w:left="6480" w:hanging="180"/>
      </w:pPr>
      <w:rPr>
        <w:rFonts w:cs="Times New Roman" w:hint="default"/>
      </w:rPr>
    </w:lvl>
  </w:abstractNum>
  <w:abstractNum w:abstractNumId="54" w15:restartNumberingAfterBreak="0">
    <w:nsid w:val="383F1255"/>
    <w:multiLevelType w:val="hybridMultilevel"/>
    <w:tmpl w:val="102CC46C"/>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5" w15:restartNumberingAfterBreak="0">
    <w:nsid w:val="38997729"/>
    <w:multiLevelType w:val="singleLevel"/>
    <w:tmpl w:val="64F8D7BA"/>
    <w:lvl w:ilvl="0">
      <w:start w:val="1"/>
      <w:numFmt w:val="lowerLetter"/>
      <w:lvlText w:val="%1)"/>
      <w:legacy w:legacy="1" w:legacySpace="0" w:legacyIndent="480"/>
      <w:lvlJc w:val="left"/>
      <w:rPr>
        <w:rFonts w:ascii="Palatino Linotype" w:hAnsi="Palatino Linotype" w:cs="Palatino Linotype" w:hint="default"/>
      </w:rPr>
    </w:lvl>
  </w:abstractNum>
  <w:abstractNum w:abstractNumId="56" w15:restartNumberingAfterBreak="0">
    <w:nsid w:val="38EB4151"/>
    <w:multiLevelType w:val="hybridMultilevel"/>
    <w:tmpl w:val="7DC0D67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3AA20ECA"/>
    <w:multiLevelType w:val="hybridMultilevel"/>
    <w:tmpl w:val="50AA1482"/>
    <w:lvl w:ilvl="0" w:tplc="0419000F">
      <w:start w:val="1"/>
      <w:numFmt w:val="decimal"/>
      <w:lvlText w:val="%1."/>
      <w:lvlJc w:val="left"/>
      <w:pPr>
        <w:tabs>
          <w:tab w:val="num" w:pos="720"/>
        </w:tabs>
        <w:ind w:left="720" w:hanging="360"/>
      </w:pPr>
      <w:rPr>
        <w:rFonts w:cs="Times New Roman"/>
      </w:rPr>
    </w:lvl>
    <w:lvl w:ilvl="1" w:tplc="018A7A70">
      <w:start w:val="3"/>
      <w:numFmt w:val="decimal"/>
      <w:lvlText w:val="%2"/>
      <w:lvlJc w:val="left"/>
      <w:pPr>
        <w:tabs>
          <w:tab w:val="num" w:pos="1770"/>
        </w:tabs>
        <w:ind w:left="1770" w:hanging="69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8" w15:restartNumberingAfterBreak="0">
    <w:nsid w:val="3B264F4D"/>
    <w:multiLevelType w:val="hybridMultilevel"/>
    <w:tmpl w:val="194827BC"/>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15:restartNumberingAfterBreak="0">
    <w:nsid w:val="3C955623"/>
    <w:multiLevelType w:val="hybridMultilevel"/>
    <w:tmpl w:val="B93268F6"/>
    <w:lvl w:ilvl="0" w:tplc="04190017">
      <w:start w:val="1"/>
      <w:numFmt w:val="lowerLetter"/>
      <w:lvlText w:val="%1)"/>
      <w:lvlJc w:val="left"/>
      <w:pPr>
        <w:tabs>
          <w:tab w:val="num" w:pos="720"/>
        </w:tabs>
        <w:ind w:left="720"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0" w15:restartNumberingAfterBreak="0">
    <w:nsid w:val="3C9A18E6"/>
    <w:multiLevelType w:val="hybridMultilevel"/>
    <w:tmpl w:val="AEEAE0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3D7B5169"/>
    <w:multiLevelType w:val="hybridMultilevel"/>
    <w:tmpl w:val="1C543AD8"/>
    <w:lvl w:ilvl="0" w:tplc="03AE65CA">
      <w:start w:val="4"/>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2" w15:restartNumberingAfterBreak="0">
    <w:nsid w:val="3DA06727"/>
    <w:multiLevelType w:val="hybridMultilevel"/>
    <w:tmpl w:val="D80E3810"/>
    <w:lvl w:ilvl="0" w:tplc="EA88175C">
      <w:start w:val="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15:restartNumberingAfterBreak="0">
    <w:nsid w:val="3F987B41"/>
    <w:multiLevelType w:val="hybridMultilevel"/>
    <w:tmpl w:val="FC5E2476"/>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64" w15:restartNumberingAfterBreak="0">
    <w:nsid w:val="4187095A"/>
    <w:multiLevelType w:val="hybridMultilevel"/>
    <w:tmpl w:val="0206EA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15:restartNumberingAfterBreak="0">
    <w:nsid w:val="41D71813"/>
    <w:multiLevelType w:val="hybridMultilevel"/>
    <w:tmpl w:val="F55A42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453B2B4C"/>
    <w:multiLevelType w:val="hybridMultilevel"/>
    <w:tmpl w:val="31FA8EE4"/>
    <w:lvl w:ilvl="0" w:tplc="20CE050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45B62378"/>
    <w:multiLevelType w:val="hybridMultilevel"/>
    <w:tmpl w:val="E076AF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6712F4A"/>
    <w:multiLevelType w:val="hybridMultilevel"/>
    <w:tmpl w:val="E8A6B43C"/>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9" w15:restartNumberingAfterBreak="0">
    <w:nsid w:val="46FE473A"/>
    <w:multiLevelType w:val="hybridMultilevel"/>
    <w:tmpl w:val="36F23C44"/>
    <w:lvl w:ilvl="0" w:tplc="04190019">
      <w:start w:val="1"/>
      <w:numFmt w:val="lowerLetter"/>
      <w:lvlText w:val="%1."/>
      <w:lvlJc w:val="left"/>
      <w:pPr>
        <w:tabs>
          <w:tab w:val="num" w:pos="1428"/>
        </w:tabs>
        <w:ind w:left="1428" w:hanging="360"/>
      </w:pPr>
      <w:rPr>
        <w:rFonts w:cs="Times New Roman"/>
      </w:rPr>
    </w:lvl>
    <w:lvl w:ilvl="1" w:tplc="04190019">
      <w:start w:val="1"/>
      <w:numFmt w:val="lowerLetter"/>
      <w:lvlText w:val="%2."/>
      <w:lvlJc w:val="left"/>
      <w:pPr>
        <w:tabs>
          <w:tab w:val="num" w:pos="2148"/>
        </w:tabs>
        <w:ind w:left="2148" w:hanging="360"/>
      </w:pPr>
      <w:rPr>
        <w:rFonts w:cs="Times New Roman"/>
      </w:rPr>
    </w:lvl>
    <w:lvl w:ilvl="2" w:tplc="0419001B">
      <w:start w:val="1"/>
      <w:numFmt w:val="lowerRoman"/>
      <w:lvlText w:val="%3."/>
      <w:lvlJc w:val="right"/>
      <w:pPr>
        <w:tabs>
          <w:tab w:val="num" w:pos="2868"/>
        </w:tabs>
        <w:ind w:left="2868" w:hanging="180"/>
      </w:pPr>
      <w:rPr>
        <w:rFonts w:cs="Times New Roman"/>
      </w:rPr>
    </w:lvl>
    <w:lvl w:ilvl="3" w:tplc="0419000F">
      <w:start w:val="1"/>
      <w:numFmt w:val="decimal"/>
      <w:lvlText w:val="%4."/>
      <w:lvlJc w:val="left"/>
      <w:pPr>
        <w:tabs>
          <w:tab w:val="num" w:pos="3588"/>
        </w:tabs>
        <w:ind w:left="3588" w:hanging="360"/>
      </w:pPr>
      <w:rPr>
        <w:rFonts w:cs="Times New Roman"/>
      </w:rPr>
    </w:lvl>
    <w:lvl w:ilvl="4" w:tplc="04190019">
      <w:start w:val="1"/>
      <w:numFmt w:val="lowerLetter"/>
      <w:lvlText w:val="%5."/>
      <w:lvlJc w:val="left"/>
      <w:pPr>
        <w:tabs>
          <w:tab w:val="num" w:pos="4308"/>
        </w:tabs>
        <w:ind w:left="4308" w:hanging="360"/>
      </w:pPr>
      <w:rPr>
        <w:rFonts w:cs="Times New Roman"/>
      </w:rPr>
    </w:lvl>
    <w:lvl w:ilvl="5" w:tplc="0419001B">
      <w:start w:val="1"/>
      <w:numFmt w:val="lowerRoman"/>
      <w:lvlText w:val="%6."/>
      <w:lvlJc w:val="right"/>
      <w:pPr>
        <w:tabs>
          <w:tab w:val="num" w:pos="5028"/>
        </w:tabs>
        <w:ind w:left="5028" w:hanging="180"/>
      </w:pPr>
      <w:rPr>
        <w:rFonts w:cs="Times New Roman"/>
      </w:rPr>
    </w:lvl>
    <w:lvl w:ilvl="6" w:tplc="0419000F">
      <w:start w:val="1"/>
      <w:numFmt w:val="decimal"/>
      <w:lvlText w:val="%7."/>
      <w:lvlJc w:val="left"/>
      <w:pPr>
        <w:tabs>
          <w:tab w:val="num" w:pos="5748"/>
        </w:tabs>
        <w:ind w:left="5748" w:hanging="360"/>
      </w:pPr>
      <w:rPr>
        <w:rFonts w:cs="Times New Roman"/>
      </w:rPr>
    </w:lvl>
    <w:lvl w:ilvl="7" w:tplc="04190019">
      <w:start w:val="1"/>
      <w:numFmt w:val="lowerLetter"/>
      <w:lvlText w:val="%8."/>
      <w:lvlJc w:val="left"/>
      <w:pPr>
        <w:tabs>
          <w:tab w:val="num" w:pos="6468"/>
        </w:tabs>
        <w:ind w:left="6468" w:hanging="360"/>
      </w:pPr>
      <w:rPr>
        <w:rFonts w:cs="Times New Roman"/>
      </w:rPr>
    </w:lvl>
    <w:lvl w:ilvl="8" w:tplc="0419001B">
      <w:start w:val="1"/>
      <w:numFmt w:val="lowerRoman"/>
      <w:lvlText w:val="%9."/>
      <w:lvlJc w:val="right"/>
      <w:pPr>
        <w:tabs>
          <w:tab w:val="num" w:pos="7188"/>
        </w:tabs>
        <w:ind w:left="7188" w:hanging="180"/>
      </w:pPr>
      <w:rPr>
        <w:rFonts w:cs="Times New Roman"/>
      </w:rPr>
    </w:lvl>
  </w:abstractNum>
  <w:abstractNum w:abstractNumId="70" w15:restartNumberingAfterBreak="0">
    <w:nsid w:val="47EF6DBE"/>
    <w:multiLevelType w:val="hybridMultilevel"/>
    <w:tmpl w:val="0D5007DE"/>
    <w:lvl w:ilvl="0" w:tplc="04190017">
      <w:start w:val="1"/>
      <w:numFmt w:val="lowerLetter"/>
      <w:lvlText w:val="%1)"/>
      <w:lvlJc w:val="left"/>
      <w:pPr>
        <w:ind w:left="2162" w:hanging="360"/>
      </w:pPr>
      <w:rPr>
        <w:rFonts w:cs="Times New Roman"/>
      </w:rPr>
    </w:lvl>
    <w:lvl w:ilvl="1" w:tplc="04190019" w:tentative="1">
      <w:start w:val="1"/>
      <w:numFmt w:val="lowerLetter"/>
      <w:lvlText w:val="%2."/>
      <w:lvlJc w:val="left"/>
      <w:pPr>
        <w:ind w:left="2882" w:hanging="360"/>
      </w:pPr>
      <w:rPr>
        <w:rFonts w:cs="Times New Roman"/>
      </w:rPr>
    </w:lvl>
    <w:lvl w:ilvl="2" w:tplc="0419001B" w:tentative="1">
      <w:start w:val="1"/>
      <w:numFmt w:val="lowerRoman"/>
      <w:lvlText w:val="%3."/>
      <w:lvlJc w:val="right"/>
      <w:pPr>
        <w:ind w:left="3602" w:hanging="180"/>
      </w:pPr>
      <w:rPr>
        <w:rFonts w:cs="Times New Roman"/>
      </w:rPr>
    </w:lvl>
    <w:lvl w:ilvl="3" w:tplc="0419000F" w:tentative="1">
      <w:start w:val="1"/>
      <w:numFmt w:val="decimal"/>
      <w:lvlText w:val="%4."/>
      <w:lvlJc w:val="left"/>
      <w:pPr>
        <w:ind w:left="4322" w:hanging="360"/>
      </w:pPr>
      <w:rPr>
        <w:rFonts w:cs="Times New Roman"/>
      </w:rPr>
    </w:lvl>
    <w:lvl w:ilvl="4" w:tplc="04190019" w:tentative="1">
      <w:start w:val="1"/>
      <w:numFmt w:val="lowerLetter"/>
      <w:lvlText w:val="%5."/>
      <w:lvlJc w:val="left"/>
      <w:pPr>
        <w:ind w:left="5042" w:hanging="360"/>
      </w:pPr>
      <w:rPr>
        <w:rFonts w:cs="Times New Roman"/>
      </w:rPr>
    </w:lvl>
    <w:lvl w:ilvl="5" w:tplc="0419001B" w:tentative="1">
      <w:start w:val="1"/>
      <w:numFmt w:val="lowerRoman"/>
      <w:lvlText w:val="%6."/>
      <w:lvlJc w:val="right"/>
      <w:pPr>
        <w:ind w:left="5762" w:hanging="180"/>
      </w:pPr>
      <w:rPr>
        <w:rFonts w:cs="Times New Roman"/>
      </w:rPr>
    </w:lvl>
    <w:lvl w:ilvl="6" w:tplc="0419000F" w:tentative="1">
      <w:start w:val="1"/>
      <w:numFmt w:val="decimal"/>
      <w:lvlText w:val="%7."/>
      <w:lvlJc w:val="left"/>
      <w:pPr>
        <w:ind w:left="6482" w:hanging="360"/>
      </w:pPr>
      <w:rPr>
        <w:rFonts w:cs="Times New Roman"/>
      </w:rPr>
    </w:lvl>
    <w:lvl w:ilvl="7" w:tplc="04190019" w:tentative="1">
      <w:start w:val="1"/>
      <w:numFmt w:val="lowerLetter"/>
      <w:lvlText w:val="%8."/>
      <w:lvlJc w:val="left"/>
      <w:pPr>
        <w:ind w:left="7202" w:hanging="360"/>
      </w:pPr>
      <w:rPr>
        <w:rFonts w:cs="Times New Roman"/>
      </w:rPr>
    </w:lvl>
    <w:lvl w:ilvl="8" w:tplc="0419001B" w:tentative="1">
      <w:start w:val="1"/>
      <w:numFmt w:val="lowerRoman"/>
      <w:lvlText w:val="%9."/>
      <w:lvlJc w:val="right"/>
      <w:pPr>
        <w:ind w:left="7922" w:hanging="180"/>
      </w:pPr>
      <w:rPr>
        <w:rFonts w:cs="Times New Roman"/>
      </w:rPr>
    </w:lvl>
  </w:abstractNum>
  <w:abstractNum w:abstractNumId="71" w15:restartNumberingAfterBreak="0">
    <w:nsid w:val="4D49271C"/>
    <w:multiLevelType w:val="singleLevel"/>
    <w:tmpl w:val="595C6F7C"/>
    <w:lvl w:ilvl="0">
      <w:start w:val="1"/>
      <w:numFmt w:val="decimal"/>
      <w:lvlText w:val="%1"/>
      <w:legacy w:legacy="1" w:legacySpace="0" w:legacyIndent="226"/>
      <w:lvlJc w:val="left"/>
      <w:rPr>
        <w:rFonts w:ascii="Arial" w:hAnsi="Arial" w:cs="Arial" w:hint="default"/>
      </w:rPr>
    </w:lvl>
  </w:abstractNum>
  <w:abstractNum w:abstractNumId="72" w15:restartNumberingAfterBreak="0">
    <w:nsid w:val="4D6F6AF4"/>
    <w:multiLevelType w:val="hybridMultilevel"/>
    <w:tmpl w:val="C8DADFDA"/>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73" w15:restartNumberingAfterBreak="0">
    <w:nsid w:val="4D7F532A"/>
    <w:multiLevelType w:val="multilevel"/>
    <w:tmpl w:val="42C01B0C"/>
    <w:lvl w:ilvl="0">
      <w:start w:val="1"/>
      <w:numFmt w:val="decimal"/>
      <w:lvlText w:val="%1."/>
      <w:lvlJc w:val="left"/>
      <w:pPr>
        <w:tabs>
          <w:tab w:val="num" w:pos="360"/>
        </w:tabs>
        <w:ind w:left="360" w:hanging="360"/>
      </w:pPr>
      <w:rPr>
        <w:rFonts w:cs="Times New Roman" w:hint="default"/>
        <w:b w:val="0"/>
        <w:bCs w:val="0"/>
        <w:i w:val="0"/>
        <w:iCs w:val="0"/>
        <w:smallCaps w:val="0"/>
        <w:strike w:val="0"/>
        <w:color w:val="000000"/>
        <w:spacing w:val="6"/>
        <w:w w:val="100"/>
        <w:position w:val="0"/>
        <w:sz w:val="28"/>
        <w:szCs w:val="28"/>
        <w:u w:val="none"/>
      </w:rPr>
    </w:lvl>
    <w:lvl w:ilvl="1">
      <w:start w:val="1"/>
      <w:numFmt w:val="lowerLetter"/>
      <w:lvlText w:val="%1)"/>
      <w:lvlJc w:val="left"/>
      <w:rPr>
        <w:rFonts w:ascii="Sylfaen" w:hAnsi="Sylfaen" w:cs="Sylfaen"/>
        <w:b w:val="0"/>
        <w:bCs w:val="0"/>
        <w:i w:val="0"/>
        <w:iCs w:val="0"/>
        <w:smallCaps w:val="0"/>
        <w:strike w:val="0"/>
        <w:color w:val="000000"/>
        <w:spacing w:val="6"/>
        <w:w w:val="100"/>
        <w:position w:val="0"/>
        <w:sz w:val="17"/>
        <w:szCs w:val="17"/>
        <w:u w:val="none"/>
      </w:rPr>
    </w:lvl>
    <w:lvl w:ilvl="2">
      <w:start w:val="1"/>
      <w:numFmt w:val="lowerLetter"/>
      <w:lvlText w:val="%1)"/>
      <w:lvlJc w:val="left"/>
      <w:rPr>
        <w:rFonts w:ascii="Sylfaen" w:hAnsi="Sylfaen" w:cs="Sylfaen"/>
        <w:b w:val="0"/>
        <w:bCs w:val="0"/>
        <w:i w:val="0"/>
        <w:iCs w:val="0"/>
        <w:smallCaps w:val="0"/>
        <w:strike w:val="0"/>
        <w:color w:val="000000"/>
        <w:spacing w:val="6"/>
        <w:w w:val="100"/>
        <w:position w:val="0"/>
        <w:sz w:val="17"/>
        <w:szCs w:val="17"/>
        <w:u w:val="none"/>
      </w:rPr>
    </w:lvl>
    <w:lvl w:ilvl="3">
      <w:start w:val="1"/>
      <w:numFmt w:val="lowerLetter"/>
      <w:lvlText w:val="%1)"/>
      <w:lvlJc w:val="left"/>
      <w:rPr>
        <w:rFonts w:ascii="Sylfaen" w:hAnsi="Sylfaen" w:cs="Sylfaen"/>
        <w:b w:val="0"/>
        <w:bCs w:val="0"/>
        <w:i w:val="0"/>
        <w:iCs w:val="0"/>
        <w:smallCaps w:val="0"/>
        <w:strike w:val="0"/>
        <w:color w:val="000000"/>
        <w:spacing w:val="6"/>
        <w:w w:val="100"/>
        <w:position w:val="0"/>
        <w:sz w:val="17"/>
        <w:szCs w:val="17"/>
        <w:u w:val="none"/>
      </w:rPr>
    </w:lvl>
    <w:lvl w:ilvl="4">
      <w:start w:val="1"/>
      <w:numFmt w:val="lowerLetter"/>
      <w:lvlText w:val="%1)"/>
      <w:lvlJc w:val="left"/>
      <w:rPr>
        <w:rFonts w:ascii="Sylfaen" w:hAnsi="Sylfaen" w:cs="Sylfaen"/>
        <w:b w:val="0"/>
        <w:bCs w:val="0"/>
        <w:i w:val="0"/>
        <w:iCs w:val="0"/>
        <w:smallCaps w:val="0"/>
        <w:strike w:val="0"/>
        <w:color w:val="000000"/>
        <w:spacing w:val="6"/>
        <w:w w:val="100"/>
        <w:position w:val="0"/>
        <w:sz w:val="17"/>
        <w:szCs w:val="17"/>
        <w:u w:val="none"/>
      </w:rPr>
    </w:lvl>
    <w:lvl w:ilvl="5">
      <w:start w:val="1"/>
      <w:numFmt w:val="lowerLetter"/>
      <w:lvlText w:val="%1)"/>
      <w:lvlJc w:val="left"/>
      <w:rPr>
        <w:rFonts w:ascii="Sylfaen" w:hAnsi="Sylfaen" w:cs="Sylfaen"/>
        <w:b w:val="0"/>
        <w:bCs w:val="0"/>
        <w:i w:val="0"/>
        <w:iCs w:val="0"/>
        <w:smallCaps w:val="0"/>
        <w:strike w:val="0"/>
        <w:color w:val="000000"/>
        <w:spacing w:val="6"/>
        <w:w w:val="100"/>
        <w:position w:val="0"/>
        <w:sz w:val="17"/>
        <w:szCs w:val="17"/>
        <w:u w:val="none"/>
      </w:rPr>
    </w:lvl>
    <w:lvl w:ilvl="6">
      <w:start w:val="1"/>
      <w:numFmt w:val="lowerLetter"/>
      <w:lvlText w:val="%1)"/>
      <w:lvlJc w:val="left"/>
      <w:rPr>
        <w:rFonts w:ascii="Sylfaen" w:hAnsi="Sylfaen" w:cs="Sylfaen"/>
        <w:b w:val="0"/>
        <w:bCs w:val="0"/>
        <w:i w:val="0"/>
        <w:iCs w:val="0"/>
        <w:smallCaps w:val="0"/>
        <w:strike w:val="0"/>
        <w:color w:val="000000"/>
        <w:spacing w:val="6"/>
        <w:w w:val="100"/>
        <w:position w:val="0"/>
        <w:sz w:val="17"/>
        <w:szCs w:val="17"/>
        <w:u w:val="none"/>
      </w:rPr>
    </w:lvl>
    <w:lvl w:ilvl="7">
      <w:start w:val="1"/>
      <w:numFmt w:val="lowerLetter"/>
      <w:lvlText w:val="%1)"/>
      <w:lvlJc w:val="left"/>
      <w:rPr>
        <w:rFonts w:ascii="Sylfaen" w:hAnsi="Sylfaen" w:cs="Sylfaen"/>
        <w:b w:val="0"/>
        <w:bCs w:val="0"/>
        <w:i w:val="0"/>
        <w:iCs w:val="0"/>
        <w:smallCaps w:val="0"/>
        <w:strike w:val="0"/>
        <w:color w:val="000000"/>
        <w:spacing w:val="6"/>
        <w:w w:val="100"/>
        <w:position w:val="0"/>
        <w:sz w:val="17"/>
        <w:szCs w:val="17"/>
        <w:u w:val="none"/>
      </w:rPr>
    </w:lvl>
    <w:lvl w:ilvl="8">
      <w:start w:val="1"/>
      <w:numFmt w:val="lowerLetter"/>
      <w:lvlText w:val="%1)"/>
      <w:lvlJc w:val="left"/>
      <w:rPr>
        <w:rFonts w:ascii="Sylfaen" w:hAnsi="Sylfaen" w:cs="Sylfaen"/>
        <w:b w:val="0"/>
        <w:bCs w:val="0"/>
        <w:i w:val="0"/>
        <w:iCs w:val="0"/>
        <w:smallCaps w:val="0"/>
        <w:strike w:val="0"/>
        <w:color w:val="000000"/>
        <w:spacing w:val="6"/>
        <w:w w:val="100"/>
        <w:position w:val="0"/>
        <w:sz w:val="17"/>
        <w:szCs w:val="17"/>
        <w:u w:val="none"/>
      </w:rPr>
    </w:lvl>
  </w:abstractNum>
  <w:abstractNum w:abstractNumId="74" w15:restartNumberingAfterBreak="0">
    <w:nsid w:val="4EAF4F31"/>
    <w:multiLevelType w:val="hybridMultilevel"/>
    <w:tmpl w:val="646280D4"/>
    <w:lvl w:ilvl="0" w:tplc="04190017">
      <w:start w:val="1"/>
      <w:numFmt w:val="lowerLetter"/>
      <w:lvlText w:val="%1)"/>
      <w:lvlJc w:val="left"/>
      <w:pPr>
        <w:ind w:left="1211" w:hanging="360"/>
      </w:pPr>
      <w:rPr>
        <w:rFonts w:cs="Times New Roman"/>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75" w15:restartNumberingAfterBreak="0">
    <w:nsid w:val="51FF630B"/>
    <w:multiLevelType w:val="hybridMultilevel"/>
    <w:tmpl w:val="C778E1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3CC7C9B"/>
    <w:multiLevelType w:val="multilevel"/>
    <w:tmpl w:val="0E0C6252"/>
    <w:lvl w:ilvl="0">
      <w:start w:val="1"/>
      <w:numFmt w:val="decimal"/>
      <w:lvlText w:val="%1."/>
      <w:lvlJc w:val="left"/>
      <w:pPr>
        <w:tabs>
          <w:tab w:val="num" w:pos="0"/>
        </w:tabs>
        <w:ind w:left="720" w:hanging="360"/>
      </w:pPr>
      <w:rPr>
        <w:rFonts w:cs="Times New Roman" w:hint="default"/>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lef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lef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left"/>
      <w:pPr>
        <w:tabs>
          <w:tab w:val="num" w:pos="0"/>
        </w:tabs>
        <w:ind w:left="6480" w:hanging="180"/>
      </w:pPr>
      <w:rPr>
        <w:rFonts w:cs="Times New Roman" w:hint="default"/>
      </w:rPr>
    </w:lvl>
  </w:abstractNum>
  <w:abstractNum w:abstractNumId="77" w15:restartNumberingAfterBreak="0">
    <w:nsid w:val="556C671F"/>
    <w:multiLevelType w:val="hybridMultilevel"/>
    <w:tmpl w:val="FC0278E6"/>
    <w:lvl w:ilvl="0" w:tplc="04190017">
      <w:start w:val="1"/>
      <w:numFmt w:val="lowerLetter"/>
      <w:lvlText w:val="%1)"/>
      <w:lvlJc w:val="left"/>
      <w:pPr>
        <w:ind w:left="1434" w:hanging="360"/>
      </w:pPr>
      <w:rPr>
        <w:rFonts w:cs="Times New Roman"/>
      </w:rPr>
    </w:lvl>
    <w:lvl w:ilvl="1" w:tplc="0419000F">
      <w:start w:val="1"/>
      <w:numFmt w:val="decimal"/>
      <w:lvlText w:val="%2."/>
      <w:lvlJc w:val="left"/>
      <w:pPr>
        <w:tabs>
          <w:tab w:val="num" w:pos="2154"/>
        </w:tabs>
        <w:ind w:left="2154" w:hanging="360"/>
      </w:pPr>
      <w:rPr>
        <w:rFonts w:cs="Times New Roman"/>
      </w:rPr>
    </w:lvl>
    <w:lvl w:ilvl="2" w:tplc="0419001B">
      <w:start w:val="1"/>
      <w:numFmt w:val="lowerRoman"/>
      <w:lvlText w:val="%3."/>
      <w:lvlJc w:val="right"/>
      <w:pPr>
        <w:ind w:left="2874" w:hanging="180"/>
      </w:pPr>
      <w:rPr>
        <w:rFonts w:cs="Times New Roman"/>
      </w:rPr>
    </w:lvl>
    <w:lvl w:ilvl="3" w:tplc="0419000F">
      <w:start w:val="1"/>
      <w:numFmt w:val="decimal"/>
      <w:lvlText w:val="%4."/>
      <w:lvlJc w:val="left"/>
      <w:pPr>
        <w:ind w:left="3594" w:hanging="360"/>
      </w:pPr>
      <w:rPr>
        <w:rFonts w:cs="Times New Roman"/>
      </w:rPr>
    </w:lvl>
    <w:lvl w:ilvl="4" w:tplc="04190019">
      <w:start w:val="1"/>
      <w:numFmt w:val="lowerLetter"/>
      <w:lvlText w:val="%5."/>
      <w:lvlJc w:val="left"/>
      <w:pPr>
        <w:ind w:left="4314" w:hanging="360"/>
      </w:pPr>
      <w:rPr>
        <w:rFonts w:cs="Times New Roman"/>
      </w:rPr>
    </w:lvl>
    <w:lvl w:ilvl="5" w:tplc="0419001B">
      <w:start w:val="1"/>
      <w:numFmt w:val="lowerRoman"/>
      <w:lvlText w:val="%6."/>
      <w:lvlJc w:val="right"/>
      <w:pPr>
        <w:ind w:left="5034" w:hanging="180"/>
      </w:pPr>
      <w:rPr>
        <w:rFonts w:cs="Times New Roman"/>
      </w:rPr>
    </w:lvl>
    <w:lvl w:ilvl="6" w:tplc="0419000F">
      <w:start w:val="1"/>
      <w:numFmt w:val="decimal"/>
      <w:lvlText w:val="%7."/>
      <w:lvlJc w:val="left"/>
      <w:pPr>
        <w:ind w:left="5754" w:hanging="360"/>
      </w:pPr>
      <w:rPr>
        <w:rFonts w:cs="Times New Roman"/>
      </w:rPr>
    </w:lvl>
    <w:lvl w:ilvl="7" w:tplc="04190019">
      <w:start w:val="1"/>
      <w:numFmt w:val="lowerLetter"/>
      <w:lvlText w:val="%8."/>
      <w:lvlJc w:val="left"/>
      <w:pPr>
        <w:ind w:left="6474" w:hanging="360"/>
      </w:pPr>
      <w:rPr>
        <w:rFonts w:cs="Times New Roman"/>
      </w:rPr>
    </w:lvl>
    <w:lvl w:ilvl="8" w:tplc="0419001B">
      <w:start w:val="1"/>
      <w:numFmt w:val="lowerRoman"/>
      <w:lvlText w:val="%9."/>
      <w:lvlJc w:val="right"/>
      <w:pPr>
        <w:ind w:left="7194" w:hanging="180"/>
      </w:pPr>
      <w:rPr>
        <w:rFonts w:cs="Times New Roman"/>
      </w:rPr>
    </w:lvl>
  </w:abstractNum>
  <w:abstractNum w:abstractNumId="78" w15:restartNumberingAfterBreak="0">
    <w:nsid w:val="579C452B"/>
    <w:multiLevelType w:val="hybridMultilevel"/>
    <w:tmpl w:val="A13C06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58EA4E60"/>
    <w:multiLevelType w:val="hybridMultilevel"/>
    <w:tmpl w:val="0986C5A4"/>
    <w:lvl w:ilvl="0" w:tplc="B1D2364E">
      <w:start w:val="1"/>
      <w:numFmt w:val="decimal"/>
      <w:lvlText w:val="%1."/>
      <w:lvlJc w:val="left"/>
      <w:pPr>
        <w:ind w:left="360" w:hanging="360"/>
      </w:pPr>
      <w:rPr>
        <w:rFonts w:cs="Times New Roman"/>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0" w15:restartNumberingAfterBreak="0">
    <w:nsid w:val="5A1654A0"/>
    <w:multiLevelType w:val="hybridMultilevel"/>
    <w:tmpl w:val="B120A7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A1E7EB7"/>
    <w:multiLevelType w:val="hybridMultilevel"/>
    <w:tmpl w:val="6D7A5E68"/>
    <w:lvl w:ilvl="0" w:tplc="21B448BC">
      <w:start w:val="5"/>
      <w:numFmt w:val="decimal"/>
      <w:lvlText w:val="%1."/>
      <w:lvlJc w:val="left"/>
      <w:pPr>
        <w:ind w:left="18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5A2A57F5"/>
    <w:multiLevelType w:val="hybridMultilevel"/>
    <w:tmpl w:val="36BA0CCA"/>
    <w:lvl w:ilvl="0" w:tplc="4E660348">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3" w15:restartNumberingAfterBreak="0">
    <w:nsid w:val="5BAD3EFB"/>
    <w:multiLevelType w:val="hybridMultilevel"/>
    <w:tmpl w:val="DF6A8A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5CCA6EFC"/>
    <w:multiLevelType w:val="hybridMultilevel"/>
    <w:tmpl w:val="193EBEF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5" w15:restartNumberingAfterBreak="0">
    <w:nsid w:val="5E302D74"/>
    <w:multiLevelType w:val="hybridMultilevel"/>
    <w:tmpl w:val="E17E3F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E326C92"/>
    <w:multiLevelType w:val="hybridMultilevel"/>
    <w:tmpl w:val="C7269882"/>
    <w:lvl w:ilvl="0" w:tplc="7E9C869A">
      <w:start w:val="1"/>
      <w:numFmt w:val="decimal"/>
      <w:lvlText w:val="%1"/>
      <w:lvlJc w:val="left"/>
      <w:pPr>
        <w:ind w:left="1065" w:hanging="705"/>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7" w15:restartNumberingAfterBreak="0">
    <w:nsid w:val="60AD1365"/>
    <w:multiLevelType w:val="hybridMultilevel"/>
    <w:tmpl w:val="77A46D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19F5A7A"/>
    <w:multiLevelType w:val="hybridMultilevel"/>
    <w:tmpl w:val="83B05C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648F09C9"/>
    <w:multiLevelType w:val="hybridMultilevel"/>
    <w:tmpl w:val="1096C6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15:restartNumberingAfterBreak="0">
    <w:nsid w:val="64DD483C"/>
    <w:multiLevelType w:val="hybridMultilevel"/>
    <w:tmpl w:val="F16C5F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6965841"/>
    <w:multiLevelType w:val="hybridMultilevel"/>
    <w:tmpl w:val="3A205768"/>
    <w:lvl w:ilvl="0" w:tplc="DA14EE7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037470"/>
    <w:multiLevelType w:val="singleLevel"/>
    <w:tmpl w:val="0419000F"/>
    <w:lvl w:ilvl="0">
      <w:start w:val="1"/>
      <w:numFmt w:val="decimal"/>
      <w:lvlText w:val="%1."/>
      <w:lvlJc w:val="left"/>
      <w:pPr>
        <w:tabs>
          <w:tab w:val="num" w:pos="720"/>
        </w:tabs>
        <w:ind w:left="720" w:hanging="360"/>
      </w:pPr>
      <w:rPr>
        <w:rFonts w:cs="Times New Roman"/>
      </w:rPr>
    </w:lvl>
  </w:abstractNum>
  <w:abstractNum w:abstractNumId="93" w15:restartNumberingAfterBreak="0">
    <w:nsid w:val="69104F23"/>
    <w:multiLevelType w:val="hybridMultilevel"/>
    <w:tmpl w:val="884A0B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69261BC3"/>
    <w:multiLevelType w:val="hybridMultilevel"/>
    <w:tmpl w:val="781A0A1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5" w15:restartNumberingAfterBreak="0">
    <w:nsid w:val="699B1DFF"/>
    <w:multiLevelType w:val="hybridMultilevel"/>
    <w:tmpl w:val="E884A2A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15:restartNumberingAfterBreak="0">
    <w:nsid w:val="69C86A19"/>
    <w:multiLevelType w:val="hybridMultilevel"/>
    <w:tmpl w:val="3A427E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15:restartNumberingAfterBreak="0">
    <w:nsid w:val="6C3F6EF3"/>
    <w:multiLevelType w:val="hybridMultilevel"/>
    <w:tmpl w:val="741837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C710036"/>
    <w:multiLevelType w:val="hybridMultilevel"/>
    <w:tmpl w:val="E69A3F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6D325473"/>
    <w:multiLevelType w:val="hybridMultilevel"/>
    <w:tmpl w:val="318E5A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6DC744DC"/>
    <w:multiLevelType w:val="hybridMultilevel"/>
    <w:tmpl w:val="B7C477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EBB3BF8"/>
    <w:multiLevelType w:val="hybridMultilevel"/>
    <w:tmpl w:val="AA8435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15:restartNumberingAfterBreak="0">
    <w:nsid w:val="6FC76319"/>
    <w:multiLevelType w:val="hybridMultilevel"/>
    <w:tmpl w:val="B50C011E"/>
    <w:lvl w:ilvl="0" w:tplc="0419000F">
      <w:start w:val="1"/>
      <w:numFmt w:val="decimal"/>
      <w:lvlText w:val="%1."/>
      <w:lvlJc w:val="left"/>
      <w:pPr>
        <w:tabs>
          <w:tab w:val="num" w:pos="720"/>
        </w:tabs>
        <w:ind w:left="720" w:hanging="360"/>
      </w:pPr>
      <w:rPr>
        <w:rFonts w:cs="Times New Roman" w:hint="default"/>
      </w:rPr>
    </w:lvl>
    <w:lvl w:ilvl="1" w:tplc="308E0A1C">
      <w:start w:val="1"/>
      <w:numFmt w:val="lowerLetter"/>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71423648"/>
    <w:multiLevelType w:val="hybridMultilevel"/>
    <w:tmpl w:val="42F88C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719B167D"/>
    <w:multiLevelType w:val="hybridMultilevel"/>
    <w:tmpl w:val="825EB3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15:restartNumberingAfterBreak="0">
    <w:nsid w:val="72D7015A"/>
    <w:multiLevelType w:val="hybridMultilevel"/>
    <w:tmpl w:val="EB6E858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6" w15:restartNumberingAfterBreak="0">
    <w:nsid w:val="72F20825"/>
    <w:multiLevelType w:val="hybridMultilevel"/>
    <w:tmpl w:val="6A50EE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4135C72"/>
    <w:multiLevelType w:val="hybridMultilevel"/>
    <w:tmpl w:val="7BFCE2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4FB0C2B"/>
    <w:multiLevelType w:val="hybridMultilevel"/>
    <w:tmpl w:val="6110090E"/>
    <w:lvl w:ilvl="0" w:tplc="0419000F">
      <w:start w:val="1"/>
      <w:numFmt w:val="decimal"/>
      <w:lvlText w:val="%1."/>
      <w:lvlJc w:val="left"/>
      <w:pPr>
        <w:ind w:left="1440" w:hanging="360"/>
      </w:pPr>
      <w:rPr>
        <w:rFonts w:cs="Times New Roman"/>
      </w:rPr>
    </w:lvl>
    <w:lvl w:ilvl="1" w:tplc="A57AD084">
      <w:start w:val="5"/>
      <w:numFmt w:val="decimal"/>
      <w:lvlText w:val="%2"/>
      <w:lvlJc w:val="left"/>
      <w:pPr>
        <w:tabs>
          <w:tab w:val="num" w:pos="2490"/>
        </w:tabs>
        <w:ind w:left="2490" w:hanging="690"/>
      </w:pPr>
      <w:rPr>
        <w:rFonts w:cs="Times New Roman" w:hint="default"/>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09" w15:restartNumberingAfterBreak="0">
    <w:nsid w:val="75064061"/>
    <w:multiLevelType w:val="hybridMultilevel"/>
    <w:tmpl w:val="20222176"/>
    <w:lvl w:ilvl="0" w:tplc="0419000F">
      <w:start w:val="1"/>
      <w:numFmt w:val="decimal"/>
      <w:lvlText w:val="%1."/>
      <w:lvlJc w:val="left"/>
      <w:pPr>
        <w:tabs>
          <w:tab w:val="num" w:pos="720"/>
        </w:tabs>
        <w:ind w:left="720" w:hanging="360"/>
      </w:pPr>
      <w:rPr>
        <w:rFonts w:cs="Times New Roman"/>
      </w:rPr>
    </w:lvl>
    <w:lvl w:ilvl="1" w:tplc="2500C088">
      <w:start w:val="1"/>
      <w:numFmt w:val="upperRoman"/>
      <w:lvlText w:val="%2."/>
      <w:lvlJc w:val="left"/>
      <w:pPr>
        <w:tabs>
          <w:tab w:val="num" w:pos="1800"/>
        </w:tabs>
        <w:ind w:left="1800" w:hanging="72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0" w15:restartNumberingAfterBreak="0">
    <w:nsid w:val="75173CF2"/>
    <w:multiLevelType w:val="hybridMultilevel"/>
    <w:tmpl w:val="AD6A5C0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1" w15:restartNumberingAfterBreak="0">
    <w:nsid w:val="759B0F97"/>
    <w:multiLevelType w:val="hybridMultilevel"/>
    <w:tmpl w:val="D65055BE"/>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15:restartNumberingAfterBreak="0">
    <w:nsid w:val="76CD6991"/>
    <w:multiLevelType w:val="hybridMultilevel"/>
    <w:tmpl w:val="CCFC714A"/>
    <w:lvl w:ilvl="0" w:tplc="E5DCCAE2">
      <w:start w:val="6"/>
      <w:numFmt w:val="decimal"/>
      <w:lvlText w:val="%1."/>
      <w:lvlJc w:val="left"/>
      <w:pPr>
        <w:ind w:left="216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15:restartNumberingAfterBreak="0">
    <w:nsid w:val="77C33D0A"/>
    <w:multiLevelType w:val="hybridMultilevel"/>
    <w:tmpl w:val="FC863118"/>
    <w:lvl w:ilvl="0" w:tplc="BE72B8A6">
      <w:start w:val="1"/>
      <w:numFmt w:val="decimal"/>
      <w:lvlText w:val="%1."/>
      <w:lvlJc w:val="left"/>
      <w:pPr>
        <w:ind w:left="1802" w:hanging="360"/>
      </w:pPr>
      <w:rPr>
        <w:rFonts w:cs="Times New Roman" w:hint="default"/>
        <w:color w:val="00000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4" w15:restartNumberingAfterBreak="0">
    <w:nsid w:val="789E26A4"/>
    <w:multiLevelType w:val="hybridMultilevel"/>
    <w:tmpl w:val="5B702A20"/>
    <w:lvl w:ilvl="0" w:tplc="F2287780">
      <w:start w:val="1"/>
      <w:numFmt w:val="decimal"/>
      <w:lvlText w:val="%1."/>
      <w:lvlJc w:val="left"/>
      <w:pPr>
        <w:ind w:left="1802" w:hanging="360"/>
      </w:pPr>
      <w:rPr>
        <w:rFonts w:cs="Times New Roman" w:hint="default"/>
        <w:color w:val="00000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5" w15:restartNumberingAfterBreak="0">
    <w:nsid w:val="7A2644CE"/>
    <w:multiLevelType w:val="hybridMultilevel"/>
    <w:tmpl w:val="D37AA278"/>
    <w:lvl w:ilvl="0" w:tplc="8B909B28">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6" w15:restartNumberingAfterBreak="0">
    <w:nsid w:val="7BFE01C6"/>
    <w:multiLevelType w:val="singleLevel"/>
    <w:tmpl w:val="E730C9C4"/>
    <w:lvl w:ilvl="0">
      <w:start w:val="1"/>
      <w:numFmt w:val="lowerLetter"/>
      <w:lvlText w:val="%1)"/>
      <w:legacy w:legacy="1" w:legacySpace="0" w:legacyIndent="288"/>
      <w:lvlJc w:val="left"/>
      <w:rPr>
        <w:rFonts w:ascii="Arial" w:hAnsi="Arial" w:cs="Arial" w:hint="default"/>
      </w:rPr>
    </w:lvl>
  </w:abstractNum>
  <w:abstractNum w:abstractNumId="117" w15:restartNumberingAfterBreak="0">
    <w:nsid w:val="7E1E1ADF"/>
    <w:multiLevelType w:val="hybridMultilevel"/>
    <w:tmpl w:val="2A7E6FD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8" w15:restartNumberingAfterBreak="0">
    <w:nsid w:val="7EDA36FD"/>
    <w:multiLevelType w:val="hybridMultilevel"/>
    <w:tmpl w:val="94B0939C"/>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95"/>
  </w:num>
  <w:num w:numId="2">
    <w:abstractNumId w:val="84"/>
  </w:num>
  <w:num w:numId="3">
    <w:abstractNumId w:val="54"/>
  </w:num>
  <w:num w:numId="4">
    <w:abstractNumId w:val="118"/>
  </w:num>
  <w:num w:numId="5">
    <w:abstractNumId w:val="50"/>
  </w:num>
  <w:num w:numId="6">
    <w:abstractNumId w:val="3"/>
  </w:num>
  <w:num w:numId="7">
    <w:abstractNumId w:val="8"/>
  </w:num>
  <w:num w:numId="8">
    <w:abstractNumId w:val="94"/>
  </w:num>
  <w:num w:numId="9">
    <w:abstractNumId w:val="56"/>
  </w:num>
  <w:num w:numId="10">
    <w:abstractNumId w:val="5"/>
  </w:num>
  <w:num w:numId="11">
    <w:abstractNumId w:val="102"/>
  </w:num>
  <w:num w:numId="12">
    <w:abstractNumId w:val="85"/>
  </w:num>
  <w:num w:numId="13">
    <w:abstractNumId w:val="17"/>
  </w:num>
  <w:num w:numId="14">
    <w:abstractNumId w:val="13"/>
  </w:num>
  <w:num w:numId="15">
    <w:abstractNumId w:val="116"/>
  </w:num>
  <w:num w:numId="16">
    <w:abstractNumId w:val="68"/>
  </w:num>
  <w:num w:numId="17">
    <w:abstractNumId w:val="0"/>
    <w:lvlOverride w:ilvl="0">
      <w:lvl w:ilvl="0">
        <w:numFmt w:val="bullet"/>
        <w:lvlText w:val="•"/>
        <w:legacy w:legacy="1" w:legacySpace="0" w:legacyIndent="206"/>
        <w:lvlJc w:val="left"/>
        <w:rPr>
          <w:rFonts w:ascii="Arial" w:hAnsi="Arial" w:hint="default"/>
        </w:rPr>
      </w:lvl>
    </w:lvlOverride>
  </w:num>
  <w:num w:numId="18">
    <w:abstractNumId w:val="0"/>
    <w:lvlOverride w:ilvl="0">
      <w:lvl w:ilvl="0">
        <w:numFmt w:val="bullet"/>
        <w:lvlText w:val="•"/>
        <w:legacy w:legacy="1" w:legacySpace="0" w:legacyIndent="221"/>
        <w:lvlJc w:val="left"/>
        <w:rPr>
          <w:rFonts w:ascii="Arial" w:hAnsi="Arial" w:hint="default"/>
        </w:rPr>
      </w:lvl>
    </w:lvlOverride>
  </w:num>
  <w:num w:numId="19">
    <w:abstractNumId w:val="71"/>
  </w:num>
  <w:num w:numId="20">
    <w:abstractNumId w:val="10"/>
  </w:num>
  <w:num w:numId="21">
    <w:abstractNumId w:val="32"/>
  </w:num>
  <w:num w:numId="22">
    <w:abstractNumId w:val="113"/>
  </w:num>
  <w:num w:numId="23">
    <w:abstractNumId w:val="45"/>
  </w:num>
  <w:num w:numId="24">
    <w:abstractNumId w:val="114"/>
  </w:num>
  <w:num w:numId="25">
    <w:abstractNumId w:val="81"/>
  </w:num>
  <w:num w:numId="26">
    <w:abstractNumId w:val="70"/>
  </w:num>
  <w:num w:numId="27">
    <w:abstractNumId w:val="112"/>
  </w:num>
  <w:num w:numId="28">
    <w:abstractNumId w:val="101"/>
  </w:num>
  <w:num w:numId="29">
    <w:abstractNumId w:val="104"/>
  </w:num>
  <w:num w:numId="30">
    <w:abstractNumId w:val="58"/>
  </w:num>
  <w:num w:numId="31">
    <w:abstractNumId w:val="62"/>
  </w:num>
  <w:num w:numId="32">
    <w:abstractNumId w:val="16"/>
  </w:num>
  <w:num w:numId="33">
    <w:abstractNumId w:val="91"/>
  </w:num>
  <w:num w:numId="34">
    <w:abstractNumId w:val="40"/>
  </w:num>
  <w:num w:numId="35">
    <w:abstractNumId w:val="25"/>
  </w:num>
  <w:num w:numId="36">
    <w:abstractNumId w:val="61"/>
  </w:num>
  <w:num w:numId="37">
    <w:abstractNumId w:val="82"/>
  </w:num>
  <w:num w:numId="38">
    <w:abstractNumId w:val="19"/>
  </w:num>
  <w:num w:numId="39">
    <w:abstractNumId w:val="115"/>
  </w:num>
  <w:num w:numId="40">
    <w:abstractNumId w:val="46"/>
  </w:num>
  <w:num w:numId="41">
    <w:abstractNumId w:val="30"/>
  </w:num>
  <w:num w:numId="42">
    <w:abstractNumId w:val="76"/>
  </w:num>
  <w:num w:numId="43">
    <w:abstractNumId w:val="9"/>
  </w:num>
  <w:num w:numId="44">
    <w:abstractNumId w:val="53"/>
  </w:num>
  <w:num w:numId="45">
    <w:abstractNumId w:val="28"/>
  </w:num>
  <w:num w:numId="46">
    <w:abstractNumId w:val="6"/>
  </w:num>
  <w:num w:numId="47">
    <w:abstractNumId w:val="7"/>
  </w:num>
  <w:num w:numId="48">
    <w:abstractNumId w:val="74"/>
  </w:num>
  <w:num w:numId="49">
    <w:abstractNumId w:val="24"/>
  </w:num>
  <w:num w:numId="50">
    <w:abstractNumId w:val="35"/>
  </w:num>
  <w:num w:numId="51">
    <w:abstractNumId w:val="77"/>
  </w:num>
  <w:num w:numId="52">
    <w:abstractNumId w:val="86"/>
  </w:num>
  <w:num w:numId="53">
    <w:abstractNumId w:val="92"/>
  </w:num>
  <w:num w:numId="54">
    <w:abstractNumId w:val="41"/>
  </w:num>
  <w:num w:numId="55">
    <w:abstractNumId w:val="108"/>
  </w:num>
  <w:num w:numId="56">
    <w:abstractNumId w:val="79"/>
  </w:num>
  <w:num w:numId="57">
    <w:abstractNumId w:val="12"/>
  </w:num>
  <w:num w:numId="58">
    <w:abstractNumId w:val="55"/>
  </w:num>
  <w:num w:numId="59">
    <w:abstractNumId w:val="42"/>
  </w:num>
  <w:num w:numId="60">
    <w:abstractNumId w:val="57"/>
  </w:num>
  <w:num w:numId="61">
    <w:abstractNumId w:val="31"/>
  </w:num>
  <w:num w:numId="62">
    <w:abstractNumId w:val="48"/>
  </w:num>
  <w:num w:numId="63">
    <w:abstractNumId w:val="1"/>
  </w:num>
  <w:num w:numId="64">
    <w:abstractNumId w:val="73"/>
  </w:num>
  <w:num w:numId="65">
    <w:abstractNumId w:val="59"/>
  </w:num>
  <w:num w:numId="66">
    <w:abstractNumId w:val="63"/>
  </w:num>
  <w:num w:numId="67">
    <w:abstractNumId w:val="110"/>
  </w:num>
  <w:num w:numId="68">
    <w:abstractNumId w:val="18"/>
  </w:num>
  <w:num w:numId="69">
    <w:abstractNumId w:val="105"/>
  </w:num>
  <w:num w:numId="70">
    <w:abstractNumId w:val="26"/>
  </w:num>
  <w:num w:numId="71">
    <w:abstractNumId w:val="109"/>
  </w:num>
  <w:num w:numId="72">
    <w:abstractNumId w:val="72"/>
  </w:num>
  <w:num w:numId="73">
    <w:abstractNumId w:val="69"/>
  </w:num>
  <w:num w:numId="74">
    <w:abstractNumId w:val="15"/>
  </w:num>
  <w:num w:numId="75">
    <w:abstractNumId w:val="117"/>
  </w:num>
  <w:num w:numId="76">
    <w:abstractNumId w:val="36"/>
  </w:num>
  <w:num w:numId="77">
    <w:abstractNumId w:val="93"/>
  </w:num>
  <w:num w:numId="78">
    <w:abstractNumId w:val="97"/>
  </w:num>
  <w:num w:numId="79">
    <w:abstractNumId w:val="80"/>
  </w:num>
  <w:num w:numId="80">
    <w:abstractNumId w:val="75"/>
  </w:num>
  <w:num w:numId="81">
    <w:abstractNumId w:val="22"/>
  </w:num>
  <w:num w:numId="82">
    <w:abstractNumId w:val="65"/>
  </w:num>
  <w:num w:numId="83">
    <w:abstractNumId w:val="83"/>
  </w:num>
  <w:num w:numId="84">
    <w:abstractNumId w:val="78"/>
  </w:num>
  <w:num w:numId="85">
    <w:abstractNumId w:val="27"/>
  </w:num>
  <w:num w:numId="86">
    <w:abstractNumId w:val="96"/>
  </w:num>
  <w:num w:numId="87">
    <w:abstractNumId w:val="90"/>
  </w:num>
  <w:num w:numId="88">
    <w:abstractNumId w:val="98"/>
  </w:num>
  <w:num w:numId="89">
    <w:abstractNumId w:val="44"/>
  </w:num>
  <w:num w:numId="90">
    <w:abstractNumId w:val="100"/>
  </w:num>
  <w:num w:numId="91">
    <w:abstractNumId w:val="87"/>
  </w:num>
  <w:num w:numId="92">
    <w:abstractNumId w:val="38"/>
  </w:num>
  <w:num w:numId="93">
    <w:abstractNumId w:val="21"/>
  </w:num>
  <w:num w:numId="94">
    <w:abstractNumId w:val="20"/>
  </w:num>
  <w:num w:numId="95">
    <w:abstractNumId w:val="37"/>
  </w:num>
  <w:num w:numId="96">
    <w:abstractNumId w:val="51"/>
  </w:num>
  <w:num w:numId="97">
    <w:abstractNumId w:val="33"/>
  </w:num>
  <w:num w:numId="98">
    <w:abstractNumId w:val="43"/>
  </w:num>
  <w:num w:numId="99">
    <w:abstractNumId w:val="29"/>
  </w:num>
  <w:num w:numId="100">
    <w:abstractNumId w:val="89"/>
  </w:num>
  <w:num w:numId="101">
    <w:abstractNumId w:val="60"/>
  </w:num>
  <w:num w:numId="102">
    <w:abstractNumId w:val="99"/>
  </w:num>
  <w:num w:numId="103">
    <w:abstractNumId w:val="39"/>
  </w:num>
  <w:num w:numId="104">
    <w:abstractNumId w:val="88"/>
  </w:num>
  <w:num w:numId="105">
    <w:abstractNumId w:val="14"/>
  </w:num>
  <w:num w:numId="106">
    <w:abstractNumId w:val="49"/>
  </w:num>
  <w:num w:numId="107">
    <w:abstractNumId w:val="103"/>
  </w:num>
  <w:num w:numId="108">
    <w:abstractNumId w:val="111"/>
  </w:num>
  <w:num w:numId="109">
    <w:abstractNumId w:val="66"/>
  </w:num>
  <w:num w:numId="110">
    <w:abstractNumId w:val="11"/>
  </w:num>
  <w:num w:numId="111">
    <w:abstractNumId w:val="106"/>
  </w:num>
  <w:num w:numId="112">
    <w:abstractNumId w:val="67"/>
  </w:num>
  <w:num w:numId="113">
    <w:abstractNumId w:val="52"/>
  </w:num>
  <w:num w:numId="114">
    <w:abstractNumId w:val="34"/>
  </w:num>
  <w:num w:numId="115">
    <w:abstractNumId w:val="23"/>
  </w:num>
  <w:num w:numId="116">
    <w:abstractNumId w:val="47"/>
  </w:num>
  <w:num w:numId="117">
    <w:abstractNumId w:val="107"/>
  </w:num>
  <w:num w:numId="118">
    <w:abstractNumId w:val="6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E001E"/>
    <w:rsid w:val="00023A52"/>
    <w:rsid w:val="00035F80"/>
    <w:rsid w:val="00085C85"/>
    <w:rsid w:val="00103D87"/>
    <w:rsid w:val="001421D1"/>
    <w:rsid w:val="001479E8"/>
    <w:rsid w:val="00154EA4"/>
    <w:rsid w:val="00174AF3"/>
    <w:rsid w:val="001B4B85"/>
    <w:rsid w:val="00231984"/>
    <w:rsid w:val="00272EF6"/>
    <w:rsid w:val="00276AF7"/>
    <w:rsid w:val="002843A4"/>
    <w:rsid w:val="002F296F"/>
    <w:rsid w:val="00325037"/>
    <w:rsid w:val="0033279F"/>
    <w:rsid w:val="00336834"/>
    <w:rsid w:val="0034038C"/>
    <w:rsid w:val="003550BD"/>
    <w:rsid w:val="003F02D4"/>
    <w:rsid w:val="004956B7"/>
    <w:rsid w:val="004B26E8"/>
    <w:rsid w:val="0050443A"/>
    <w:rsid w:val="0052011A"/>
    <w:rsid w:val="00521084"/>
    <w:rsid w:val="005602E9"/>
    <w:rsid w:val="005A1AFC"/>
    <w:rsid w:val="005E4ECD"/>
    <w:rsid w:val="006E0CDE"/>
    <w:rsid w:val="00787A77"/>
    <w:rsid w:val="00793055"/>
    <w:rsid w:val="00810657"/>
    <w:rsid w:val="00824CC7"/>
    <w:rsid w:val="00882424"/>
    <w:rsid w:val="008C6BB1"/>
    <w:rsid w:val="00903D81"/>
    <w:rsid w:val="00917CDF"/>
    <w:rsid w:val="00950467"/>
    <w:rsid w:val="00971791"/>
    <w:rsid w:val="0097556B"/>
    <w:rsid w:val="009D6655"/>
    <w:rsid w:val="00A15E6B"/>
    <w:rsid w:val="00A226C1"/>
    <w:rsid w:val="00AF00C3"/>
    <w:rsid w:val="00B456C4"/>
    <w:rsid w:val="00BF51D3"/>
    <w:rsid w:val="00D300F1"/>
    <w:rsid w:val="00D77906"/>
    <w:rsid w:val="00DA4878"/>
    <w:rsid w:val="00E76CD9"/>
    <w:rsid w:val="00EF2E76"/>
    <w:rsid w:val="00F2335C"/>
    <w:rsid w:val="00F77CFF"/>
    <w:rsid w:val="00F848BF"/>
    <w:rsid w:val="00FE00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99"/>
    <o:shapelayout v:ext="edit">
      <o:idmap v:ext="edit" data="1"/>
      <o:rules v:ext="edit">
        <o:r id="V:Rule1" type="callout" idref="#_x0000_s1053"/>
        <o:r id="V:Rule2" type="callout" idref="#_x0000_s1054"/>
        <o:r id="V:Rule3" type="callout" idref="#_x0000_s1055"/>
      </o:rules>
    </o:shapelayout>
  </w:shapeDefaults>
  <w:decimalSymbol w:val=","/>
  <w:listSeparator w:val=";"/>
  <w15:docId w15:val="{3E4EC0A4-32A5-4AF0-9517-AD29277E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E76CD9"/>
    <w:pPr>
      <w:spacing w:after="200" w:line="276" w:lineRule="auto"/>
    </w:pPr>
    <w:rPr>
      <w:sz w:val="22"/>
      <w:szCs w:val="22"/>
      <w:lang w:eastAsia="en-US"/>
    </w:rPr>
  </w:style>
  <w:style w:type="paragraph" w:styleId="1">
    <w:name w:val="heading 1"/>
    <w:basedOn w:val="a"/>
    <w:next w:val="a"/>
    <w:link w:val="10"/>
    <w:uiPriority w:val="99"/>
    <w:qFormat/>
    <w:locked/>
    <w:rsid w:val="00231984"/>
    <w:pPr>
      <w:keepNext/>
      <w:spacing w:before="240" w:after="60" w:line="240" w:lineRule="auto"/>
      <w:outlineLvl w:val="0"/>
    </w:pPr>
    <w:rPr>
      <w:rFonts w:ascii="Cambria" w:hAnsi="Cambria"/>
      <w:b/>
      <w:bCs/>
      <w:kern w:val="32"/>
      <w:sz w:val="32"/>
      <w:szCs w:val="32"/>
      <w:lang w:eastAsia="ru-RU"/>
    </w:rPr>
  </w:style>
  <w:style w:type="paragraph" w:styleId="5">
    <w:name w:val="heading 5"/>
    <w:basedOn w:val="a"/>
    <w:link w:val="50"/>
    <w:qFormat/>
    <w:locked/>
    <w:rsid w:val="006E0CDE"/>
    <w:pPr>
      <w:spacing w:before="100" w:beforeAutospacing="1" w:after="100" w:afterAutospacing="1" w:line="240" w:lineRule="auto"/>
      <w:outlineLvl w:val="4"/>
    </w:pPr>
    <w:rPr>
      <w:rFonts w:ascii="Arial" w:eastAsia="Times New Roman" w:hAnsi="Arial" w:cs="Arial"/>
      <w:b/>
      <w:bCs/>
      <w:color w:val="000066"/>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sid w:val="00EF43DE"/>
    <w:rPr>
      <w:rFonts w:ascii="Cambria" w:eastAsia="Times New Roman" w:hAnsi="Cambria" w:cs="Times New Roman"/>
      <w:b/>
      <w:bCs/>
      <w:kern w:val="32"/>
      <w:sz w:val="32"/>
      <w:szCs w:val="32"/>
      <w:lang w:eastAsia="en-US"/>
    </w:rPr>
  </w:style>
  <w:style w:type="paragraph" w:styleId="a3">
    <w:name w:val="List Paragraph"/>
    <w:basedOn w:val="a"/>
    <w:uiPriority w:val="99"/>
    <w:qFormat/>
    <w:rsid w:val="003F02D4"/>
    <w:pPr>
      <w:ind w:left="720"/>
      <w:contextualSpacing/>
    </w:pPr>
  </w:style>
  <w:style w:type="table" w:styleId="a4">
    <w:name w:val="Table Grid"/>
    <w:basedOn w:val="a1"/>
    <w:locked/>
    <w:rsid w:val="0023198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uiPriority w:val="99"/>
    <w:rsid w:val="00231984"/>
    <w:rPr>
      <w:rFonts w:ascii="Symbol" w:hAnsi="Symbol"/>
    </w:rPr>
  </w:style>
  <w:style w:type="paragraph" w:customStyle="1" w:styleId="11">
    <w:name w:val="Абзац списка1"/>
    <w:basedOn w:val="a"/>
    <w:uiPriority w:val="99"/>
    <w:rsid w:val="00231984"/>
    <w:pPr>
      <w:suppressAutoHyphens/>
    </w:pPr>
    <w:rPr>
      <w:rFonts w:eastAsia="Times New Roman"/>
      <w:kern w:val="1"/>
      <w:lang w:eastAsia="ar-SA"/>
    </w:rPr>
  </w:style>
  <w:style w:type="paragraph" w:customStyle="1" w:styleId="2">
    <w:name w:val="Абзац списка2"/>
    <w:basedOn w:val="a"/>
    <w:uiPriority w:val="99"/>
    <w:rsid w:val="00231984"/>
    <w:pPr>
      <w:suppressAutoHyphens/>
      <w:spacing w:after="0" w:line="240" w:lineRule="auto"/>
      <w:ind w:left="720"/>
    </w:pPr>
    <w:rPr>
      <w:rFonts w:cs="Calibri"/>
      <w:sz w:val="24"/>
      <w:szCs w:val="24"/>
      <w:lang w:val="en-US"/>
    </w:rPr>
  </w:style>
  <w:style w:type="character" w:customStyle="1" w:styleId="10">
    <w:name w:val="Заголовок 1 Знак"/>
    <w:link w:val="1"/>
    <w:uiPriority w:val="99"/>
    <w:locked/>
    <w:rsid w:val="00231984"/>
    <w:rPr>
      <w:rFonts w:ascii="Cambria" w:hAnsi="Cambria"/>
      <w:b/>
      <w:kern w:val="32"/>
      <w:sz w:val="32"/>
      <w:lang w:val="ru-RU" w:eastAsia="ru-RU"/>
    </w:rPr>
  </w:style>
  <w:style w:type="paragraph" w:customStyle="1" w:styleId="ListParagraph1">
    <w:name w:val="List Paragraph1"/>
    <w:basedOn w:val="a"/>
    <w:uiPriority w:val="99"/>
    <w:rsid w:val="00231984"/>
    <w:pPr>
      <w:ind w:left="720"/>
      <w:contextualSpacing/>
    </w:pPr>
    <w:rPr>
      <w:rFonts w:eastAsia="Times New Roman"/>
      <w:lang w:eastAsia="ru-RU"/>
    </w:rPr>
  </w:style>
  <w:style w:type="character" w:customStyle="1" w:styleId="50">
    <w:name w:val="Заголовок 5 Знак"/>
    <w:link w:val="5"/>
    <w:rsid w:val="006E0CDE"/>
    <w:rPr>
      <w:rFonts w:ascii="Arial" w:eastAsia="Times New Roman" w:hAnsi="Arial" w:cs="Arial"/>
      <w:b/>
      <w:bCs/>
      <w:color w:val="000066"/>
      <w:sz w:val="21"/>
      <w:szCs w:val="21"/>
    </w:rPr>
  </w:style>
  <w:style w:type="paragraph" w:customStyle="1" w:styleId="3">
    <w:name w:val="Абзац списка3"/>
    <w:basedOn w:val="a"/>
    <w:rsid w:val="006E0CDE"/>
    <w:pPr>
      <w:ind w:left="720"/>
    </w:pPr>
    <w:rPr>
      <w:rFonts w:cs="Calibri"/>
    </w:rPr>
  </w:style>
  <w:style w:type="paragraph" w:customStyle="1" w:styleId="Style240">
    <w:name w:val="Style240"/>
    <w:basedOn w:val="a"/>
    <w:rsid w:val="006E0CDE"/>
    <w:pPr>
      <w:spacing w:after="0" w:line="240" w:lineRule="auto"/>
    </w:pPr>
    <w:rPr>
      <w:rFonts w:ascii="Century Schoolbook" w:hAnsi="Century Schoolbook" w:cs="Century Schoolbook"/>
      <w:sz w:val="20"/>
      <w:szCs w:val="20"/>
      <w:lang w:eastAsia="ru-RU"/>
    </w:rPr>
  </w:style>
  <w:style w:type="paragraph" w:styleId="a5">
    <w:name w:val="header"/>
    <w:basedOn w:val="a"/>
    <w:link w:val="a6"/>
    <w:semiHidden/>
    <w:rsid w:val="006E0CDE"/>
    <w:pPr>
      <w:tabs>
        <w:tab w:val="center" w:pos="4677"/>
        <w:tab w:val="right" w:pos="9355"/>
      </w:tabs>
      <w:spacing w:after="0" w:line="240" w:lineRule="auto"/>
    </w:pPr>
    <w:rPr>
      <w:rFonts w:cs="Calibri"/>
    </w:rPr>
  </w:style>
  <w:style w:type="character" w:customStyle="1" w:styleId="a6">
    <w:name w:val="Верхний колонтитул Знак"/>
    <w:link w:val="a5"/>
    <w:semiHidden/>
    <w:rsid w:val="006E0CDE"/>
    <w:rPr>
      <w:rFonts w:cs="Calibri"/>
      <w:lang w:eastAsia="en-US"/>
    </w:rPr>
  </w:style>
  <w:style w:type="paragraph" w:styleId="a7">
    <w:name w:val="footer"/>
    <w:basedOn w:val="a"/>
    <w:link w:val="a8"/>
    <w:uiPriority w:val="99"/>
    <w:rsid w:val="006E0CDE"/>
    <w:pPr>
      <w:tabs>
        <w:tab w:val="center" w:pos="4677"/>
        <w:tab w:val="right" w:pos="9355"/>
      </w:tabs>
      <w:spacing w:after="0" w:line="240" w:lineRule="auto"/>
    </w:pPr>
    <w:rPr>
      <w:rFonts w:cs="Calibri"/>
    </w:rPr>
  </w:style>
  <w:style w:type="character" w:customStyle="1" w:styleId="a8">
    <w:name w:val="Нижний колонтитул Знак"/>
    <w:link w:val="a7"/>
    <w:uiPriority w:val="99"/>
    <w:rsid w:val="006E0CDE"/>
    <w:rPr>
      <w:rFonts w:cs="Calibri"/>
      <w:lang w:eastAsia="en-US"/>
    </w:rPr>
  </w:style>
  <w:style w:type="character" w:customStyle="1" w:styleId="CharStyle11">
    <w:name w:val="CharStyle11"/>
    <w:rsid w:val="006E0CDE"/>
    <w:rPr>
      <w:rFonts w:ascii="Arial" w:hAnsi="Arial" w:cs="Arial"/>
      <w:i/>
      <w:iCs/>
      <w:sz w:val="14"/>
      <w:szCs w:val="14"/>
    </w:rPr>
  </w:style>
  <w:style w:type="paragraph" w:customStyle="1" w:styleId="Style37">
    <w:name w:val="Style37"/>
    <w:basedOn w:val="a"/>
    <w:rsid w:val="006E0CDE"/>
    <w:pPr>
      <w:spacing w:after="0" w:line="240" w:lineRule="auto"/>
    </w:pPr>
    <w:rPr>
      <w:rFonts w:ascii="Arial" w:hAnsi="Arial" w:cs="Arial"/>
      <w:sz w:val="20"/>
      <w:szCs w:val="20"/>
      <w:lang w:eastAsia="ru-RU"/>
    </w:rPr>
  </w:style>
  <w:style w:type="paragraph" w:customStyle="1" w:styleId="Style36">
    <w:name w:val="Style36"/>
    <w:basedOn w:val="a"/>
    <w:rsid w:val="006E0CDE"/>
    <w:pPr>
      <w:spacing w:after="0" w:line="240" w:lineRule="auto"/>
    </w:pPr>
    <w:rPr>
      <w:rFonts w:ascii="Arial" w:hAnsi="Arial" w:cs="Arial"/>
      <w:sz w:val="20"/>
      <w:szCs w:val="20"/>
      <w:lang w:eastAsia="ru-RU"/>
    </w:rPr>
  </w:style>
  <w:style w:type="character" w:customStyle="1" w:styleId="CharStyle12">
    <w:name w:val="CharStyle12"/>
    <w:rsid w:val="006E0CDE"/>
    <w:rPr>
      <w:rFonts w:ascii="Arial" w:hAnsi="Arial" w:cs="Arial"/>
      <w:sz w:val="14"/>
      <w:szCs w:val="14"/>
    </w:rPr>
  </w:style>
  <w:style w:type="paragraph" w:customStyle="1" w:styleId="Style19">
    <w:name w:val="Style19"/>
    <w:basedOn w:val="a"/>
    <w:rsid w:val="006E0CDE"/>
    <w:pPr>
      <w:spacing w:after="0" w:line="240" w:lineRule="auto"/>
    </w:pPr>
    <w:rPr>
      <w:rFonts w:ascii="Cambria" w:hAnsi="Cambria" w:cs="Cambria"/>
      <w:sz w:val="20"/>
      <w:szCs w:val="20"/>
      <w:lang w:eastAsia="ru-RU"/>
    </w:rPr>
  </w:style>
  <w:style w:type="character" w:customStyle="1" w:styleId="CharStyle9">
    <w:name w:val="CharStyle9"/>
    <w:rsid w:val="006E0CDE"/>
    <w:rPr>
      <w:rFonts w:ascii="Cambria" w:hAnsi="Cambria" w:cs="Cambria"/>
      <w:sz w:val="18"/>
      <w:szCs w:val="18"/>
    </w:rPr>
  </w:style>
  <w:style w:type="paragraph" w:styleId="a9">
    <w:name w:val="Normal (Web)"/>
    <w:basedOn w:val="a"/>
    <w:rsid w:val="006E0CDE"/>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qFormat/>
    <w:locked/>
    <w:rsid w:val="006E0CDE"/>
    <w:rPr>
      <w:rFonts w:cs="Times New Roman"/>
      <w:b/>
      <w:bCs/>
    </w:rPr>
  </w:style>
  <w:style w:type="paragraph" w:customStyle="1" w:styleId="Style5">
    <w:name w:val="Style5"/>
    <w:basedOn w:val="a"/>
    <w:rsid w:val="006E0CDE"/>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character" w:customStyle="1" w:styleId="FontStyle19">
    <w:name w:val="Font Style19"/>
    <w:rsid w:val="006E0CDE"/>
    <w:rPr>
      <w:rFonts w:ascii="Microsoft Sans Serif" w:hAnsi="Microsoft Sans Serif" w:cs="Microsoft Sans Serif"/>
      <w:b/>
      <w:bCs/>
      <w:sz w:val="18"/>
      <w:szCs w:val="18"/>
    </w:rPr>
  </w:style>
  <w:style w:type="character" w:customStyle="1" w:styleId="FontStyle20">
    <w:name w:val="Font Style20"/>
    <w:rsid w:val="006E0CDE"/>
    <w:rPr>
      <w:rFonts w:ascii="Microsoft Sans Serif" w:hAnsi="Microsoft Sans Serif" w:cs="Microsoft Sans Serif"/>
      <w:spacing w:val="10"/>
      <w:sz w:val="14"/>
      <w:szCs w:val="14"/>
    </w:rPr>
  </w:style>
  <w:style w:type="paragraph" w:customStyle="1" w:styleId="Style15">
    <w:name w:val="Style15"/>
    <w:basedOn w:val="a"/>
    <w:rsid w:val="006E0CDE"/>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character" w:customStyle="1" w:styleId="FontStyle26">
    <w:name w:val="Font Style26"/>
    <w:rsid w:val="006E0CDE"/>
    <w:rPr>
      <w:rFonts w:ascii="Times New Roman" w:hAnsi="Times New Roman" w:cs="Times New Roman"/>
      <w:sz w:val="20"/>
      <w:szCs w:val="20"/>
    </w:rPr>
  </w:style>
  <w:style w:type="paragraph" w:customStyle="1" w:styleId="Style489">
    <w:name w:val="Style489"/>
    <w:basedOn w:val="a"/>
    <w:rsid w:val="006E0CDE"/>
    <w:pPr>
      <w:spacing w:after="0" w:line="240" w:lineRule="auto"/>
    </w:pPr>
    <w:rPr>
      <w:rFonts w:ascii="Times New Roman" w:eastAsia="Times New Roman" w:hAnsi="Times New Roman"/>
      <w:sz w:val="20"/>
      <w:szCs w:val="20"/>
      <w:lang w:eastAsia="ru-RU"/>
    </w:rPr>
  </w:style>
  <w:style w:type="character" w:customStyle="1" w:styleId="CharStyle30">
    <w:name w:val="CharStyle30"/>
    <w:rsid w:val="006E0CDE"/>
    <w:rPr>
      <w:rFonts w:ascii="Bookman Old Style" w:hAnsi="Bookman Old Style" w:cs="Bookman Old Style"/>
      <w:sz w:val="18"/>
      <w:szCs w:val="18"/>
    </w:rPr>
  </w:style>
  <w:style w:type="character" w:customStyle="1" w:styleId="CharStyle153">
    <w:name w:val="CharStyle153"/>
    <w:rsid w:val="006E0CDE"/>
    <w:rPr>
      <w:rFonts w:ascii="Tahoma" w:hAnsi="Tahoma" w:cs="Tahoma"/>
      <w:b/>
      <w:bCs/>
      <w:sz w:val="22"/>
      <w:szCs w:val="22"/>
    </w:rPr>
  </w:style>
  <w:style w:type="character" w:customStyle="1" w:styleId="CharStyle246">
    <w:name w:val="CharStyle246"/>
    <w:rsid w:val="006E0CDE"/>
    <w:rPr>
      <w:rFonts w:ascii="Times New Roman" w:hAnsi="Times New Roman" w:cs="Times New Roman"/>
      <w:sz w:val="22"/>
      <w:szCs w:val="22"/>
    </w:rPr>
  </w:style>
  <w:style w:type="paragraph" w:customStyle="1" w:styleId="Style33">
    <w:name w:val="Style33"/>
    <w:basedOn w:val="a"/>
    <w:rsid w:val="006E0CDE"/>
    <w:pPr>
      <w:spacing w:after="0" w:line="284" w:lineRule="exact"/>
      <w:jc w:val="both"/>
    </w:pPr>
    <w:rPr>
      <w:rFonts w:ascii="Book Antiqua" w:hAnsi="Book Antiqua" w:cs="Book Antiqua"/>
      <w:sz w:val="20"/>
      <w:szCs w:val="20"/>
      <w:lang w:eastAsia="ru-RU"/>
    </w:rPr>
  </w:style>
  <w:style w:type="paragraph" w:customStyle="1" w:styleId="Style63">
    <w:name w:val="Style63"/>
    <w:basedOn w:val="a"/>
    <w:rsid w:val="006E0CDE"/>
    <w:pPr>
      <w:spacing w:after="0" w:line="240" w:lineRule="auto"/>
    </w:pPr>
    <w:rPr>
      <w:rFonts w:ascii="Book Antiqua" w:hAnsi="Book Antiqua" w:cs="Book Antiqua"/>
      <w:sz w:val="20"/>
      <w:szCs w:val="20"/>
      <w:lang w:eastAsia="ru-RU"/>
    </w:rPr>
  </w:style>
  <w:style w:type="paragraph" w:customStyle="1" w:styleId="Style64">
    <w:name w:val="Style64"/>
    <w:basedOn w:val="a"/>
    <w:rsid w:val="006E0CDE"/>
    <w:pPr>
      <w:spacing w:after="0" w:line="317" w:lineRule="exact"/>
      <w:ind w:hanging="562"/>
    </w:pPr>
    <w:rPr>
      <w:rFonts w:ascii="Book Antiqua" w:hAnsi="Book Antiqua" w:cs="Book Antiqua"/>
      <w:sz w:val="20"/>
      <w:szCs w:val="20"/>
      <w:lang w:eastAsia="ru-RU"/>
    </w:rPr>
  </w:style>
  <w:style w:type="paragraph" w:customStyle="1" w:styleId="Style69">
    <w:name w:val="Style69"/>
    <w:basedOn w:val="a"/>
    <w:rsid w:val="006E0CDE"/>
    <w:pPr>
      <w:spacing w:after="0" w:line="240" w:lineRule="auto"/>
    </w:pPr>
    <w:rPr>
      <w:rFonts w:ascii="Book Antiqua" w:hAnsi="Book Antiqua" w:cs="Book Antiqua"/>
      <w:sz w:val="20"/>
      <w:szCs w:val="20"/>
      <w:lang w:eastAsia="ru-RU"/>
    </w:rPr>
  </w:style>
  <w:style w:type="character" w:customStyle="1" w:styleId="CharStyle3">
    <w:name w:val="CharStyle3"/>
    <w:rsid w:val="006E0CDE"/>
    <w:rPr>
      <w:rFonts w:ascii="Calibri" w:hAnsi="Calibri" w:cs="Calibri"/>
      <w:b/>
      <w:bCs/>
      <w:sz w:val="26"/>
      <w:szCs w:val="26"/>
    </w:rPr>
  </w:style>
  <w:style w:type="character" w:customStyle="1" w:styleId="CharStyle15">
    <w:name w:val="CharStyle15"/>
    <w:rsid w:val="006E0CDE"/>
    <w:rPr>
      <w:rFonts w:ascii="Book Antiqua" w:hAnsi="Book Antiqua" w:cs="Book Antiqua"/>
      <w:sz w:val="18"/>
      <w:szCs w:val="18"/>
    </w:rPr>
  </w:style>
  <w:style w:type="character" w:customStyle="1" w:styleId="CharStyle118">
    <w:name w:val="CharStyle118"/>
    <w:rsid w:val="006E0CDE"/>
    <w:rPr>
      <w:rFonts w:ascii="Calibri" w:hAnsi="Calibri" w:cs="Calibri"/>
      <w:b/>
      <w:bCs/>
      <w:sz w:val="50"/>
      <w:szCs w:val="50"/>
    </w:rPr>
  </w:style>
  <w:style w:type="character" w:customStyle="1" w:styleId="CharStyle119">
    <w:name w:val="CharStyle119"/>
    <w:rsid w:val="006E0CDE"/>
    <w:rPr>
      <w:rFonts w:ascii="Calibri" w:hAnsi="Calibri" w:cs="Calibri"/>
      <w:sz w:val="38"/>
      <w:szCs w:val="38"/>
    </w:rPr>
  </w:style>
  <w:style w:type="character" w:customStyle="1" w:styleId="FontStyle24">
    <w:name w:val="Font Style24"/>
    <w:rsid w:val="006E0CDE"/>
    <w:rPr>
      <w:rFonts w:ascii="Trebuchet MS" w:hAnsi="Trebuchet MS" w:cs="Trebuchet MS"/>
      <w:sz w:val="50"/>
      <w:szCs w:val="50"/>
    </w:rPr>
  </w:style>
  <w:style w:type="paragraph" w:styleId="ab">
    <w:name w:val="Balloon Text"/>
    <w:basedOn w:val="a"/>
    <w:link w:val="ac"/>
    <w:semiHidden/>
    <w:rsid w:val="006E0CDE"/>
    <w:pPr>
      <w:spacing w:after="0" w:line="240" w:lineRule="auto"/>
    </w:pPr>
    <w:rPr>
      <w:rFonts w:ascii="Tahoma" w:hAnsi="Tahoma" w:cs="Tahoma"/>
      <w:sz w:val="16"/>
      <w:szCs w:val="16"/>
    </w:rPr>
  </w:style>
  <w:style w:type="character" w:customStyle="1" w:styleId="ac">
    <w:name w:val="Текст выноски Знак"/>
    <w:link w:val="ab"/>
    <w:semiHidden/>
    <w:rsid w:val="006E0CDE"/>
    <w:rPr>
      <w:rFonts w:ascii="Tahoma" w:hAnsi="Tahoma" w:cs="Tahoma"/>
      <w:sz w:val="16"/>
      <w:szCs w:val="16"/>
      <w:lang w:eastAsia="en-US"/>
    </w:rPr>
  </w:style>
  <w:style w:type="character" w:styleId="ad">
    <w:name w:val="line number"/>
    <w:semiHidden/>
    <w:rsid w:val="006E0CDE"/>
    <w:rPr>
      <w:rFonts w:cs="Times New Roman"/>
    </w:rPr>
  </w:style>
  <w:style w:type="paragraph" w:customStyle="1" w:styleId="Style1">
    <w:name w:val="Style1"/>
    <w:basedOn w:val="a"/>
    <w:rsid w:val="006E0CDE"/>
    <w:pPr>
      <w:widowControl w:val="0"/>
      <w:autoSpaceDE w:val="0"/>
      <w:autoSpaceDN w:val="0"/>
      <w:adjustRightInd w:val="0"/>
      <w:spacing w:after="0" w:line="240" w:lineRule="auto"/>
    </w:pPr>
    <w:rPr>
      <w:rFonts w:ascii="Franklin Gothic Demi" w:eastAsia="Times New Roman" w:hAnsi="Franklin Gothic Demi" w:cs="Franklin Gothic Demi"/>
      <w:sz w:val="24"/>
      <w:szCs w:val="24"/>
      <w:lang w:eastAsia="ru-RU"/>
    </w:rPr>
  </w:style>
  <w:style w:type="paragraph" w:customStyle="1" w:styleId="Style2">
    <w:name w:val="Style2"/>
    <w:basedOn w:val="a"/>
    <w:rsid w:val="006E0CDE"/>
    <w:pPr>
      <w:widowControl w:val="0"/>
      <w:autoSpaceDE w:val="0"/>
      <w:autoSpaceDN w:val="0"/>
      <w:adjustRightInd w:val="0"/>
      <w:spacing w:after="0" w:line="246" w:lineRule="exact"/>
      <w:jc w:val="both"/>
    </w:pPr>
    <w:rPr>
      <w:rFonts w:ascii="Franklin Gothic Demi" w:eastAsia="Times New Roman" w:hAnsi="Franklin Gothic Demi" w:cs="Franklin Gothic Demi"/>
      <w:sz w:val="24"/>
      <w:szCs w:val="24"/>
      <w:lang w:eastAsia="ru-RU"/>
    </w:rPr>
  </w:style>
  <w:style w:type="paragraph" w:customStyle="1" w:styleId="Style17">
    <w:name w:val="Style17"/>
    <w:basedOn w:val="a"/>
    <w:rsid w:val="006E0CDE"/>
    <w:pPr>
      <w:widowControl w:val="0"/>
      <w:autoSpaceDE w:val="0"/>
      <w:autoSpaceDN w:val="0"/>
      <w:adjustRightInd w:val="0"/>
      <w:spacing w:after="0" w:line="240" w:lineRule="auto"/>
    </w:pPr>
    <w:rPr>
      <w:rFonts w:ascii="Franklin Gothic Demi" w:eastAsia="Times New Roman" w:hAnsi="Franklin Gothic Demi" w:cs="Franklin Gothic Demi"/>
      <w:sz w:val="24"/>
      <w:szCs w:val="24"/>
      <w:lang w:eastAsia="ru-RU"/>
    </w:rPr>
  </w:style>
  <w:style w:type="paragraph" w:customStyle="1" w:styleId="Style24">
    <w:name w:val="Style24"/>
    <w:basedOn w:val="a"/>
    <w:rsid w:val="006E0CDE"/>
    <w:pPr>
      <w:widowControl w:val="0"/>
      <w:autoSpaceDE w:val="0"/>
      <w:autoSpaceDN w:val="0"/>
      <w:adjustRightInd w:val="0"/>
      <w:spacing w:after="0" w:line="240" w:lineRule="auto"/>
    </w:pPr>
    <w:rPr>
      <w:rFonts w:ascii="Franklin Gothic Demi" w:eastAsia="Times New Roman" w:hAnsi="Franklin Gothic Demi" w:cs="Franklin Gothic Demi"/>
      <w:sz w:val="24"/>
      <w:szCs w:val="24"/>
      <w:lang w:eastAsia="ru-RU"/>
    </w:rPr>
  </w:style>
  <w:style w:type="character" w:customStyle="1" w:styleId="FontStyle28">
    <w:name w:val="Font Style28"/>
    <w:rsid w:val="006E0CDE"/>
    <w:rPr>
      <w:rFonts w:ascii="Times New Roman" w:hAnsi="Times New Roman" w:cs="Times New Roman"/>
      <w:sz w:val="18"/>
      <w:szCs w:val="18"/>
    </w:rPr>
  </w:style>
  <w:style w:type="character" w:customStyle="1" w:styleId="FontStyle31">
    <w:name w:val="Font Style31"/>
    <w:rsid w:val="006E0CDE"/>
    <w:rPr>
      <w:rFonts w:ascii="Calibri" w:hAnsi="Calibri" w:cs="Calibri"/>
      <w:b/>
      <w:bCs/>
      <w:i/>
      <w:iCs/>
      <w:sz w:val="26"/>
      <w:szCs w:val="26"/>
    </w:rPr>
  </w:style>
  <w:style w:type="character" w:customStyle="1" w:styleId="FontStyle32">
    <w:name w:val="Font Style32"/>
    <w:rsid w:val="006E0CDE"/>
    <w:rPr>
      <w:rFonts w:ascii="Times New Roman" w:hAnsi="Times New Roman" w:cs="Times New Roman"/>
      <w:b/>
      <w:bCs/>
      <w:sz w:val="18"/>
      <w:szCs w:val="18"/>
    </w:rPr>
  </w:style>
  <w:style w:type="character" w:customStyle="1" w:styleId="BodyTextChar1">
    <w:name w:val="Body Text Char1"/>
    <w:rsid w:val="006E0CDE"/>
    <w:rPr>
      <w:rFonts w:ascii="Sylfaen" w:hAnsi="Sylfaen"/>
      <w:spacing w:val="7"/>
      <w:sz w:val="17"/>
    </w:rPr>
  </w:style>
  <w:style w:type="paragraph" w:styleId="ae">
    <w:name w:val="Body Text"/>
    <w:basedOn w:val="a"/>
    <w:link w:val="af"/>
    <w:rsid w:val="006E0CDE"/>
    <w:pPr>
      <w:shd w:val="clear" w:color="auto" w:fill="FFFFFF"/>
      <w:spacing w:after="0" w:line="240" w:lineRule="atLeast"/>
    </w:pPr>
    <w:rPr>
      <w:rFonts w:ascii="Sylfaen" w:hAnsi="Sylfaen" w:cs="Sylfaen"/>
      <w:spacing w:val="7"/>
      <w:sz w:val="17"/>
      <w:szCs w:val="17"/>
      <w:lang w:eastAsia="ru-RU"/>
    </w:rPr>
  </w:style>
  <w:style w:type="character" w:customStyle="1" w:styleId="af">
    <w:name w:val="Основной текст Знак"/>
    <w:link w:val="ae"/>
    <w:rsid w:val="006E0CDE"/>
    <w:rPr>
      <w:rFonts w:ascii="Sylfaen" w:hAnsi="Sylfaen" w:cs="Sylfaen"/>
      <w:spacing w:val="7"/>
      <w:sz w:val="17"/>
      <w:szCs w:val="17"/>
      <w:shd w:val="clear" w:color="auto" w:fill="FFFFFF"/>
    </w:rPr>
  </w:style>
  <w:style w:type="character" w:customStyle="1" w:styleId="51">
    <w:name w:val="Основной текст (5)_"/>
    <w:link w:val="510"/>
    <w:locked/>
    <w:rsid w:val="006E0CDE"/>
    <w:rPr>
      <w:rFonts w:ascii="Sylfaen" w:hAnsi="Sylfaen" w:cs="Sylfaen"/>
      <w:b/>
      <w:bCs/>
      <w:spacing w:val="9"/>
      <w:sz w:val="19"/>
      <w:szCs w:val="19"/>
      <w:shd w:val="clear" w:color="auto" w:fill="FFFFFF"/>
    </w:rPr>
  </w:style>
  <w:style w:type="character" w:customStyle="1" w:styleId="5CordiaUPC">
    <w:name w:val="Основной текст (5) + CordiaUPC"/>
    <w:aliases w:val="14 pt,Курсив,Интервал 0 pt"/>
    <w:rsid w:val="006E0CDE"/>
    <w:rPr>
      <w:rFonts w:ascii="CordiaUPC" w:hAnsi="CordiaUPC" w:cs="CordiaUPC"/>
      <w:b/>
      <w:bCs/>
      <w:i/>
      <w:iCs/>
      <w:spacing w:val="11"/>
      <w:sz w:val="26"/>
      <w:szCs w:val="26"/>
      <w:shd w:val="clear" w:color="auto" w:fill="FFFFFF"/>
    </w:rPr>
  </w:style>
  <w:style w:type="character" w:customStyle="1" w:styleId="10pt">
    <w:name w:val="Основной текст + 10 pt"/>
    <w:aliases w:val="Полужирный"/>
    <w:rsid w:val="006E0CDE"/>
    <w:rPr>
      <w:rFonts w:ascii="Sylfaen" w:hAnsi="Sylfaen" w:cs="Sylfaen"/>
      <w:b/>
      <w:bCs/>
      <w:spacing w:val="9"/>
      <w:sz w:val="19"/>
      <w:szCs w:val="19"/>
    </w:rPr>
  </w:style>
  <w:style w:type="paragraph" w:customStyle="1" w:styleId="510">
    <w:name w:val="Основной текст (5)1"/>
    <w:basedOn w:val="a"/>
    <w:link w:val="51"/>
    <w:rsid w:val="006E0CDE"/>
    <w:pPr>
      <w:shd w:val="clear" w:color="auto" w:fill="FFFFFF"/>
      <w:spacing w:after="180" w:line="317" w:lineRule="exact"/>
    </w:pPr>
    <w:rPr>
      <w:rFonts w:ascii="Sylfaen" w:hAnsi="Sylfaen" w:cs="Sylfaen"/>
      <w:b/>
      <w:bCs/>
      <w:spacing w:val="9"/>
      <w:sz w:val="19"/>
      <w:szCs w:val="19"/>
      <w:lang w:eastAsia="ru-RU"/>
    </w:rPr>
  </w:style>
  <w:style w:type="character" w:customStyle="1" w:styleId="20">
    <w:name w:val="Основной текст (2)_"/>
    <w:link w:val="21"/>
    <w:locked/>
    <w:rsid w:val="006E0CDE"/>
    <w:rPr>
      <w:b/>
      <w:bCs/>
      <w:spacing w:val="-3"/>
      <w:sz w:val="18"/>
      <w:szCs w:val="18"/>
      <w:shd w:val="clear" w:color="auto" w:fill="FFFFFF"/>
    </w:rPr>
  </w:style>
  <w:style w:type="character" w:customStyle="1" w:styleId="30">
    <w:name w:val="Основной текст (3)_"/>
    <w:link w:val="31"/>
    <w:locked/>
    <w:rsid w:val="006E0CDE"/>
    <w:rPr>
      <w:i/>
      <w:iCs/>
      <w:spacing w:val="-5"/>
      <w:sz w:val="19"/>
      <w:szCs w:val="19"/>
      <w:shd w:val="clear" w:color="auto" w:fill="FFFFFF"/>
    </w:rPr>
  </w:style>
  <w:style w:type="paragraph" w:customStyle="1" w:styleId="21">
    <w:name w:val="Основной текст (2)"/>
    <w:basedOn w:val="a"/>
    <w:link w:val="20"/>
    <w:rsid w:val="006E0CDE"/>
    <w:pPr>
      <w:shd w:val="clear" w:color="auto" w:fill="FFFFFF"/>
      <w:spacing w:after="0" w:line="478" w:lineRule="exact"/>
    </w:pPr>
    <w:rPr>
      <w:b/>
      <w:bCs/>
      <w:spacing w:val="-3"/>
      <w:sz w:val="18"/>
      <w:szCs w:val="18"/>
      <w:lang w:eastAsia="ru-RU"/>
    </w:rPr>
  </w:style>
  <w:style w:type="paragraph" w:customStyle="1" w:styleId="31">
    <w:name w:val="Основной текст (3)"/>
    <w:basedOn w:val="a"/>
    <w:link w:val="30"/>
    <w:rsid w:val="006E0CDE"/>
    <w:pPr>
      <w:shd w:val="clear" w:color="auto" w:fill="FFFFFF"/>
      <w:spacing w:after="0" w:line="478" w:lineRule="exact"/>
    </w:pPr>
    <w:rPr>
      <w:i/>
      <w:iCs/>
      <w:spacing w:val="-5"/>
      <w:sz w:val="19"/>
      <w:szCs w:val="19"/>
      <w:lang w:eastAsia="ru-RU"/>
    </w:rPr>
  </w:style>
  <w:style w:type="character" w:customStyle="1" w:styleId="52">
    <w:name w:val="Заголовок №5_"/>
    <w:link w:val="53"/>
    <w:locked/>
    <w:rsid w:val="006E0CDE"/>
    <w:rPr>
      <w:b/>
      <w:bCs/>
      <w:spacing w:val="-3"/>
      <w:sz w:val="18"/>
      <w:szCs w:val="18"/>
      <w:shd w:val="clear" w:color="auto" w:fill="FFFFFF"/>
    </w:rPr>
  </w:style>
  <w:style w:type="paragraph" w:customStyle="1" w:styleId="53">
    <w:name w:val="Заголовок №5"/>
    <w:basedOn w:val="a"/>
    <w:link w:val="52"/>
    <w:rsid w:val="006E0CDE"/>
    <w:pPr>
      <w:shd w:val="clear" w:color="auto" w:fill="FFFFFF"/>
      <w:spacing w:after="60" w:line="252" w:lineRule="exact"/>
      <w:jc w:val="both"/>
      <w:outlineLvl w:val="4"/>
    </w:pPr>
    <w:rPr>
      <w:b/>
      <w:bCs/>
      <w:spacing w:val="-3"/>
      <w:sz w:val="18"/>
      <w:szCs w:val="18"/>
      <w:lang w:eastAsia="ru-RU"/>
    </w:rPr>
  </w:style>
  <w:style w:type="character" w:customStyle="1" w:styleId="6">
    <w:name w:val="Основной текст (6)_"/>
    <w:link w:val="60"/>
    <w:locked/>
    <w:rsid w:val="006E0CDE"/>
    <w:rPr>
      <w:rFonts w:ascii="Consolas" w:hAnsi="Consolas" w:cs="Consolas"/>
      <w:spacing w:val="5"/>
      <w:sz w:val="19"/>
      <w:szCs w:val="19"/>
      <w:shd w:val="clear" w:color="auto" w:fill="FFFFFF"/>
    </w:rPr>
  </w:style>
  <w:style w:type="paragraph" w:customStyle="1" w:styleId="60">
    <w:name w:val="Основной текст (6)"/>
    <w:basedOn w:val="a"/>
    <w:link w:val="6"/>
    <w:rsid w:val="006E0CDE"/>
    <w:pPr>
      <w:shd w:val="clear" w:color="auto" w:fill="FFFFFF"/>
      <w:spacing w:before="300" w:after="420" w:line="299" w:lineRule="exact"/>
    </w:pPr>
    <w:rPr>
      <w:rFonts w:ascii="Consolas" w:hAnsi="Consolas" w:cs="Consolas"/>
      <w:spacing w:val="5"/>
      <w:sz w:val="19"/>
      <w:szCs w:val="19"/>
      <w:lang w:eastAsia="ru-RU"/>
    </w:rPr>
  </w:style>
  <w:style w:type="character" w:customStyle="1" w:styleId="FontStyle22">
    <w:name w:val="Font Style22"/>
    <w:rsid w:val="006E0CDE"/>
    <w:rPr>
      <w:rFonts w:ascii="Trebuchet MS" w:hAnsi="Trebuchet MS" w:cs="Trebuchet MS"/>
      <w:b/>
      <w:bCs/>
      <w:sz w:val="24"/>
      <w:szCs w:val="24"/>
    </w:rPr>
  </w:style>
  <w:style w:type="paragraph" w:customStyle="1" w:styleId="Style10">
    <w:name w:val="Style10"/>
    <w:basedOn w:val="a"/>
    <w:rsid w:val="006E0CDE"/>
    <w:pPr>
      <w:widowControl w:val="0"/>
      <w:autoSpaceDE w:val="0"/>
      <w:autoSpaceDN w:val="0"/>
      <w:adjustRightInd w:val="0"/>
      <w:spacing w:after="0" w:line="293" w:lineRule="exact"/>
    </w:pPr>
    <w:rPr>
      <w:rFonts w:ascii="Times New Roman" w:eastAsia="Times New Roman" w:hAnsi="Times New Roman"/>
      <w:sz w:val="24"/>
      <w:szCs w:val="24"/>
      <w:lang w:eastAsia="ru-RU"/>
    </w:rPr>
  </w:style>
  <w:style w:type="character" w:customStyle="1" w:styleId="FontStyle27">
    <w:name w:val="Font Style27"/>
    <w:rsid w:val="006E0CDE"/>
    <w:rPr>
      <w:rFonts w:ascii="Times New Roman" w:hAnsi="Times New Roman" w:cs="Times New Roman"/>
      <w:b/>
      <w:bCs/>
      <w:sz w:val="24"/>
      <w:szCs w:val="24"/>
    </w:rPr>
  </w:style>
  <w:style w:type="paragraph" w:customStyle="1" w:styleId="Style8">
    <w:name w:val="Style8"/>
    <w:basedOn w:val="a"/>
    <w:rsid w:val="006E0CDE"/>
    <w:pPr>
      <w:widowControl w:val="0"/>
      <w:autoSpaceDE w:val="0"/>
      <w:autoSpaceDN w:val="0"/>
      <w:adjustRightInd w:val="0"/>
      <w:spacing w:after="0" w:line="250" w:lineRule="exact"/>
    </w:pPr>
    <w:rPr>
      <w:rFonts w:ascii="Times New Roman" w:eastAsia="Times New Roman" w:hAnsi="Times New Roman"/>
      <w:sz w:val="24"/>
      <w:szCs w:val="24"/>
      <w:lang w:eastAsia="ru-RU"/>
    </w:rPr>
  </w:style>
  <w:style w:type="paragraph" w:customStyle="1" w:styleId="Style11">
    <w:name w:val="Style11"/>
    <w:basedOn w:val="a"/>
    <w:rsid w:val="006E0CD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6E0CD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
    <w:rsid w:val="006E0CDE"/>
    <w:pPr>
      <w:widowControl w:val="0"/>
      <w:autoSpaceDE w:val="0"/>
      <w:autoSpaceDN w:val="0"/>
      <w:adjustRightInd w:val="0"/>
      <w:spacing w:after="0" w:line="216" w:lineRule="exact"/>
      <w:jc w:val="both"/>
    </w:pPr>
    <w:rPr>
      <w:rFonts w:ascii="Times New Roman" w:eastAsia="Times New Roman" w:hAnsi="Times New Roman"/>
      <w:sz w:val="24"/>
      <w:szCs w:val="24"/>
      <w:lang w:eastAsia="ru-RU"/>
    </w:rPr>
  </w:style>
  <w:style w:type="character" w:customStyle="1" w:styleId="FontStyle25">
    <w:name w:val="Font Style25"/>
    <w:rsid w:val="006E0CDE"/>
    <w:rPr>
      <w:rFonts w:ascii="Times New Roman" w:hAnsi="Times New Roman" w:cs="Times New Roman"/>
      <w:sz w:val="20"/>
      <w:szCs w:val="20"/>
    </w:rPr>
  </w:style>
  <w:style w:type="character" w:customStyle="1" w:styleId="FontStyle37">
    <w:name w:val="Font Style37"/>
    <w:rsid w:val="006E0CDE"/>
    <w:rPr>
      <w:rFonts w:ascii="Times New Roman" w:hAnsi="Times New Roman" w:cs="Times New Roman"/>
      <w:sz w:val="20"/>
      <w:szCs w:val="20"/>
    </w:rPr>
  </w:style>
  <w:style w:type="character" w:customStyle="1" w:styleId="FontStyle38">
    <w:name w:val="Font Style38"/>
    <w:rsid w:val="006E0CDE"/>
    <w:rPr>
      <w:rFonts w:ascii="Trebuchet MS" w:hAnsi="Trebuchet MS" w:cs="Trebuchet MS"/>
      <w:b/>
      <w:bCs/>
      <w:sz w:val="16"/>
      <w:szCs w:val="16"/>
    </w:rPr>
  </w:style>
  <w:style w:type="character" w:styleId="af0">
    <w:name w:val="page number"/>
    <w:basedOn w:val="a0"/>
    <w:rsid w:val="002F2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78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emf"/><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3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Pages>
  <Words>26992</Words>
  <Characters>153859</Characters>
  <Application>Microsoft Office Word</Application>
  <DocSecurity>0</DocSecurity>
  <Lines>1282</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Окно в Америку</dc:creator>
  <cp:keywords/>
  <dc:description/>
  <cp:lastModifiedBy>HP</cp:lastModifiedBy>
  <cp:revision>17</cp:revision>
  <dcterms:created xsi:type="dcterms:W3CDTF">2011-07-02T10:00:00Z</dcterms:created>
  <dcterms:modified xsi:type="dcterms:W3CDTF">2016-11-06T17:22:00Z</dcterms:modified>
</cp:coreProperties>
</file>